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00AA2" w14:textId="7073D7F6" w:rsidR="00836BF1" w:rsidRDefault="001A6465">
      <w:pPr>
        <w:pStyle w:val="BodyText"/>
        <w:kinsoku w:val="0"/>
        <w:overflowPunct w:val="0"/>
        <w:spacing w:before="0"/>
        <w:ind w:left="0"/>
        <w:rPr>
          <w:rFonts w:ascii="Times New Roman" w:hAnsi="Times New Roman" w:cs="Times New Roman"/>
          <w:sz w:val="20"/>
          <w:szCs w:val="20"/>
        </w:rPr>
      </w:pPr>
      <w:r>
        <w:rPr>
          <w:noProof/>
        </w:rPr>
        <mc:AlternateContent>
          <mc:Choice Requires="wps">
            <w:drawing>
              <wp:anchor distT="0" distB="0" distL="114300" distR="114300" simplePos="0" relativeHeight="251629056" behindDoc="1" locked="0" layoutInCell="0" allowOverlap="1" wp14:anchorId="2C24DD93" wp14:editId="4C5267A5">
                <wp:simplePos x="0" y="0"/>
                <wp:positionH relativeFrom="page">
                  <wp:posOffset>549275</wp:posOffset>
                </wp:positionH>
                <wp:positionV relativeFrom="page">
                  <wp:posOffset>0</wp:posOffset>
                </wp:positionV>
                <wp:extent cx="7010400" cy="994410"/>
                <wp:effectExtent l="0" t="0" r="0" b="0"/>
                <wp:wrapNone/>
                <wp:docPr id="113"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0" cy="994410"/>
                        </a:xfrm>
                        <a:custGeom>
                          <a:avLst/>
                          <a:gdLst>
                            <a:gd name="T0" fmla="*/ 11039 w 11040"/>
                            <a:gd name="T1" fmla="*/ 0 h 1566"/>
                            <a:gd name="T2" fmla="*/ 0 w 11040"/>
                            <a:gd name="T3" fmla="*/ 0 h 1566"/>
                            <a:gd name="T4" fmla="*/ 11039 w 11040"/>
                            <a:gd name="T5" fmla="*/ 1565 h 1566"/>
                            <a:gd name="T6" fmla="*/ 11039 w 11040"/>
                            <a:gd name="T7" fmla="*/ 0 h 1566"/>
                          </a:gdLst>
                          <a:ahLst/>
                          <a:cxnLst>
                            <a:cxn ang="0">
                              <a:pos x="T0" y="T1"/>
                            </a:cxn>
                            <a:cxn ang="0">
                              <a:pos x="T2" y="T3"/>
                            </a:cxn>
                            <a:cxn ang="0">
                              <a:pos x="T4" y="T5"/>
                            </a:cxn>
                            <a:cxn ang="0">
                              <a:pos x="T6" y="T7"/>
                            </a:cxn>
                          </a:cxnLst>
                          <a:rect l="0" t="0" r="r" b="b"/>
                          <a:pathLst>
                            <a:path w="11040" h="1566">
                              <a:moveTo>
                                <a:pt x="11039" y="0"/>
                              </a:moveTo>
                              <a:lnTo>
                                <a:pt x="0" y="0"/>
                              </a:lnTo>
                              <a:lnTo>
                                <a:pt x="11039" y="1565"/>
                              </a:lnTo>
                              <a:lnTo>
                                <a:pt x="11039" y="0"/>
                              </a:lnTo>
                              <a:close/>
                            </a:path>
                          </a:pathLst>
                        </a:custGeom>
                        <a:solidFill>
                          <a:srgbClr val="878B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3D6BF" id="Freeform 2" o:spid="_x0000_s1026" alt="&quot;&quot;" style="position:absolute;margin-left:43.25pt;margin-top:0;width:552pt;height:78.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40,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" o:allowincell="f" path="m11039,l,,11039,1565,11039,xe" fillcolor="#878b8a" stroked="f">
                <v:path arrowok="t" o:connecttype="custom" o:connectlocs="7009765,0;0,0;7009765,993775;7009765,0" o:connectangles="0,0,0,0"/>
                <w10:wrap anchorx="page" anchory="page"/>
              </v:shape>
            </w:pict>
          </mc:Fallback>
        </mc:AlternateContent>
      </w:r>
      <w:r>
        <w:rPr>
          <w:noProof/>
        </w:rPr>
        <mc:AlternateContent>
          <mc:Choice Requires="wpg">
            <w:drawing>
              <wp:anchor distT="0" distB="0" distL="114300" distR="114300" simplePos="0" relativeHeight="251630080" behindDoc="0" locked="0" layoutInCell="0" allowOverlap="1" wp14:anchorId="1D551F4E" wp14:editId="105EF4E5">
                <wp:simplePos x="0" y="0"/>
                <wp:positionH relativeFrom="page">
                  <wp:posOffset>4919980</wp:posOffset>
                </wp:positionH>
                <wp:positionV relativeFrom="page">
                  <wp:posOffset>6468745</wp:posOffset>
                </wp:positionV>
                <wp:extent cx="2639695" cy="2592070"/>
                <wp:effectExtent l="0" t="0" r="0" b="0"/>
                <wp:wrapNone/>
                <wp:docPr id="109"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2592070"/>
                          <a:chOff x="7748" y="10187"/>
                          <a:chExt cx="4157" cy="4082"/>
                        </a:xfrm>
                      </wpg:grpSpPr>
                      <wps:wsp>
                        <wps:cNvPr id="110" name="Freeform 4"/>
                        <wps:cNvSpPr>
                          <a:spLocks/>
                        </wps:cNvSpPr>
                        <wps:spPr bwMode="auto">
                          <a:xfrm>
                            <a:off x="7748" y="10187"/>
                            <a:ext cx="3308" cy="3249"/>
                          </a:xfrm>
                          <a:custGeom>
                            <a:avLst/>
                            <a:gdLst>
                              <a:gd name="T0" fmla="*/ 3307 w 3308"/>
                              <a:gd name="T1" fmla="*/ 0 h 3249"/>
                              <a:gd name="T2" fmla="*/ 0 w 3308"/>
                              <a:gd name="T3" fmla="*/ 0 h 3249"/>
                              <a:gd name="T4" fmla="*/ 0 w 3308"/>
                              <a:gd name="T5" fmla="*/ 3248 h 3249"/>
                              <a:gd name="T6" fmla="*/ 3307 w 3308"/>
                              <a:gd name="T7" fmla="*/ 3248 h 3249"/>
                              <a:gd name="T8" fmla="*/ 3307 w 3308"/>
                              <a:gd name="T9" fmla="*/ 0 h 3249"/>
                            </a:gdLst>
                            <a:ahLst/>
                            <a:cxnLst>
                              <a:cxn ang="0">
                                <a:pos x="T0" y="T1"/>
                              </a:cxn>
                              <a:cxn ang="0">
                                <a:pos x="T2" y="T3"/>
                              </a:cxn>
                              <a:cxn ang="0">
                                <a:pos x="T4" y="T5"/>
                              </a:cxn>
                              <a:cxn ang="0">
                                <a:pos x="T6" y="T7"/>
                              </a:cxn>
                              <a:cxn ang="0">
                                <a:pos x="T8" y="T9"/>
                              </a:cxn>
                            </a:cxnLst>
                            <a:rect l="0" t="0" r="r" b="b"/>
                            <a:pathLst>
                              <a:path w="3308" h="3249">
                                <a:moveTo>
                                  <a:pt x="3307" y="0"/>
                                </a:moveTo>
                                <a:lnTo>
                                  <a:pt x="0" y="0"/>
                                </a:lnTo>
                                <a:lnTo>
                                  <a:pt x="0" y="3248"/>
                                </a:lnTo>
                                <a:lnTo>
                                  <a:pt x="3307" y="3248"/>
                                </a:lnTo>
                                <a:lnTo>
                                  <a:pt x="3307" y="0"/>
                                </a:lnTo>
                                <a:close/>
                              </a:path>
                            </a:pathLst>
                          </a:custGeom>
                          <a:solidFill>
                            <a:srgbClr val="C4D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
                        <wps:cNvSpPr>
                          <a:spLocks/>
                        </wps:cNvSpPr>
                        <wps:spPr bwMode="auto">
                          <a:xfrm>
                            <a:off x="7748" y="13049"/>
                            <a:ext cx="4157" cy="1220"/>
                          </a:xfrm>
                          <a:custGeom>
                            <a:avLst/>
                            <a:gdLst>
                              <a:gd name="T0" fmla="*/ 4156 w 4157"/>
                              <a:gd name="T1" fmla="*/ 0 h 1220"/>
                              <a:gd name="T2" fmla="*/ 0 w 4157"/>
                              <a:gd name="T3" fmla="*/ 386 h 1220"/>
                              <a:gd name="T4" fmla="*/ 4156 w 4157"/>
                              <a:gd name="T5" fmla="*/ 1219 h 1220"/>
                              <a:gd name="T6" fmla="*/ 4156 w 4157"/>
                              <a:gd name="T7" fmla="*/ 0 h 1220"/>
                            </a:gdLst>
                            <a:ahLst/>
                            <a:cxnLst>
                              <a:cxn ang="0">
                                <a:pos x="T0" y="T1"/>
                              </a:cxn>
                              <a:cxn ang="0">
                                <a:pos x="T2" y="T3"/>
                              </a:cxn>
                              <a:cxn ang="0">
                                <a:pos x="T4" y="T5"/>
                              </a:cxn>
                              <a:cxn ang="0">
                                <a:pos x="T6" y="T7"/>
                              </a:cxn>
                            </a:cxnLst>
                            <a:rect l="0" t="0" r="r" b="b"/>
                            <a:pathLst>
                              <a:path w="4157" h="1220">
                                <a:moveTo>
                                  <a:pt x="4156" y="0"/>
                                </a:moveTo>
                                <a:lnTo>
                                  <a:pt x="0" y="386"/>
                                </a:lnTo>
                                <a:lnTo>
                                  <a:pt x="4156" y="1219"/>
                                </a:lnTo>
                                <a:lnTo>
                                  <a:pt x="4156" y="0"/>
                                </a:lnTo>
                                <a:close/>
                              </a:path>
                            </a:pathLst>
                          </a:custGeom>
                          <a:solidFill>
                            <a:srgbClr val="0106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
                        <wps:cNvSpPr>
                          <a:spLocks/>
                        </wps:cNvSpPr>
                        <wps:spPr bwMode="auto">
                          <a:xfrm>
                            <a:off x="7748" y="11720"/>
                            <a:ext cx="4157" cy="1716"/>
                          </a:xfrm>
                          <a:custGeom>
                            <a:avLst/>
                            <a:gdLst>
                              <a:gd name="T0" fmla="*/ 4156 w 4157"/>
                              <a:gd name="T1" fmla="*/ 0 h 1716"/>
                              <a:gd name="T2" fmla="*/ 0 w 4157"/>
                              <a:gd name="T3" fmla="*/ 1715 h 1716"/>
                              <a:gd name="T4" fmla="*/ 4156 w 4157"/>
                              <a:gd name="T5" fmla="*/ 1339 h 1716"/>
                              <a:gd name="T6" fmla="*/ 4156 w 4157"/>
                              <a:gd name="T7" fmla="*/ 0 h 1716"/>
                            </a:gdLst>
                            <a:ahLst/>
                            <a:cxnLst>
                              <a:cxn ang="0">
                                <a:pos x="T0" y="T1"/>
                              </a:cxn>
                              <a:cxn ang="0">
                                <a:pos x="T2" y="T3"/>
                              </a:cxn>
                              <a:cxn ang="0">
                                <a:pos x="T4" y="T5"/>
                              </a:cxn>
                              <a:cxn ang="0">
                                <a:pos x="T6" y="T7"/>
                              </a:cxn>
                            </a:cxnLst>
                            <a:rect l="0" t="0" r="r" b="b"/>
                            <a:pathLst>
                              <a:path w="4157" h="1716">
                                <a:moveTo>
                                  <a:pt x="4156" y="0"/>
                                </a:moveTo>
                                <a:lnTo>
                                  <a:pt x="0" y="1715"/>
                                </a:lnTo>
                                <a:lnTo>
                                  <a:pt x="4156" y="1339"/>
                                </a:lnTo>
                                <a:lnTo>
                                  <a:pt x="4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A22AA" id="Group 3" o:spid="_x0000_s1026" alt="&quot;&quot;" style="position:absolute;margin-left:387.4pt;margin-top:509.35pt;width:207.85pt;height:204.1pt;z-index:251630080;mso-position-horizontal-relative:page;mso-position-vertical-relative:page" coordorigin="7748,10187" coordsize="4157,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" o:allowincell="f">
                <v:shape id="Freeform 4" o:spid="_x0000_s1027" style="position:absolute;left:7748;top:10187;width:3308;height:3249;visibility:visible;mso-wrap-style:square;v-text-anchor:top" coordsize="3308,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" path="m3307,l,,,3248r3307,l3307,xe" fillcolor="#c4d2db" stroked="f">
                  <v:path arrowok="t" o:connecttype="custom" o:connectlocs="3307,0;0,0;0,3248;3307,3248;3307,0" o:connectangles="0,0,0,0,0"/>
                </v:shape>
                <v:shape id="Freeform 5" o:spid="_x0000_s1028" style="position:absolute;left:7748;top:13049;width:4157;height:1220;visibility:visible;mso-wrap-style:square;v-text-anchor:top" coordsize="4157,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" path="m4156,l,386r4156,833l4156,xe" fillcolor="#01060d" stroked="f">
                  <v:path arrowok="t" o:connecttype="custom" o:connectlocs="4156,0;0,386;4156,1219;4156,0" o:connectangles="0,0,0,0"/>
                </v:shape>
                <v:shape id="Freeform 6" o:spid="_x0000_s1029" style="position:absolute;left:7748;top:11720;width:4157;height:1716;visibility:visible;mso-wrap-style:square;v-text-anchor:top" coordsize="415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" path="m4156,l,1715,4156,1339,4156,xe" stroked="f">
                  <v:path arrowok="t" o:connecttype="custom" o:connectlocs="4156,0;0,1715;4156,1339;4156,0" o:connectangles="0,0,0,0"/>
                </v:shape>
                <w10:wrap anchorx="page" anchory="page"/>
              </v:group>
            </w:pict>
          </mc:Fallback>
        </mc:AlternateContent>
      </w:r>
      <w:r>
        <w:rPr>
          <w:noProof/>
        </w:rPr>
        <mc:AlternateContent>
          <mc:Choice Requires="wps">
            <w:drawing>
              <wp:anchor distT="0" distB="0" distL="114300" distR="114300" simplePos="0" relativeHeight="251632128" behindDoc="0" locked="0" layoutInCell="0" allowOverlap="1" wp14:anchorId="659EB113" wp14:editId="09C23435">
                <wp:simplePos x="0" y="0"/>
                <wp:positionH relativeFrom="page">
                  <wp:posOffset>313055</wp:posOffset>
                </wp:positionH>
                <wp:positionV relativeFrom="page">
                  <wp:posOffset>2107565</wp:posOffset>
                </wp:positionV>
                <wp:extent cx="181610" cy="1021080"/>
                <wp:effectExtent l="0" t="0" r="0" b="0"/>
                <wp:wrapNone/>
                <wp:docPr id="108"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510D" w14:textId="77777777" w:rsidR="00836BF1" w:rsidRDefault="008C631A">
                            <w:pPr>
                              <w:pStyle w:val="BodyText"/>
                              <w:kinsoku w:val="0"/>
                              <w:overflowPunct w:val="0"/>
                              <w:spacing w:before="13"/>
                              <w:ind w:left="20"/>
                              <w:rPr>
                                <w:color w:val="231F20"/>
                                <w:spacing w:val="-4"/>
                                <w:sz w:val="22"/>
                                <w:szCs w:val="22"/>
                              </w:rPr>
                            </w:pPr>
                            <w:r>
                              <w:rPr>
                                <w:color w:val="231F20"/>
                                <w:sz w:val="22"/>
                                <w:szCs w:val="22"/>
                              </w:rPr>
                              <w:t>December</w:t>
                            </w:r>
                            <w:r>
                              <w:rPr>
                                <w:color w:val="231F20"/>
                                <w:spacing w:val="-1"/>
                                <w:sz w:val="22"/>
                                <w:szCs w:val="22"/>
                              </w:rPr>
                              <w:t xml:space="preserve"> </w:t>
                            </w:r>
                            <w:r>
                              <w:rPr>
                                <w:color w:val="231F20"/>
                                <w:spacing w:val="-4"/>
                                <w:sz w:val="22"/>
                                <w:szCs w:val="22"/>
                              </w:rPr>
                              <w:t>2023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EB113" id="_x0000_t202" coordsize="21600,21600" o:spt="202" path="m,l,21600r21600,l21600,xe">
                <v:stroke joinstyle="miter"/>
                <v:path gradientshapeok="t" o:connecttype="rect"/>
              </v:shapetype>
              <v:shape id="Text Box 7" o:spid="_x0000_s1026" type="#_x0000_t202" alt="&quot;&quot;" style="position:absolute;margin-left:24.65pt;margin-top:165.95pt;width:14.3pt;height:80.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" o:allowincell="f" filled="f" stroked="f">
                <v:textbox style="layout-flow:vertical;mso-layout-flow-alt:bottom-to-top" inset="0,0,0,0">
                  <w:txbxContent>
                    <w:p w14:paraId="6F97510D" w14:textId="77777777" w:rsidR="00000000" w:rsidRDefault="008C631A">
                      <w:pPr>
                        <w:pStyle w:val="BodyText"/>
                        <w:kinsoku w:val="0"/>
                        <w:overflowPunct w:val="0"/>
                        <w:spacing w:before="13"/>
                        <w:ind w:left="20"/>
                        <w:rPr>
                          <w:color w:val="231F20"/>
                          <w:spacing w:val="-4"/>
                          <w:sz w:val="22"/>
                          <w:szCs w:val="22"/>
                        </w:rPr>
                      </w:pPr>
                      <w:r>
                        <w:rPr>
                          <w:color w:val="231F20"/>
                          <w:sz w:val="22"/>
                          <w:szCs w:val="22"/>
                        </w:rPr>
                        <w:t>December</w:t>
                      </w:r>
                      <w:r>
                        <w:rPr>
                          <w:color w:val="231F20"/>
                          <w:spacing w:val="-1"/>
                          <w:sz w:val="22"/>
                          <w:szCs w:val="22"/>
                        </w:rPr>
                        <w:t xml:space="preserve"> </w:t>
                      </w:r>
                      <w:r>
                        <w:rPr>
                          <w:color w:val="231F20"/>
                          <w:spacing w:val="-4"/>
                          <w:sz w:val="22"/>
                          <w:szCs w:val="22"/>
                        </w:rPr>
                        <w:t>2023</w:t>
                      </w:r>
                    </w:p>
                  </w:txbxContent>
                </v:textbox>
                <w10:wrap anchorx="page" anchory="page"/>
              </v:shape>
            </w:pict>
          </mc:Fallback>
        </mc:AlternateContent>
      </w:r>
    </w:p>
    <w:p w14:paraId="2414BB5A" w14:textId="77777777" w:rsidR="00836BF1" w:rsidRDefault="00836BF1">
      <w:pPr>
        <w:pStyle w:val="BodyText"/>
        <w:kinsoku w:val="0"/>
        <w:overflowPunct w:val="0"/>
        <w:spacing w:before="0"/>
        <w:ind w:left="0"/>
        <w:rPr>
          <w:rFonts w:ascii="Times New Roman" w:hAnsi="Times New Roman" w:cs="Times New Roman"/>
          <w:sz w:val="20"/>
          <w:szCs w:val="20"/>
        </w:rPr>
      </w:pPr>
    </w:p>
    <w:p w14:paraId="4A641EA5" w14:textId="77777777" w:rsidR="00836BF1" w:rsidRDefault="00836BF1">
      <w:pPr>
        <w:pStyle w:val="BodyText"/>
        <w:kinsoku w:val="0"/>
        <w:overflowPunct w:val="0"/>
        <w:spacing w:before="0"/>
        <w:ind w:left="0"/>
        <w:rPr>
          <w:rFonts w:ascii="Times New Roman" w:hAnsi="Times New Roman" w:cs="Times New Roman"/>
          <w:sz w:val="20"/>
          <w:szCs w:val="20"/>
        </w:rPr>
      </w:pPr>
    </w:p>
    <w:p w14:paraId="7DF88D8F" w14:textId="77777777" w:rsidR="00836BF1" w:rsidRDefault="00836BF1">
      <w:pPr>
        <w:pStyle w:val="BodyText"/>
        <w:kinsoku w:val="0"/>
        <w:overflowPunct w:val="0"/>
        <w:spacing w:before="0"/>
        <w:ind w:left="0"/>
        <w:rPr>
          <w:rFonts w:ascii="Times New Roman" w:hAnsi="Times New Roman" w:cs="Times New Roman"/>
          <w:sz w:val="20"/>
          <w:szCs w:val="20"/>
        </w:rPr>
      </w:pPr>
    </w:p>
    <w:p w14:paraId="435B9D30" w14:textId="77777777" w:rsidR="00836BF1" w:rsidRDefault="00836BF1">
      <w:pPr>
        <w:pStyle w:val="BodyText"/>
        <w:kinsoku w:val="0"/>
        <w:overflowPunct w:val="0"/>
        <w:spacing w:before="1"/>
        <w:ind w:left="0"/>
        <w:rPr>
          <w:rFonts w:ascii="Times New Roman" w:hAnsi="Times New Roman" w:cs="Times New Roman"/>
          <w:sz w:val="20"/>
          <w:szCs w:val="20"/>
        </w:rPr>
      </w:pPr>
    </w:p>
    <w:p w14:paraId="2CAA0631" w14:textId="77777777" w:rsidR="00836BF1" w:rsidRDefault="008C631A">
      <w:pPr>
        <w:pStyle w:val="Title"/>
        <w:kinsoku w:val="0"/>
        <w:overflowPunct w:val="0"/>
        <w:spacing w:line="220" w:lineRule="auto"/>
        <w:rPr>
          <w:color w:val="231F20"/>
        </w:rPr>
      </w:pPr>
      <w:r>
        <w:rPr>
          <w:color w:val="231F20"/>
        </w:rPr>
        <w:t>Thinking</w:t>
      </w:r>
      <w:r>
        <w:rPr>
          <w:color w:val="231F20"/>
          <w:spacing w:val="-25"/>
        </w:rPr>
        <w:t xml:space="preserve"> </w:t>
      </w:r>
      <w:r>
        <w:rPr>
          <w:color w:val="231F20"/>
        </w:rPr>
        <w:t>of</w:t>
      </w:r>
      <w:r>
        <w:rPr>
          <w:color w:val="231F20"/>
          <w:spacing w:val="-25"/>
        </w:rPr>
        <w:t xml:space="preserve"> </w:t>
      </w:r>
      <w:r>
        <w:rPr>
          <w:color w:val="231F20"/>
        </w:rPr>
        <w:t>starting</w:t>
      </w:r>
      <w:r>
        <w:rPr>
          <w:color w:val="231F20"/>
          <w:spacing w:val="-25"/>
        </w:rPr>
        <w:t xml:space="preserve"> </w:t>
      </w:r>
      <w:r>
        <w:rPr>
          <w:color w:val="231F20"/>
        </w:rPr>
        <w:t>a small business?</w:t>
      </w:r>
    </w:p>
    <w:p w14:paraId="11BC51C8" w14:textId="77A77F87" w:rsidR="00836BF1" w:rsidRDefault="001A6465">
      <w:pPr>
        <w:pStyle w:val="BodyText"/>
        <w:kinsoku w:val="0"/>
        <w:overflowPunct w:val="0"/>
        <w:spacing w:before="0"/>
        <w:ind w:left="0"/>
        <w:rPr>
          <w:b/>
          <w:bCs/>
          <w:sz w:val="22"/>
          <w:szCs w:val="22"/>
        </w:rPr>
      </w:pPr>
      <w:r>
        <w:rPr>
          <w:noProof/>
        </w:rPr>
        <mc:AlternateContent>
          <mc:Choice Requires="wps">
            <w:drawing>
              <wp:anchor distT="0" distB="0" distL="0" distR="0" simplePos="0" relativeHeight="251625984" behindDoc="0" locked="0" layoutInCell="0" allowOverlap="1" wp14:anchorId="13FC1985" wp14:editId="25E5A167">
                <wp:simplePos x="0" y="0"/>
                <wp:positionH relativeFrom="page">
                  <wp:posOffset>860425</wp:posOffset>
                </wp:positionH>
                <wp:positionV relativeFrom="paragraph">
                  <wp:posOffset>175895</wp:posOffset>
                </wp:positionV>
                <wp:extent cx="2880360" cy="635"/>
                <wp:effectExtent l="0" t="0" r="0" b="0"/>
                <wp:wrapTopAndBottom/>
                <wp:docPr id="107" name="Freeform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635"/>
                        </a:xfrm>
                        <a:custGeom>
                          <a:avLst/>
                          <a:gdLst>
                            <a:gd name="T0" fmla="*/ 0 w 4536"/>
                            <a:gd name="T1" fmla="*/ 0 h 1"/>
                            <a:gd name="T2" fmla="*/ 4535 w 4536"/>
                            <a:gd name="T3" fmla="*/ 0 h 1"/>
                          </a:gdLst>
                          <a:ahLst/>
                          <a:cxnLst>
                            <a:cxn ang="0">
                              <a:pos x="T0" y="T1"/>
                            </a:cxn>
                            <a:cxn ang="0">
                              <a:pos x="T2" y="T3"/>
                            </a:cxn>
                          </a:cxnLst>
                          <a:rect l="0" t="0" r="r" b="b"/>
                          <a:pathLst>
                            <a:path w="4536" h="1">
                              <a:moveTo>
                                <a:pt x="0" y="0"/>
                              </a:moveTo>
                              <a:lnTo>
                                <a:pt x="453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8FAB6A" id="Freeform 8" o:spid="_x0000_s1026" alt="&quot;&quot;"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75pt,13.85pt,294.5pt,13.85pt" coordsize="4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" o:allowincell="f" filled="f" strokecolor="#231f20" strokeweight="1pt">
                <v:path arrowok="t" o:connecttype="custom" o:connectlocs="0,0;2879725,0" o:connectangles="0,0"/>
                <w10:wrap type="topAndBottom" anchorx="page"/>
              </v:polyline>
            </w:pict>
          </mc:Fallback>
        </mc:AlternateContent>
      </w:r>
    </w:p>
    <w:p w14:paraId="009A202E" w14:textId="77777777" w:rsidR="00836BF1" w:rsidRDefault="008C631A">
      <w:pPr>
        <w:pStyle w:val="BodyText"/>
        <w:kinsoku w:val="0"/>
        <w:overflowPunct w:val="0"/>
        <w:spacing w:before="67"/>
        <w:ind w:left="615"/>
        <w:rPr>
          <w:color w:val="231F20"/>
          <w:spacing w:val="-2"/>
          <w:sz w:val="44"/>
          <w:szCs w:val="44"/>
        </w:rPr>
      </w:pPr>
      <w:r>
        <w:rPr>
          <w:color w:val="231F20"/>
          <w:sz w:val="44"/>
          <w:szCs w:val="44"/>
        </w:rPr>
        <w:t>A</w:t>
      </w:r>
      <w:r>
        <w:rPr>
          <w:color w:val="231F20"/>
          <w:spacing w:val="-15"/>
          <w:sz w:val="44"/>
          <w:szCs w:val="44"/>
        </w:rPr>
        <w:t xml:space="preserve"> </w:t>
      </w:r>
      <w:r>
        <w:rPr>
          <w:color w:val="231F20"/>
          <w:sz w:val="44"/>
          <w:szCs w:val="44"/>
        </w:rPr>
        <w:t>practical</w:t>
      </w:r>
      <w:r>
        <w:rPr>
          <w:color w:val="231F20"/>
          <w:spacing w:val="-12"/>
          <w:sz w:val="44"/>
          <w:szCs w:val="44"/>
        </w:rPr>
        <w:t xml:space="preserve"> </w:t>
      </w:r>
      <w:r>
        <w:rPr>
          <w:color w:val="231F20"/>
          <w:sz w:val="44"/>
          <w:szCs w:val="44"/>
        </w:rPr>
        <w:t>guide</w:t>
      </w:r>
      <w:r>
        <w:rPr>
          <w:color w:val="231F20"/>
          <w:spacing w:val="-13"/>
          <w:sz w:val="44"/>
          <w:szCs w:val="44"/>
        </w:rPr>
        <w:t xml:space="preserve"> </w:t>
      </w:r>
      <w:r>
        <w:rPr>
          <w:color w:val="231F20"/>
          <w:sz w:val="44"/>
          <w:szCs w:val="44"/>
        </w:rPr>
        <w:t>for</w:t>
      </w:r>
      <w:r>
        <w:rPr>
          <w:color w:val="231F20"/>
          <w:spacing w:val="-12"/>
          <w:sz w:val="44"/>
          <w:szCs w:val="44"/>
        </w:rPr>
        <w:t xml:space="preserve"> </w:t>
      </w:r>
      <w:r>
        <w:rPr>
          <w:color w:val="231F20"/>
          <w:spacing w:val="-2"/>
          <w:sz w:val="44"/>
          <w:szCs w:val="44"/>
        </w:rPr>
        <w:t>Tasmanians</w:t>
      </w:r>
    </w:p>
    <w:p w14:paraId="33D132DE" w14:textId="77777777" w:rsidR="00836BF1" w:rsidRDefault="00836BF1">
      <w:pPr>
        <w:pStyle w:val="BodyText"/>
        <w:kinsoku w:val="0"/>
        <w:overflowPunct w:val="0"/>
        <w:spacing w:before="0"/>
        <w:ind w:left="0"/>
        <w:rPr>
          <w:sz w:val="20"/>
          <w:szCs w:val="20"/>
        </w:rPr>
      </w:pPr>
    </w:p>
    <w:p w14:paraId="7B99444A" w14:textId="77777777" w:rsidR="00836BF1" w:rsidRDefault="00836BF1">
      <w:pPr>
        <w:pStyle w:val="BodyText"/>
        <w:kinsoku w:val="0"/>
        <w:overflowPunct w:val="0"/>
        <w:spacing w:before="0"/>
        <w:ind w:left="0"/>
        <w:rPr>
          <w:sz w:val="20"/>
          <w:szCs w:val="20"/>
        </w:rPr>
      </w:pPr>
    </w:p>
    <w:p w14:paraId="41DDC7D3" w14:textId="77777777" w:rsidR="00836BF1" w:rsidRDefault="00836BF1">
      <w:pPr>
        <w:pStyle w:val="BodyText"/>
        <w:kinsoku w:val="0"/>
        <w:overflowPunct w:val="0"/>
        <w:spacing w:before="0"/>
        <w:ind w:left="0"/>
        <w:rPr>
          <w:sz w:val="20"/>
          <w:szCs w:val="20"/>
        </w:rPr>
      </w:pPr>
    </w:p>
    <w:p w14:paraId="7447D253" w14:textId="77777777" w:rsidR="00836BF1" w:rsidRDefault="00836BF1">
      <w:pPr>
        <w:pStyle w:val="BodyText"/>
        <w:kinsoku w:val="0"/>
        <w:overflowPunct w:val="0"/>
        <w:spacing w:before="0"/>
        <w:ind w:left="0"/>
        <w:rPr>
          <w:sz w:val="20"/>
          <w:szCs w:val="20"/>
        </w:rPr>
      </w:pPr>
    </w:p>
    <w:p w14:paraId="025CB0D8" w14:textId="77777777" w:rsidR="00836BF1" w:rsidRDefault="00836BF1">
      <w:pPr>
        <w:pStyle w:val="BodyText"/>
        <w:kinsoku w:val="0"/>
        <w:overflowPunct w:val="0"/>
        <w:spacing w:before="0"/>
        <w:ind w:left="0"/>
        <w:rPr>
          <w:sz w:val="20"/>
          <w:szCs w:val="20"/>
        </w:rPr>
      </w:pPr>
    </w:p>
    <w:p w14:paraId="38F8F728" w14:textId="77777777" w:rsidR="00836BF1" w:rsidRDefault="00836BF1">
      <w:pPr>
        <w:pStyle w:val="BodyText"/>
        <w:kinsoku w:val="0"/>
        <w:overflowPunct w:val="0"/>
        <w:spacing w:before="0"/>
        <w:ind w:left="0"/>
        <w:rPr>
          <w:sz w:val="20"/>
          <w:szCs w:val="20"/>
        </w:rPr>
      </w:pPr>
    </w:p>
    <w:p w14:paraId="422E8536" w14:textId="073B1706" w:rsidR="00836BF1" w:rsidRDefault="001A6465">
      <w:pPr>
        <w:pStyle w:val="BodyText"/>
        <w:kinsoku w:val="0"/>
        <w:overflowPunct w:val="0"/>
        <w:spacing w:before="3"/>
        <w:ind w:left="0"/>
        <w:rPr>
          <w:sz w:val="16"/>
          <w:szCs w:val="16"/>
        </w:rPr>
      </w:pPr>
      <w:r>
        <w:rPr>
          <w:noProof/>
        </w:rPr>
        <mc:AlternateContent>
          <mc:Choice Requires="wps">
            <w:drawing>
              <wp:anchor distT="0" distB="0" distL="0" distR="0" simplePos="0" relativeHeight="251627008" behindDoc="0" locked="0" layoutInCell="0" allowOverlap="1" wp14:anchorId="496BC135" wp14:editId="7A59910B">
                <wp:simplePos x="0" y="0"/>
                <wp:positionH relativeFrom="page">
                  <wp:posOffset>540385</wp:posOffset>
                </wp:positionH>
                <wp:positionV relativeFrom="paragraph">
                  <wp:posOffset>134620</wp:posOffset>
                </wp:positionV>
                <wp:extent cx="4292600" cy="3136900"/>
                <wp:effectExtent l="0" t="0" r="0" b="0"/>
                <wp:wrapTopAndBottom/>
                <wp:docPr id="106"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0" cy="313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AA31" w14:textId="46A2B57D" w:rsidR="00836BF1" w:rsidRDefault="001A6465">
                            <w:pPr>
                              <w:widowControl/>
                              <w:autoSpaceDE/>
                              <w:autoSpaceDN/>
                              <w:adjustRightInd/>
                              <w:spacing w:line="4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CD8CCB" wp14:editId="756DA656">
                                  <wp:extent cx="4286250" cy="3133725"/>
                                  <wp:effectExtent l="0" t="0" r="0" b="0"/>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133725"/>
                                          </a:xfrm>
                                          <a:prstGeom prst="rect">
                                            <a:avLst/>
                                          </a:prstGeom>
                                          <a:noFill/>
                                          <a:ln>
                                            <a:noFill/>
                                          </a:ln>
                                        </pic:spPr>
                                      </pic:pic>
                                    </a:graphicData>
                                  </a:graphic>
                                </wp:inline>
                              </w:drawing>
                            </w:r>
                          </w:p>
                          <w:p w14:paraId="0733FE5C"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C135" id="Rectangle 9" o:spid="_x0000_s1027" alt="&quot;&quot;" style="position:absolute;margin-left:42.55pt;margin-top:10.6pt;width:338pt;height:247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" o:allowincell="f" filled="f" stroked="f">
                <v:textbox inset="0,0,0,0">
                  <w:txbxContent>
                    <w:p w14:paraId="66DEAA31" w14:textId="46A2B57D" w:rsidR="00000000" w:rsidRDefault="001A6465">
                      <w:pPr>
                        <w:widowControl/>
                        <w:autoSpaceDE/>
                        <w:autoSpaceDN/>
                        <w:adjustRightInd/>
                        <w:spacing w:line="4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CD8CCB" wp14:editId="756DA656">
                            <wp:extent cx="4286250" cy="3133725"/>
                            <wp:effectExtent l="0" t="0" r="0" b="0"/>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3133725"/>
                                    </a:xfrm>
                                    <a:prstGeom prst="rect">
                                      <a:avLst/>
                                    </a:prstGeom>
                                    <a:noFill/>
                                    <a:ln>
                                      <a:noFill/>
                                    </a:ln>
                                  </pic:spPr>
                                </pic:pic>
                              </a:graphicData>
                            </a:graphic>
                          </wp:inline>
                        </w:drawing>
                      </w:r>
                    </w:p>
                    <w:p w14:paraId="0733FE5C" w14:textId="77777777" w:rsidR="00000000" w:rsidRDefault="008C631A">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8032" behindDoc="0" locked="0" layoutInCell="0" allowOverlap="1" wp14:anchorId="45DFE971" wp14:editId="591E5140">
                <wp:simplePos x="0" y="0"/>
                <wp:positionH relativeFrom="page">
                  <wp:posOffset>4920615</wp:posOffset>
                </wp:positionH>
                <wp:positionV relativeFrom="paragraph">
                  <wp:posOffset>134620</wp:posOffset>
                </wp:positionV>
                <wp:extent cx="2095500" cy="3136900"/>
                <wp:effectExtent l="0" t="0" r="0" b="0"/>
                <wp:wrapTopAndBottom/>
                <wp:docPr id="105"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13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01300" w14:textId="126A2AF7" w:rsidR="00836BF1" w:rsidRDefault="001A6465">
                            <w:pPr>
                              <w:widowControl/>
                              <w:autoSpaceDE/>
                              <w:autoSpaceDN/>
                              <w:adjustRightInd/>
                              <w:spacing w:line="4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9F4268" wp14:editId="0A931ABF">
                                  <wp:extent cx="2105025" cy="3143250"/>
                                  <wp:effectExtent l="0" t="0" r="0" b="0"/>
                                  <wp:docPr id="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3143250"/>
                                          </a:xfrm>
                                          <a:prstGeom prst="rect">
                                            <a:avLst/>
                                          </a:prstGeom>
                                          <a:noFill/>
                                          <a:ln>
                                            <a:noFill/>
                                          </a:ln>
                                        </pic:spPr>
                                      </pic:pic>
                                    </a:graphicData>
                                  </a:graphic>
                                </wp:inline>
                              </w:drawing>
                            </w:r>
                          </w:p>
                          <w:p w14:paraId="6855EACC"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FE971" id="Rectangle 10" o:spid="_x0000_s1028" alt="&quot;&quot;" style="position:absolute;margin-left:387.45pt;margin-top:10.6pt;width:165pt;height:247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" o:allowincell="f" filled="f" stroked="f">
                <v:textbox inset="0,0,0,0">
                  <w:txbxContent>
                    <w:p w14:paraId="6D301300" w14:textId="126A2AF7" w:rsidR="00000000" w:rsidRDefault="001A6465">
                      <w:pPr>
                        <w:widowControl/>
                        <w:autoSpaceDE/>
                        <w:autoSpaceDN/>
                        <w:adjustRightInd/>
                        <w:spacing w:line="4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9F4268" wp14:editId="0A931ABF">
                            <wp:extent cx="2105025" cy="3143250"/>
                            <wp:effectExtent l="0" t="0" r="0" b="0"/>
                            <wp:docPr id="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3143250"/>
                                    </a:xfrm>
                                    <a:prstGeom prst="rect">
                                      <a:avLst/>
                                    </a:prstGeom>
                                    <a:noFill/>
                                    <a:ln>
                                      <a:noFill/>
                                    </a:ln>
                                  </pic:spPr>
                                </pic:pic>
                              </a:graphicData>
                            </a:graphic>
                          </wp:inline>
                        </w:drawing>
                      </w:r>
                    </w:p>
                    <w:p w14:paraId="6855EACC"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0DB944A2" w14:textId="77777777" w:rsidR="00836BF1" w:rsidRDefault="00836BF1">
      <w:pPr>
        <w:pStyle w:val="BodyText"/>
        <w:kinsoku w:val="0"/>
        <w:overflowPunct w:val="0"/>
        <w:spacing w:before="1"/>
        <w:ind w:left="0"/>
        <w:rPr>
          <w:sz w:val="9"/>
          <w:szCs w:val="9"/>
        </w:rPr>
      </w:pPr>
    </w:p>
    <w:p w14:paraId="178AB06E" w14:textId="07D54938" w:rsidR="00836BF1" w:rsidRDefault="001A6465">
      <w:pPr>
        <w:pStyle w:val="BodyText"/>
        <w:kinsoku w:val="0"/>
        <w:overflowPunct w:val="0"/>
        <w:spacing w:before="0"/>
        <w:ind w:left="-740"/>
        <w:rPr>
          <w:sz w:val="20"/>
          <w:szCs w:val="20"/>
        </w:rPr>
      </w:pPr>
      <w:r>
        <w:rPr>
          <w:noProof/>
          <w:sz w:val="20"/>
          <w:szCs w:val="20"/>
        </w:rPr>
        <mc:AlternateContent>
          <mc:Choice Requires="wpg">
            <w:drawing>
              <wp:inline distT="0" distB="0" distL="0" distR="0" wp14:anchorId="3A0B7010" wp14:editId="4875BB45">
                <wp:extent cx="4830445" cy="3463290"/>
                <wp:effectExtent l="0" t="2540" r="8255" b="1270"/>
                <wp:docPr id="99"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3463290"/>
                          <a:chOff x="0" y="0"/>
                          <a:chExt cx="7607" cy="5454"/>
                        </a:xfrm>
                      </wpg:grpSpPr>
                      <pic:pic xmlns:pic="http://schemas.openxmlformats.org/drawingml/2006/picture">
                        <pic:nvPicPr>
                          <pic:cNvPr id="10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1" y="36"/>
                            <a:ext cx="33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00" y="36"/>
                            <a:ext cx="330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1" y="1731"/>
                            <a:ext cx="676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15"/>
                        <wps:cNvSpPr>
                          <a:spLocks/>
                        </wps:cNvSpPr>
                        <wps:spPr bwMode="auto">
                          <a:xfrm>
                            <a:off x="4157" y="0"/>
                            <a:ext cx="142" cy="3871"/>
                          </a:xfrm>
                          <a:custGeom>
                            <a:avLst/>
                            <a:gdLst>
                              <a:gd name="T0" fmla="*/ 141 w 142"/>
                              <a:gd name="T1" fmla="*/ 0 h 3871"/>
                              <a:gd name="T2" fmla="*/ 0 w 142"/>
                              <a:gd name="T3" fmla="*/ 0 h 3871"/>
                              <a:gd name="T4" fmla="*/ 0 w 142"/>
                              <a:gd name="T5" fmla="*/ 3871 h 3871"/>
                              <a:gd name="T6" fmla="*/ 141 w 142"/>
                              <a:gd name="T7" fmla="*/ 3871 h 3871"/>
                              <a:gd name="T8" fmla="*/ 141 w 142"/>
                              <a:gd name="T9" fmla="*/ 0 h 3871"/>
                            </a:gdLst>
                            <a:ahLst/>
                            <a:cxnLst>
                              <a:cxn ang="0">
                                <a:pos x="T0" y="T1"/>
                              </a:cxn>
                              <a:cxn ang="0">
                                <a:pos x="T2" y="T3"/>
                              </a:cxn>
                              <a:cxn ang="0">
                                <a:pos x="T4" y="T5"/>
                              </a:cxn>
                              <a:cxn ang="0">
                                <a:pos x="T6" y="T7"/>
                              </a:cxn>
                              <a:cxn ang="0">
                                <a:pos x="T8" y="T9"/>
                              </a:cxn>
                            </a:cxnLst>
                            <a:rect l="0" t="0" r="r" b="b"/>
                            <a:pathLst>
                              <a:path w="142" h="3871">
                                <a:moveTo>
                                  <a:pt x="141" y="0"/>
                                </a:moveTo>
                                <a:lnTo>
                                  <a:pt x="0" y="0"/>
                                </a:lnTo>
                                <a:lnTo>
                                  <a:pt x="0" y="3871"/>
                                </a:lnTo>
                                <a:lnTo>
                                  <a:pt x="141" y="3871"/>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6"/>
                        <wps:cNvSpPr>
                          <a:spLocks/>
                        </wps:cNvSpPr>
                        <wps:spPr bwMode="auto">
                          <a:xfrm>
                            <a:off x="0" y="3284"/>
                            <a:ext cx="7603" cy="2170"/>
                          </a:xfrm>
                          <a:custGeom>
                            <a:avLst/>
                            <a:gdLst>
                              <a:gd name="T0" fmla="*/ 7602 w 7603"/>
                              <a:gd name="T1" fmla="*/ 0 h 2170"/>
                              <a:gd name="T2" fmla="*/ 0 w 7603"/>
                              <a:gd name="T3" fmla="*/ 618 h 2170"/>
                              <a:gd name="T4" fmla="*/ 0 w 7603"/>
                              <a:gd name="T5" fmla="*/ 2169 h 2170"/>
                              <a:gd name="T6" fmla="*/ 7602 w 7603"/>
                              <a:gd name="T7" fmla="*/ 0 h 2170"/>
                            </a:gdLst>
                            <a:ahLst/>
                            <a:cxnLst>
                              <a:cxn ang="0">
                                <a:pos x="T0" y="T1"/>
                              </a:cxn>
                              <a:cxn ang="0">
                                <a:pos x="T2" y="T3"/>
                              </a:cxn>
                              <a:cxn ang="0">
                                <a:pos x="T4" y="T5"/>
                              </a:cxn>
                              <a:cxn ang="0">
                                <a:pos x="T6" y="T7"/>
                              </a:cxn>
                            </a:cxnLst>
                            <a:rect l="0" t="0" r="r" b="b"/>
                            <a:pathLst>
                              <a:path w="7603" h="2170">
                                <a:moveTo>
                                  <a:pt x="7602" y="0"/>
                                </a:moveTo>
                                <a:lnTo>
                                  <a:pt x="0" y="618"/>
                                </a:lnTo>
                                <a:lnTo>
                                  <a:pt x="0" y="2169"/>
                                </a:lnTo>
                                <a:lnTo>
                                  <a:pt x="7602" y="0"/>
                                </a:lnTo>
                                <a:close/>
                              </a:path>
                            </a:pathLst>
                          </a:custGeom>
                          <a:solidFill>
                            <a:srgbClr val="003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437D17" id="Group 11" o:spid="_x0000_s1026" alt="&quot;&quot;" style="width:380.35pt;height:272.7pt;mso-position-horizontal-relative:char;mso-position-vertical-relative:line" coordsize="7607,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51;top:36;width:33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">
                  <v:imagedata r:id="rId14" o:title=""/>
                </v:shape>
                <v:shape id="Picture 13" o:spid="_x0000_s1028" type="#_x0000_t75" style="position:absolute;left:4300;top:36;width:330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">
                  <v:imagedata r:id="rId15" o:title=""/>
                </v:shape>
                <v:shape id="Picture 14" o:spid="_x0000_s1029" type="#_x0000_t75" style="position:absolute;left:851;top:1731;width:676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">
                  <v:imagedata r:id="rId16" o:title=""/>
                </v:shape>
                <v:shape id="Freeform 15" o:spid="_x0000_s1030" style="position:absolute;left:4157;width:142;height:3871;visibility:visible;mso-wrap-style:square;v-text-anchor:top" coordsize="14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" path="m141,l,,,3871r141,l141,xe" stroked="f">
                  <v:path arrowok="t" o:connecttype="custom" o:connectlocs="141,0;0,0;0,3871;141,3871;141,0" o:connectangles="0,0,0,0,0"/>
                </v:shape>
                <v:shape id="Freeform 16" o:spid="_x0000_s1031" style="position:absolute;top:3284;width:7603;height:2170;visibility:visible;mso-wrap-style:square;v-text-anchor:top" coordsize="760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" path="m7602,l,618,,2169,7602,xe" fillcolor="#003f59" stroked="f">
                  <v:path arrowok="t" o:connecttype="custom" o:connectlocs="7602,0;0,618;0,2169;7602,0" o:connectangles="0,0,0,0"/>
                </v:shape>
                <w10:anchorlock/>
              </v:group>
            </w:pict>
          </mc:Fallback>
        </mc:AlternateContent>
      </w:r>
    </w:p>
    <w:p w14:paraId="3E9F1A91" w14:textId="594735B9" w:rsidR="00836BF1" w:rsidRDefault="001A6465">
      <w:pPr>
        <w:pStyle w:val="Heading4"/>
        <w:kinsoku w:val="0"/>
        <w:overflowPunct w:val="0"/>
        <w:spacing w:before="50"/>
        <w:rPr>
          <w:color w:val="231F20"/>
          <w:spacing w:val="-2"/>
        </w:rPr>
      </w:pPr>
      <w:r>
        <w:rPr>
          <w:noProof/>
        </w:rPr>
        <mc:AlternateContent>
          <mc:Choice Requires="wps">
            <w:drawing>
              <wp:anchor distT="0" distB="0" distL="114300" distR="114300" simplePos="0" relativeHeight="251631104" behindDoc="0" locked="0" layoutInCell="0" allowOverlap="1" wp14:anchorId="480527B8" wp14:editId="7B1FE0A2">
                <wp:simplePos x="0" y="0"/>
                <wp:positionH relativeFrom="page">
                  <wp:posOffset>6120130</wp:posOffset>
                </wp:positionH>
                <wp:positionV relativeFrom="paragraph">
                  <wp:posOffset>-432435</wp:posOffset>
                </wp:positionV>
                <wp:extent cx="901700" cy="838200"/>
                <wp:effectExtent l="0" t="0" r="0" b="0"/>
                <wp:wrapNone/>
                <wp:docPr id="98"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353" w14:textId="196DFCF7" w:rsidR="00836BF1" w:rsidRDefault="001A6465">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C35085" wp14:editId="0D5DEBEE">
                                  <wp:extent cx="895350" cy="828675"/>
                                  <wp:effectExtent l="0" t="0" r="0" b="0"/>
                                  <wp:docPr id="7" name="Picture 7"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smanian Governmen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p w14:paraId="08ECD33E"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27B8" id="Rectangle 17" o:spid="_x0000_s1029" alt="&quot;&quot;" style="position:absolute;left:0;text-align:left;margin-left:481.9pt;margin-top:-34.05pt;width:71pt;height:6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" o:allowincell="f" filled="f" stroked="f">
                <v:textbox inset="0,0,0,0">
                  <w:txbxContent>
                    <w:p w14:paraId="5DFB3353" w14:textId="196DFCF7" w:rsidR="00000000" w:rsidRDefault="001A6465">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C35085" wp14:editId="0D5DEBEE">
                            <wp:extent cx="895350" cy="828675"/>
                            <wp:effectExtent l="0" t="0" r="0" b="0"/>
                            <wp:docPr id="7" name="Picture 7"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smanian Government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p w14:paraId="08ECD33E" w14:textId="77777777" w:rsidR="00000000" w:rsidRDefault="008C631A">
                      <w:pPr>
                        <w:rPr>
                          <w:rFonts w:ascii="Times New Roman" w:hAnsi="Times New Roman" w:cs="Times New Roman"/>
                          <w:sz w:val="24"/>
                          <w:szCs w:val="24"/>
                        </w:rPr>
                      </w:pPr>
                    </w:p>
                  </w:txbxContent>
                </v:textbox>
                <w10:wrap anchorx="page"/>
              </v:rect>
            </w:pict>
          </mc:Fallback>
        </mc:AlternateContent>
      </w:r>
      <w:r w:rsidR="008C631A">
        <w:rPr>
          <w:color w:val="231F20"/>
        </w:rPr>
        <w:t>Business</w:t>
      </w:r>
      <w:r w:rsidR="008C631A">
        <w:rPr>
          <w:color w:val="231F20"/>
          <w:spacing w:val="2"/>
        </w:rPr>
        <w:t xml:space="preserve"> </w:t>
      </w:r>
      <w:r w:rsidR="008C631A">
        <w:rPr>
          <w:color w:val="231F20"/>
          <w:spacing w:val="-2"/>
        </w:rPr>
        <w:t>Tasmania</w:t>
      </w:r>
    </w:p>
    <w:p w14:paraId="78CB05C3" w14:textId="77777777" w:rsidR="00836BF1" w:rsidRDefault="008C631A">
      <w:pPr>
        <w:pStyle w:val="BodyText"/>
        <w:kinsoku w:val="0"/>
        <w:overflowPunct w:val="0"/>
        <w:spacing w:before="125"/>
        <w:rPr>
          <w:color w:val="231F20"/>
          <w:spacing w:val="-2"/>
          <w:sz w:val="22"/>
          <w:szCs w:val="22"/>
        </w:rPr>
      </w:pPr>
      <w:r>
        <w:rPr>
          <w:color w:val="231F20"/>
          <w:sz w:val="22"/>
          <w:szCs w:val="22"/>
        </w:rPr>
        <w:t>Department</w:t>
      </w:r>
      <w:r>
        <w:rPr>
          <w:color w:val="231F20"/>
          <w:spacing w:val="-3"/>
          <w:sz w:val="22"/>
          <w:szCs w:val="22"/>
        </w:rPr>
        <w:t xml:space="preserve"> </w:t>
      </w:r>
      <w:r>
        <w:rPr>
          <w:color w:val="231F20"/>
          <w:sz w:val="22"/>
          <w:szCs w:val="22"/>
        </w:rPr>
        <w:t>of</w:t>
      </w:r>
      <w:r>
        <w:rPr>
          <w:color w:val="231F20"/>
          <w:spacing w:val="-2"/>
          <w:sz w:val="22"/>
          <w:szCs w:val="22"/>
        </w:rPr>
        <w:t xml:space="preserve"> </w:t>
      </w:r>
      <w:r>
        <w:rPr>
          <w:color w:val="231F20"/>
          <w:sz w:val="22"/>
          <w:szCs w:val="22"/>
        </w:rPr>
        <w:t>State</w:t>
      </w:r>
      <w:r>
        <w:rPr>
          <w:color w:val="231F20"/>
          <w:spacing w:val="-2"/>
          <w:sz w:val="22"/>
          <w:szCs w:val="22"/>
        </w:rPr>
        <w:t xml:space="preserve"> Growth</w:t>
      </w:r>
    </w:p>
    <w:p w14:paraId="1FA908EC" w14:textId="77777777" w:rsidR="00836BF1" w:rsidRDefault="00836BF1">
      <w:pPr>
        <w:pStyle w:val="BodyText"/>
        <w:kinsoku w:val="0"/>
        <w:overflowPunct w:val="0"/>
        <w:spacing w:before="125"/>
        <w:rPr>
          <w:color w:val="231F20"/>
          <w:spacing w:val="-2"/>
          <w:sz w:val="22"/>
          <w:szCs w:val="22"/>
        </w:rPr>
        <w:sectPr w:rsidR="00836BF1">
          <w:footerReference w:type="even" r:id="rId19"/>
          <w:footerReference w:type="default" r:id="rId20"/>
          <w:pgSz w:w="11910" w:h="16840"/>
          <w:pgMar w:top="0" w:right="740" w:bottom="280" w:left="740" w:header="0" w:footer="0" w:gutter="0"/>
          <w:pgNumType w:start="1"/>
          <w:cols w:space="720"/>
          <w:noEndnote/>
        </w:sectPr>
      </w:pPr>
    </w:p>
    <w:p w14:paraId="32C7FB9C" w14:textId="7E6A240E" w:rsidR="00836BF1" w:rsidRDefault="001A6465">
      <w:pPr>
        <w:pStyle w:val="BodyText"/>
        <w:kinsoku w:val="0"/>
        <w:overflowPunct w:val="0"/>
        <w:spacing w:before="0"/>
        <w:rPr>
          <w:sz w:val="20"/>
          <w:szCs w:val="20"/>
        </w:rPr>
      </w:pPr>
      <w:r>
        <w:rPr>
          <w:noProof/>
          <w:sz w:val="20"/>
          <w:szCs w:val="20"/>
        </w:rPr>
        <w:lastRenderedPageBreak/>
        <w:drawing>
          <wp:inline distT="0" distB="0" distL="0" distR="0" wp14:anchorId="08D196F0" wp14:editId="6730D330">
            <wp:extent cx="6486525" cy="52578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6525" cy="5257800"/>
                    </a:xfrm>
                    <a:prstGeom prst="rect">
                      <a:avLst/>
                    </a:prstGeom>
                    <a:noFill/>
                    <a:ln>
                      <a:noFill/>
                    </a:ln>
                  </pic:spPr>
                </pic:pic>
              </a:graphicData>
            </a:graphic>
          </wp:inline>
        </w:drawing>
      </w:r>
    </w:p>
    <w:p w14:paraId="3D0C5A27" w14:textId="77777777" w:rsidR="00836BF1" w:rsidRDefault="00836BF1">
      <w:pPr>
        <w:pStyle w:val="BodyText"/>
        <w:kinsoku w:val="0"/>
        <w:overflowPunct w:val="0"/>
        <w:spacing w:before="2"/>
        <w:ind w:left="0"/>
        <w:rPr>
          <w:sz w:val="24"/>
          <w:szCs w:val="24"/>
        </w:rPr>
      </w:pPr>
    </w:p>
    <w:p w14:paraId="1DEB52C7" w14:textId="77777777" w:rsidR="00836BF1" w:rsidRDefault="008C631A">
      <w:pPr>
        <w:pStyle w:val="Heading3"/>
        <w:kinsoku w:val="0"/>
        <w:overflowPunct w:val="0"/>
        <w:spacing w:before="92"/>
        <w:rPr>
          <w:color w:val="696059"/>
          <w:spacing w:val="-2"/>
        </w:rPr>
      </w:pPr>
      <w:r>
        <w:rPr>
          <w:color w:val="696059"/>
          <w:spacing w:val="-2"/>
        </w:rPr>
        <w:t>Acknowledgment</w:t>
      </w:r>
    </w:p>
    <w:p w14:paraId="67D35024" w14:textId="77777777" w:rsidR="00836BF1" w:rsidRDefault="008C631A">
      <w:pPr>
        <w:pStyle w:val="BodyText"/>
        <w:kinsoku w:val="0"/>
        <w:overflowPunct w:val="0"/>
        <w:spacing w:before="113" w:line="249" w:lineRule="auto"/>
        <w:ind w:right="162"/>
        <w:rPr>
          <w:color w:val="231F20"/>
        </w:rPr>
      </w:pPr>
      <w:r>
        <w:rPr>
          <w:color w:val="231F20"/>
        </w:rPr>
        <w:t>This</w:t>
      </w:r>
      <w:r>
        <w:rPr>
          <w:color w:val="231F20"/>
          <w:spacing w:val="-2"/>
        </w:rPr>
        <w:t xml:space="preserve"> </w:t>
      </w:r>
      <w:r>
        <w:rPr>
          <w:color w:val="231F20"/>
        </w:rPr>
        <w:t>guide</w:t>
      </w:r>
      <w:r>
        <w:rPr>
          <w:color w:val="231F20"/>
          <w:spacing w:val="-2"/>
        </w:rPr>
        <w:t xml:space="preserve"> </w:t>
      </w:r>
      <w:r>
        <w:rPr>
          <w:color w:val="231F20"/>
        </w:rPr>
        <w:t>was</w:t>
      </w:r>
      <w:r>
        <w:rPr>
          <w:color w:val="231F20"/>
          <w:spacing w:val="-2"/>
        </w:rPr>
        <w:t xml:space="preserve"> </w:t>
      </w:r>
      <w:r>
        <w:rPr>
          <w:color w:val="231F20"/>
        </w:rPr>
        <w:t>originally</w:t>
      </w:r>
      <w:r>
        <w:rPr>
          <w:color w:val="231F20"/>
          <w:spacing w:val="-2"/>
        </w:rPr>
        <w:t xml:space="preserve"> </w:t>
      </w:r>
      <w:r>
        <w:rPr>
          <w:color w:val="231F20"/>
        </w:rPr>
        <w:t>developed</w:t>
      </w:r>
      <w:r>
        <w:rPr>
          <w:color w:val="231F20"/>
          <w:spacing w:val="-2"/>
        </w:rPr>
        <w:t xml:space="preserve"> </w:t>
      </w:r>
      <w:r>
        <w:rPr>
          <w:color w:val="231F20"/>
        </w:rPr>
        <w:t>in</w:t>
      </w:r>
      <w:r>
        <w:rPr>
          <w:color w:val="231F20"/>
          <w:spacing w:val="-2"/>
        </w:rPr>
        <w:t xml:space="preserve"> </w:t>
      </w:r>
      <w:r>
        <w:rPr>
          <w:color w:val="231F20"/>
        </w:rPr>
        <w:t>July</w:t>
      </w:r>
      <w:r>
        <w:rPr>
          <w:color w:val="231F20"/>
          <w:spacing w:val="-2"/>
        </w:rPr>
        <w:t xml:space="preserve"> </w:t>
      </w:r>
      <w:r>
        <w:rPr>
          <w:color w:val="231F20"/>
        </w:rPr>
        <w:t>2020</w:t>
      </w:r>
      <w:r>
        <w:rPr>
          <w:color w:val="231F20"/>
          <w:spacing w:val="-2"/>
        </w:rPr>
        <w:t xml:space="preserve"> </w:t>
      </w:r>
      <w:r>
        <w:rPr>
          <w:color w:val="231F20"/>
        </w:rPr>
        <w:t>and</w:t>
      </w:r>
      <w:r>
        <w:rPr>
          <w:color w:val="231F20"/>
          <w:spacing w:val="-2"/>
        </w:rPr>
        <w:t xml:space="preserve"> </w:t>
      </w:r>
      <w:r>
        <w:rPr>
          <w:color w:val="231F20"/>
        </w:rPr>
        <w:t>was</w:t>
      </w:r>
      <w:r>
        <w:rPr>
          <w:color w:val="231F20"/>
          <w:spacing w:val="-2"/>
        </w:rPr>
        <w:t xml:space="preserve"> </w:t>
      </w:r>
      <w:r>
        <w:rPr>
          <w:color w:val="231F20"/>
        </w:rPr>
        <w:t>based,</w:t>
      </w:r>
      <w:r>
        <w:rPr>
          <w:color w:val="231F20"/>
          <w:spacing w:val="-2"/>
        </w:rPr>
        <w:t xml:space="preserve"> </w:t>
      </w:r>
      <w:r>
        <w:rPr>
          <w:color w:val="231F20"/>
        </w:rPr>
        <w:t>with</w:t>
      </w:r>
      <w:r>
        <w:rPr>
          <w:color w:val="231F20"/>
          <w:spacing w:val="-2"/>
        </w:rPr>
        <w:t xml:space="preserve"> </w:t>
      </w:r>
      <w:r>
        <w:rPr>
          <w:color w:val="231F20"/>
        </w:rPr>
        <w:t>permission,</w:t>
      </w:r>
      <w:r>
        <w:rPr>
          <w:color w:val="231F20"/>
          <w:spacing w:val="-2"/>
        </w:rPr>
        <w:t xml:space="preserve"> </w:t>
      </w:r>
      <w:r>
        <w:rPr>
          <w:color w:val="231F20"/>
        </w:rPr>
        <w:t>on</w:t>
      </w:r>
      <w:r>
        <w:rPr>
          <w:color w:val="231F20"/>
          <w:spacing w:val="-2"/>
        </w:rPr>
        <w:t xml:space="preserve"> </w:t>
      </w:r>
      <w:r>
        <w:rPr>
          <w:color w:val="231F20"/>
        </w:rPr>
        <w:t>Starting</w:t>
      </w:r>
      <w:r>
        <w:rPr>
          <w:color w:val="231F20"/>
          <w:spacing w:val="-2"/>
        </w:rPr>
        <w:t xml:space="preserve"> </w:t>
      </w:r>
      <w:r>
        <w:rPr>
          <w:color w:val="231F20"/>
        </w:rPr>
        <w:t>a</w:t>
      </w:r>
      <w:r>
        <w:rPr>
          <w:color w:val="231F20"/>
          <w:spacing w:val="-2"/>
        </w:rPr>
        <w:t xml:space="preserve"> </w:t>
      </w:r>
      <w:r>
        <w:rPr>
          <w:color w:val="231F20"/>
        </w:rPr>
        <w:t>Business, developed by the Western Australian Small Business Development Corporation. The guide has been reviewed and updated to ensure ongoing accuracy and relevance in the current and future operating environment for Tasmanians wanting to start a small business.</w:t>
      </w:r>
    </w:p>
    <w:p w14:paraId="30B66998" w14:textId="77777777" w:rsidR="00836BF1" w:rsidRDefault="008C631A">
      <w:pPr>
        <w:pStyle w:val="BodyText"/>
        <w:kinsoku w:val="0"/>
        <w:overflowPunct w:val="0"/>
        <w:spacing w:before="117" w:line="249" w:lineRule="auto"/>
        <w:ind w:right="162"/>
        <w:rPr>
          <w:color w:val="231F20"/>
        </w:rPr>
      </w:pPr>
      <w:r>
        <w:rPr>
          <w:color w:val="231F20"/>
        </w:rPr>
        <w:t>This</w:t>
      </w:r>
      <w:r>
        <w:rPr>
          <w:color w:val="231F20"/>
          <w:spacing w:val="-1"/>
        </w:rPr>
        <w:t xml:space="preserve"> </w:t>
      </w:r>
      <w:r>
        <w:rPr>
          <w:color w:val="231F20"/>
        </w:rPr>
        <w:t>guide</w:t>
      </w:r>
      <w:r>
        <w:rPr>
          <w:color w:val="231F20"/>
          <w:spacing w:val="-1"/>
        </w:rPr>
        <w:t xml:space="preserve"> </w:t>
      </w:r>
      <w:r>
        <w:rPr>
          <w:color w:val="231F20"/>
        </w:rPr>
        <w:t>was</w:t>
      </w:r>
      <w:r>
        <w:rPr>
          <w:color w:val="231F20"/>
          <w:spacing w:val="-1"/>
        </w:rPr>
        <w:t xml:space="preserve"> </w:t>
      </w:r>
      <w:r>
        <w:rPr>
          <w:color w:val="231F20"/>
        </w:rPr>
        <w:t>originally</w:t>
      </w:r>
      <w:r>
        <w:rPr>
          <w:color w:val="231F20"/>
          <w:spacing w:val="-1"/>
        </w:rPr>
        <w:t xml:space="preserve"> </w:t>
      </w:r>
      <w:r>
        <w:rPr>
          <w:color w:val="231F20"/>
        </w:rPr>
        <w:t>produced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Department</w:t>
      </w:r>
      <w:r>
        <w:rPr>
          <w:color w:val="231F20"/>
          <w:spacing w:val="-1"/>
        </w:rPr>
        <w:t xml:space="preserve"> </w:t>
      </w:r>
      <w:r>
        <w:rPr>
          <w:color w:val="231F20"/>
        </w:rPr>
        <w:t>of</w:t>
      </w:r>
      <w:r>
        <w:rPr>
          <w:color w:val="231F20"/>
          <w:spacing w:val="-1"/>
        </w:rPr>
        <w:t xml:space="preserve"> </w:t>
      </w:r>
      <w:r>
        <w:rPr>
          <w:color w:val="231F20"/>
        </w:rPr>
        <w:t>State</w:t>
      </w:r>
      <w:r>
        <w:rPr>
          <w:color w:val="231F20"/>
          <w:spacing w:val="-1"/>
        </w:rPr>
        <w:t xml:space="preserve"> </w:t>
      </w:r>
      <w:r>
        <w:rPr>
          <w:color w:val="231F20"/>
        </w:rPr>
        <w:t>Growth</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assistance</w:t>
      </w:r>
      <w:r>
        <w:rPr>
          <w:color w:val="231F20"/>
          <w:spacing w:val="-1"/>
        </w:rPr>
        <w:t xml:space="preserve"> </w:t>
      </w:r>
      <w:r>
        <w:rPr>
          <w:color w:val="231F20"/>
        </w:rPr>
        <w:t>of</w:t>
      </w:r>
      <w:r>
        <w:rPr>
          <w:color w:val="231F20"/>
          <w:spacing w:val="-1"/>
        </w:rPr>
        <w:t xml:space="preserve"> </w:t>
      </w:r>
      <w:r>
        <w:rPr>
          <w:color w:val="231F20"/>
        </w:rPr>
        <w:t>Jane</w:t>
      </w:r>
      <w:r>
        <w:rPr>
          <w:color w:val="231F20"/>
          <w:spacing w:val="-1"/>
        </w:rPr>
        <w:t xml:space="preserve"> </w:t>
      </w:r>
      <w:proofErr w:type="spellStart"/>
      <w:r>
        <w:rPr>
          <w:color w:val="231F20"/>
        </w:rPr>
        <w:t>Melross</w:t>
      </w:r>
      <w:proofErr w:type="spellEnd"/>
      <w:r>
        <w:rPr>
          <w:color w:val="231F20"/>
          <w:spacing w:val="-1"/>
        </w:rPr>
        <w:t xml:space="preserve"> </w:t>
      </w:r>
      <w:r>
        <w:rPr>
          <w:color w:val="231F20"/>
        </w:rPr>
        <w:t xml:space="preserve">of The Write Solution. The department would like to acknowledge Lea </w:t>
      </w:r>
      <w:proofErr w:type="spellStart"/>
      <w:r>
        <w:rPr>
          <w:color w:val="231F20"/>
        </w:rPr>
        <w:t>McInerney</w:t>
      </w:r>
      <w:proofErr w:type="spellEnd"/>
      <w:r>
        <w:rPr>
          <w:color w:val="231F20"/>
        </w:rPr>
        <w:t xml:space="preserve"> of Clear Steps Consulting for her contribution to the original business planning section.</w:t>
      </w:r>
    </w:p>
    <w:p w14:paraId="60FDB100" w14:textId="77777777" w:rsidR="00836BF1" w:rsidRDefault="008C631A">
      <w:pPr>
        <w:pStyle w:val="BodyText"/>
        <w:kinsoku w:val="0"/>
        <w:overflowPunct w:val="0"/>
        <w:spacing w:before="116"/>
        <w:rPr>
          <w:color w:val="231F20"/>
          <w:spacing w:val="-2"/>
        </w:rPr>
      </w:pPr>
      <w:r>
        <w:rPr>
          <w:color w:val="231F20"/>
        </w:rPr>
        <w:t>This</w:t>
      </w:r>
      <w:r>
        <w:rPr>
          <w:color w:val="231F20"/>
          <w:spacing w:val="-3"/>
        </w:rPr>
        <w:t xml:space="preserve"> </w:t>
      </w:r>
      <w:r>
        <w:rPr>
          <w:color w:val="231F20"/>
        </w:rPr>
        <w:t>version</w:t>
      </w:r>
      <w:r>
        <w:rPr>
          <w:color w:val="231F20"/>
          <w:spacing w:val="-1"/>
        </w:rPr>
        <w:t xml:space="preserve"> </w:t>
      </w:r>
      <w:r>
        <w:rPr>
          <w:color w:val="231F20"/>
        </w:rPr>
        <w:t>has</w:t>
      </w:r>
      <w:r>
        <w:rPr>
          <w:color w:val="231F20"/>
          <w:spacing w:val="-1"/>
        </w:rPr>
        <w:t xml:space="preserve"> </w:t>
      </w:r>
      <w:r>
        <w:rPr>
          <w:color w:val="231F20"/>
        </w:rPr>
        <w:t>been produced</w:t>
      </w:r>
      <w:r>
        <w:rPr>
          <w:color w:val="231F20"/>
          <w:spacing w:val="-1"/>
        </w:rPr>
        <w:t xml:space="preserve"> </w:t>
      </w:r>
      <w:r>
        <w:rPr>
          <w:color w:val="231F20"/>
        </w:rPr>
        <w:t>by</w:t>
      </w:r>
      <w:r>
        <w:rPr>
          <w:color w:val="231F20"/>
          <w:spacing w:val="-1"/>
        </w:rPr>
        <w:t xml:space="preserve"> </w:t>
      </w:r>
      <w:r>
        <w:rPr>
          <w:color w:val="231F20"/>
        </w:rPr>
        <w:t>the Department</w:t>
      </w:r>
      <w:r>
        <w:rPr>
          <w:color w:val="231F20"/>
          <w:spacing w:val="-1"/>
        </w:rPr>
        <w:t xml:space="preserve"> </w:t>
      </w:r>
      <w:r>
        <w:rPr>
          <w:color w:val="231F20"/>
        </w:rPr>
        <w:t>of</w:t>
      </w:r>
      <w:r>
        <w:rPr>
          <w:color w:val="231F20"/>
          <w:spacing w:val="-1"/>
        </w:rPr>
        <w:t xml:space="preserve"> </w:t>
      </w:r>
      <w:r>
        <w:rPr>
          <w:color w:val="231F20"/>
        </w:rPr>
        <w:t xml:space="preserve">State </w:t>
      </w:r>
      <w:r>
        <w:rPr>
          <w:color w:val="231F20"/>
          <w:spacing w:val="-2"/>
        </w:rPr>
        <w:t>Growth.</w:t>
      </w:r>
    </w:p>
    <w:p w14:paraId="7F7C4375" w14:textId="77777777" w:rsidR="00836BF1" w:rsidRDefault="00836BF1">
      <w:pPr>
        <w:pStyle w:val="BodyText"/>
        <w:kinsoku w:val="0"/>
        <w:overflowPunct w:val="0"/>
        <w:spacing w:before="8"/>
        <w:ind w:left="0"/>
      </w:pPr>
    </w:p>
    <w:p w14:paraId="5D34E660" w14:textId="77777777" w:rsidR="00836BF1" w:rsidRDefault="008C631A">
      <w:pPr>
        <w:pStyle w:val="Heading3"/>
        <w:kinsoku w:val="0"/>
        <w:overflowPunct w:val="0"/>
        <w:spacing w:before="1"/>
        <w:rPr>
          <w:color w:val="696059"/>
          <w:spacing w:val="-2"/>
        </w:rPr>
      </w:pPr>
      <w:r>
        <w:rPr>
          <w:color w:val="696059"/>
        </w:rPr>
        <w:t>Copyright</w:t>
      </w:r>
      <w:r>
        <w:rPr>
          <w:color w:val="696059"/>
          <w:spacing w:val="-4"/>
        </w:rPr>
        <w:t xml:space="preserve"> </w:t>
      </w:r>
      <w:r>
        <w:rPr>
          <w:color w:val="696059"/>
        </w:rPr>
        <w:t>notice</w:t>
      </w:r>
      <w:r>
        <w:rPr>
          <w:color w:val="696059"/>
          <w:spacing w:val="-3"/>
        </w:rPr>
        <w:t xml:space="preserve"> </w:t>
      </w:r>
      <w:r>
        <w:rPr>
          <w:color w:val="696059"/>
        </w:rPr>
        <w:t>and</w:t>
      </w:r>
      <w:r>
        <w:rPr>
          <w:color w:val="696059"/>
          <w:spacing w:val="-3"/>
        </w:rPr>
        <w:t xml:space="preserve"> </w:t>
      </w:r>
      <w:r>
        <w:rPr>
          <w:color w:val="696059"/>
          <w:spacing w:val="-2"/>
        </w:rPr>
        <w:t>disclaimer</w:t>
      </w:r>
    </w:p>
    <w:p w14:paraId="5176C8EA" w14:textId="77777777" w:rsidR="00836BF1" w:rsidRDefault="008C631A">
      <w:pPr>
        <w:pStyle w:val="BodyText"/>
        <w:kinsoku w:val="0"/>
        <w:overflowPunct w:val="0"/>
        <w:spacing w:before="113" w:line="249" w:lineRule="auto"/>
        <w:ind w:right="639"/>
        <w:rPr>
          <w:color w:val="231F20"/>
        </w:rPr>
      </w:pPr>
      <w:r>
        <w:rPr>
          <w:color w:val="231F20"/>
        </w:rPr>
        <w:t>Copyright in this publication is owned by the Crown in Right of Tasmania, represented by the Department of State Growth.</w:t>
      </w:r>
    </w:p>
    <w:p w14:paraId="5506A341" w14:textId="77777777" w:rsidR="00836BF1" w:rsidRDefault="008C631A">
      <w:pPr>
        <w:pStyle w:val="BodyText"/>
        <w:kinsoku w:val="0"/>
        <w:overflowPunct w:val="0"/>
        <w:spacing w:before="115"/>
        <w:rPr>
          <w:color w:val="231F20"/>
          <w:spacing w:val="-5"/>
        </w:rPr>
      </w:pPr>
      <w:r>
        <w:rPr>
          <w:color w:val="231F20"/>
        </w:rPr>
        <w:t>The</w:t>
      </w:r>
      <w:r>
        <w:rPr>
          <w:color w:val="231F20"/>
          <w:spacing w:val="-3"/>
        </w:rPr>
        <w:t xml:space="preserve"> </w:t>
      </w:r>
      <w:r>
        <w:rPr>
          <w:color w:val="231F20"/>
        </w:rPr>
        <w:t>Crown,</w:t>
      </w:r>
      <w:r>
        <w:rPr>
          <w:color w:val="231F20"/>
          <w:spacing w:val="-3"/>
        </w:rPr>
        <w:t xml:space="preserve"> </w:t>
      </w:r>
      <w:r>
        <w:rPr>
          <w:color w:val="231F20"/>
        </w:rPr>
        <w:t>its</w:t>
      </w:r>
      <w:r>
        <w:rPr>
          <w:color w:val="231F20"/>
          <w:spacing w:val="-3"/>
        </w:rPr>
        <w:t xml:space="preserve"> </w:t>
      </w:r>
      <w:r>
        <w:rPr>
          <w:color w:val="231F20"/>
        </w:rPr>
        <w:t>officers,</w:t>
      </w:r>
      <w:r>
        <w:rPr>
          <w:color w:val="231F20"/>
          <w:spacing w:val="-3"/>
        </w:rPr>
        <w:t xml:space="preserve"> </w:t>
      </w:r>
      <w:proofErr w:type="gramStart"/>
      <w:r>
        <w:rPr>
          <w:color w:val="231F20"/>
        </w:rPr>
        <w:t>employees</w:t>
      </w:r>
      <w:proofErr w:type="gramEnd"/>
      <w:r>
        <w:rPr>
          <w:color w:val="231F20"/>
          <w:spacing w:val="-2"/>
        </w:rPr>
        <w:t xml:space="preserve"> </w:t>
      </w:r>
      <w:r>
        <w:rPr>
          <w:color w:val="231F20"/>
        </w:rPr>
        <w:t>and</w:t>
      </w:r>
      <w:r>
        <w:rPr>
          <w:color w:val="231F20"/>
          <w:spacing w:val="-3"/>
        </w:rPr>
        <w:t xml:space="preserve"> </w:t>
      </w:r>
      <w:r>
        <w:rPr>
          <w:color w:val="231F20"/>
        </w:rPr>
        <w:t>agents</w:t>
      </w:r>
      <w:r>
        <w:rPr>
          <w:color w:val="231F20"/>
          <w:spacing w:val="-3"/>
        </w:rPr>
        <w:t xml:space="preserve"> </w:t>
      </w:r>
      <w:r>
        <w:rPr>
          <w:color w:val="231F20"/>
        </w:rPr>
        <w:t>do</w:t>
      </w:r>
      <w:r>
        <w:rPr>
          <w:color w:val="231F20"/>
          <w:spacing w:val="-3"/>
        </w:rPr>
        <w:t xml:space="preserve"> </w:t>
      </w:r>
      <w:r>
        <w:rPr>
          <w:color w:val="231F20"/>
        </w:rPr>
        <w:t>not</w:t>
      </w:r>
      <w:r>
        <w:rPr>
          <w:color w:val="231F20"/>
          <w:spacing w:val="-2"/>
        </w:rPr>
        <w:t xml:space="preserve"> </w:t>
      </w:r>
      <w:r>
        <w:rPr>
          <w:color w:val="231F20"/>
        </w:rPr>
        <w:t>accept</w:t>
      </w:r>
      <w:r>
        <w:rPr>
          <w:color w:val="231F20"/>
          <w:spacing w:val="-3"/>
        </w:rPr>
        <w:t xml:space="preserve"> </w:t>
      </w:r>
      <w:r>
        <w:rPr>
          <w:color w:val="231F20"/>
        </w:rPr>
        <w:t>liability</w:t>
      </w:r>
      <w:r>
        <w:rPr>
          <w:color w:val="231F20"/>
          <w:spacing w:val="-3"/>
        </w:rPr>
        <w:t xml:space="preserve"> </w:t>
      </w:r>
      <w:r>
        <w:rPr>
          <w:color w:val="231F20"/>
        </w:rPr>
        <w:t>however</w:t>
      </w:r>
      <w:r>
        <w:rPr>
          <w:color w:val="231F20"/>
          <w:spacing w:val="-3"/>
        </w:rPr>
        <w:t xml:space="preserve"> </w:t>
      </w:r>
      <w:r>
        <w:rPr>
          <w:color w:val="231F20"/>
        </w:rPr>
        <w:t>arising,</w:t>
      </w:r>
      <w:r>
        <w:rPr>
          <w:color w:val="231F20"/>
          <w:spacing w:val="-2"/>
        </w:rPr>
        <w:t xml:space="preserve"> </w:t>
      </w:r>
      <w:r>
        <w:rPr>
          <w:color w:val="231F20"/>
        </w:rPr>
        <w:t>including</w:t>
      </w:r>
      <w:r>
        <w:rPr>
          <w:color w:val="231F20"/>
          <w:spacing w:val="-3"/>
        </w:rPr>
        <w:t xml:space="preserve"> </w:t>
      </w:r>
      <w:r>
        <w:rPr>
          <w:color w:val="231F20"/>
        </w:rPr>
        <w:t>liability</w:t>
      </w:r>
      <w:r>
        <w:rPr>
          <w:color w:val="231F20"/>
          <w:spacing w:val="-3"/>
        </w:rPr>
        <w:t xml:space="preserve"> </w:t>
      </w:r>
      <w:r>
        <w:rPr>
          <w:color w:val="231F20"/>
          <w:spacing w:val="-5"/>
        </w:rPr>
        <w:t>for</w:t>
      </w:r>
    </w:p>
    <w:p w14:paraId="7AB1E42E" w14:textId="77777777" w:rsidR="00836BF1" w:rsidRDefault="008C631A">
      <w:pPr>
        <w:pStyle w:val="BodyText"/>
        <w:kinsoku w:val="0"/>
        <w:overflowPunct w:val="0"/>
        <w:spacing w:before="10"/>
        <w:rPr>
          <w:color w:val="231F20"/>
          <w:spacing w:val="-2"/>
        </w:rPr>
      </w:pPr>
      <w:r>
        <w:rPr>
          <w:color w:val="231F20"/>
        </w:rPr>
        <w:t>negligence,</w:t>
      </w:r>
      <w:r>
        <w:rPr>
          <w:color w:val="231F20"/>
          <w:spacing w:val="-4"/>
        </w:rPr>
        <w:t xml:space="preserve"> </w:t>
      </w:r>
      <w:r>
        <w:rPr>
          <w:color w:val="231F20"/>
        </w:rPr>
        <w:t>for</w:t>
      </w:r>
      <w:r>
        <w:rPr>
          <w:color w:val="231F20"/>
          <w:spacing w:val="-2"/>
        </w:rPr>
        <w:t xml:space="preserve"> </w:t>
      </w:r>
      <w:r>
        <w:rPr>
          <w:color w:val="231F20"/>
        </w:rPr>
        <w:t>any</w:t>
      </w:r>
      <w:r>
        <w:rPr>
          <w:color w:val="231F20"/>
          <w:spacing w:val="-2"/>
        </w:rPr>
        <w:t xml:space="preserve"> </w:t>
      </w:r>
      <w:r>
        <w:rPr>
          <w:color w:val="231F20"/>
        </w:rPr>
        <w:t>loss</w:t>
      </w:r>
      <w:r>
        <w:rPr>
          <w:color w:val="231F20"/>
          <w:spacing w:val="-2"/>
        </w:rPr>
        <w:t xml:space="preserve"> </w:t>
      </w:r>
      <w:r>
        <w:rPr>
          <w:color w:val="231F20"/>
        </w:rPr>
        <w:t>resulting</w:t>
      </w:r>
      <w:r>
        <w:rPr>
          <w:color w:val="231F20"/>
          <w:spacing w:val="-1"/>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or</w:t>
      </w:r>
      <w:r>
        <w:rPr>
          <w:color w:val="231F20"/>
          <w:spacing w:val="-1"/>
        </w:rPr>
        <w:t xml:space="preserve"> </w:t>
      </w:r>
      <w:r>
        <w:rPr>
          <w:color w:val="231F20"/>
        </w:rPr>
        <w:t>reliance</w:t>
      </w:r>
      <w:r>
        <w:rPr>
          <w:color w:val="231F20"/>
          <w:spacing w:val="-2"/>
        </w:rPr>
        <w:t xml:space="preserve"> </w:t>
      </w:r>
      <w:r>
        <w:rPr>
          <w:color w:val="231F20"/>
        </w:rPr>
        <w:t>upon</w:t>
      </w:r>
      <w:r>
        <w:rPr>
          <w:color w:val="231F20"/>
          <w:spacing w:val="-2"/>
        </w:rPr>
        <w:t xml:space="preserve"> </w:t>
      </w:r>
      <w:r>
        <w:rPr>
          <w:color w:val="231F20"/>
        </w:rPr>
        <w:t>information</w:t>
      </w:r>
      <w:r>
        <w:rPr>
          <w:color w:val="231F20"/>
          <w:spacing w:val="-2"/>
        </w:rPr>
        <w:t xml:space="preserve"> </w:t>
      </w:r>
      <w:r>
        <w:rPr>
          <w:color w:val="231F20"/>
        </w:rPr>
        <w:t>in</w:t>
      </w:r>
      <w:r>
        <w:rPr>
          <w:color w:val="231F20"/>
          <w:spacing w:val="-2"/>
        </w:rPr>
        <w:t xml:space="preserve"> </w:t>
      </w:r>
      <w:r>
        <w:rPr>
          <w:color w:val="231F20"/>
        </w:rPr>
        <w:t>this</w:t>
      </w:r>
      <w:r>
        <w:rPr>
          <w:color w:val="231F20"/>
          <w:spacing w:val="-1"/>
        </w:rPr>
        <w:t xml:space="preserve"> </w:t>
      </w:r>
      <w:r>
        <w:rPr>
          <w:color w:val="231F20"/>
          <w:spacing w:val="-2"/>
        </w:rPr>
        <w:t>publication.</w:t>
      </w:r>
    </w:p>
    <w:p w14:paraId="158BA450" w14:textId="77777777" w:rsidR="00836BF1" w:rsidRDefault="008C631A">
      <w:pPr>
        <w:pStyle w:val="BodyText"/>
        <w:kinsoku w:val="0"/>
        <w:overflowPunct w:val="0"/>
        <w:spacing w:before="124" w:line="249" w:lineRule="auto"/>
        <w:rPr>
          <w:color w:val="231F20"/>
        </w:rPr>
      </w:pPr>
      <w:r>
        <w:rPr>
          <w:color w:val="231F20"/>
        </w:rPr>
        <w:t>Images</w:t>
      </w:r>
      <w:r>
        <w:rPr>
          <w:color w:val="231F20"/>
          <w:spacing w:val="-1"/>
        </w:rPr>
        <w:t xml:space="preserve"> </w:t>
      </w:r>
      <w:r>
        <w:rPr>
          <w:color w:val="231F20"/>
        </w:rPr>
        <w:t>used</w:t>
      </w:r>
      <w:r>
        <w:rPr>
          <w:color w:val="231F20"/>
          <w:spacing w:val="-1"/>
        </w:rPr>
        <w:t xml:space="preserve"> </w:t>
      </w:r>
      <w:r>
        <w:rPr>
          <w:color w:val="231F20"/>
        </w:rPr>
        <w:t>within</w:t>
      </w:r>
      <w:r>
        <w:rPr>
          <w:color w:val="231F20"/>
          <w:spacing w:val="-1"/>
        </w:rPr>
        <w:t xml:space="preserve"> </w:t>
      </w:r>
      <w:r>
        <w:rPr>
          <w:color w:val="231F20"/>
        </w:rPr>
        <w:t>this</w:t>
      </w:r>
      <w:r>
        <w:rPr>
          <w:color w:val="231F20"/>
          <w:spacing w:val="-1"/>
        </w:rPr>
        <w:t xml:space="preserve"> </w:t>
      </w:r>
      <w:r>
        <w:rPr>
          <w:color w:val="231F20"/>
        </w:rPr>
        <w:t>publication</w:t>
      </w:r>
      <w:r>
        <w:rPr>
          <w:color w:val="231F20"/>
          <w:spacing w:val="-1"/>
        </w:rPr>
        <w:t xml:space="preserve"> </w:t>
      </w:r>
      <w:r>
        <w:rPr>
          <w:color w:val="231F20"/>
        </w:rPr>
        <w:t>remain</w:t>
      </w:r>
      <w:r>
        <w:rPr>
          <w:color w:val="231F20"/>
          <w:spacing w:val="-1"/>
        </w:rPr>
        <w:t xml:space="preserve"> </w:t>
      </w:r>
      <w:r>
        <w:rPr>
          <w:color w:val="231F20"/>
        </w:rPr>
        <w:t>the</w:t>
      </w:r>
      <w:r>
        <w:rPr>
          <w:color w:val="231F20"/>
          <w:spacing w:val="-1"/>
        </w:rPr>
        <w:t xml:space="preserve"> </w:t>
      </w:r>
      <w:r>
        <w:rPr>
          <w:color w:val="231F20"/>
        </w:rPr>
        <w:t>property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copyright</w:t>
      </w:r>
      <w:r>
        <w:rPr>
          <w:color w:val="231F20"/>
          <w:spacing w:val="-1"/>
        </w:rPr>
        <w:t xml:space="preserve"> </w:t>
      </w:r>
      <w:r>
        <w:rPr>
          <w:color w:val="231F20"/>
        </w:rPr>
        <w:t>holder.</w:t>
      </w:r>
      <w:r>
        <w:rPr>
          <w:color w:val="231F20"/>
          <w:spacing w:val="-1"/>
        </w:rPr>
        <w:t xml:space="preserve"> </w:t>
      </w:r>
      <w:r>
        <w:rPr>
          <w:color w:val="231F20"/>
        </w:rPr>
        <w:t>Images</w:t>
      </w:r>
      <w:r>
        <w:rPr>
          <w:color w:val="231F20"/>
          <w:spacing w:val="-1"/>
        </w:rPr>
        <w:t xml:space="preserve"> </w:t>
      </w:r>
      <w:r>
        <w:rPr>
          <w:color w:val="231F20"/>
        </w:rPr>
        <w:t>courtesy</w:t>
      </w:r>
      <w:r>
        <w:rPr>
          <w:color w:val="231F20"/>
          <w:spacing w:val="-1"/>
        </w:rPr>
        <w:t xml:space="preserve"> </w:t>
      </w:r>
      <w:r>
        <w:rPr>
          <w:color w:val="231F20"/>
        </w:rPr>
        <w:t>of</w:t>
      </w:r>
      <w:r>
        <w:rPr>
          <w:color w:val="231F20"/>
          <w:spacing w:val="-1"/>
        </w:rPr>
        <w:t xml:space="preserve"> </w:t>
      </w:r>
      <w:r>
        <w:rPr>
          <w:color w:val="231F20"/>
        </w:rPr>
        <w:t>the Tasmanian Government.</w:t>
      </w:r>
    </w:p>
    <w:p w14:paraId="292B3E3F" w14:textId="77777777" w:rsidR="00836BF1" w:rsidRDefault="008C631A">
      <w:pPr>
        <w:pStyle w:val="BodyText"/>
        <w:kinsoku w:val="0"/>
        <w:overflowPunct w:val="0"/>
        <w:spacing w:before="115"/>
        <w:rPr>
          <w:color w:val="231F20"/>
          <w:spacing w:val="-4"/>
        </w:rPr>
      </w:pPr>
      <w:r>
        <w:rPr>
          <w:color w:val="231F20"/>
        </w:rPr>
        <w:t>©</w:t>
      </w:r>
      <w:r>
        <w:rPr>
          <w:color w:val="231F20"/>
          <w:spacing w:val="-5"/>
        </w:rPr>
        <w:t xml:space="preserve"> </w:t>
      </w:r>
      <w:r>
        <w:rPr>
          <w:color w:val="231F20"/>
        </w:rPr>
        <w:t>State</w:t>
      </w:r>
      <w:r>
        <w:rPr>
          <w:color w:val="231F20"/>
          <w:spacing w:val="-5"/>
        </w:rPr>
        <w:t xml:space="preserve"> </w:t>
      </w:r>
      <w:r>
        <w:rPr>
          <w:color w:val="231F20"/>
        </w:rPr>
        <w:t>of</w:t>
      </w:r>
      <w:r>
        <w:rPr>
          <w:color w:val="231F20"/>
          <w:spacing w:val="-5"/>
        </w:rPr>
        <w:t xml:space="preserve"> </w:t>
      </w:r>
      <w:r>
        <w:rPr>
          <w:color w:val="231F20"/>
        </w:rPr>
        <w:t>Tasmania</w:t>
      </w:r>
      <w:r>
        <w:rPr>
          <w:color w:val="231F20"/>
          <w:spacing w:val="-5"/>
        </w:rPr>
        <w:t xml:space="preserve"> </w:t>
      </w:r>
      <w:r>
        <w:rPr>
          <w:color w:val="231F20"/>
        </w:rPr>
        <w:t>December</w:t>
      </w:r>
      <w:r>
        <w:rPr>
          <w:color w:val="231F20"/>
          <w:spacing w:val="-5"/>
        </w:rPr>
        <w:t xml:space="preserve"> </w:t>
      </w:r>
      <w:r>
        <w:rPr>
          <w:color w:val="231F20"/>
          <w:spacing w:val="-4"/>
        </w:rPr>
        <w:t>2023</w:t>
      </w:r>
    </w:p>
    <w:p w14:paraId="7AFFBEAA" w14:textId="77777777" w:rsidR="00836BF1" w:rsidRDefault="00836BF1">
      <w:pPr>
        <w:pStyle w:val="BodyText"/>
        <w:kinsoku w:val="0"/>
        <w:overflowPunct w:val="0"/>
        <w:spacing w:before="115"/>
        <w:rPr>
          <w:color w:val="231F20"/>
          <w:spacing w:val="-4"/>
        </w:rPr>
        <w:sectPr w:rsidR="00836BF1">
          <w:pgSz w:w="11910" w:h="16840"/>
          <w:pgMar w:top="1680" w:right="740" w:bottom="280" w:left="740" w:header="0" w:footer="0" w:gutter="0"/>
          <w:cols w:space="720"/>
          <w:noEndnote/>
        </w:sectPr>
      </w:pPr>
    </w:p>
    <w:p w14:paraId="40428069" w14:textId="77777777" w:rsidR="00836BF1" w:rsidRDefault="008C631A">
      <w:pPr>
        <w:pStyle w:val="Heading1"/>
        <w:kinsoku w:val="0"/>
        <w:overflowPunct w:val="0"/>
        <w:rPr>
          <w:color w:val="003F59"/>
          <w:spacing w:val="-2"/>
        </w:rPr>
      </w:pPr>
      <w:r>
        <w:rPr>
          <w:color w:val="003F59"/>
          <w:spacing w:val="-2"/>
        </w:rPr>
        <w:lastRenderedPageBreak/>
        <w:t>Contents</w:t>
      </w:r>
    </w:p>
    <w:p w14:paraId="52451156" w14:textId="77777777" w:rsidR="00836BF1" w:rsidRDefault="008C631A">
      <w:pPr>
        <w:pStyle w:val="BodyText"/>
        <w:tabs>
          <w:tab w:val="right" w:leader="dot" w:pos="10315"/>
        </w:tabs>
        <w:kinsoku w:val="0"/>
        <w:overflowPunct w:val="0"/>
        <w:spacing w:before="321"/>
        <w:rPr>
          <w:color w:val="231F20"/>
          <w:spacing w:val="-10"/>
          <w:sz w:val="28"/>
          <w:szCs w:val="28"/>
        </w:rPr>
      </w:pPr>
      <w:r>
        <w:rPr>
          <w:color w:val="231F20"/>
          <w:spacing w:val="-2"/>
          <w:sz w:val="28"/>
          <w:szCs w:val="28"/>
        </w:rPr>
        <w:t>Introduction</w:t>
      </w:r>
      <w:r>
        <w:rPr>
          <w:color w:val="231F20"/>
          <w:sz w:val="28"/>
          <w:szCs w:val="28"/>
        </w:rPr>
        <w:tab/>
      </w:r>
      <w:r>
        <w:rPr>
          <w:color w:val="231F20"/>
          <w:spacing w:val="-10"/>
          <w:sz w:val="28"/>
          <w:szCs w:val="28"/>
        </w:rPr>
        <w:t>3</w:t>
      </w:r>
    </w:p>
    <w:p w14:paraId="3EB6FE3D" w14:textId="77777777" w:rsidR="00836BF1" w:rsidRDefault="008C631A">
      <w:pPr>
        <w:pStyle w:val="BodyText"/>
        <w:tabs>
          <w:tab w:val="right" w:leader="dot" w:pos="10315"/>
        </w:tabs>
        <w:kinsoku w:val="0"/>
        <w:overflowPunct w:val="0"/>
        <w:spacing w:before="184"/>
        <w:rPr>
          <w:color w:val="231F20"/>
          <w:spacing w:val="-10"/>
          <w:sz w:val="28"/>
          <w:szCs w:val="28"/>
        </w:rPr>
      </w:pPr>
      <w:r>
        <w:rPr>
          <w:color w:val="231F20"/>
          <w:sz w:val="28"/>
          <w:szCs w:val="28"/>
        </w:rPr>
        <w:t>Support</w:t>
      </w:r>
      <w:r>
        <w:rPr>
          <w:color w:val="231F20"/>
          <w:spacing w:val="-8"/>
          <w:sz w:val="28"/>
          <w:szCs w:val="28"/>
        </w:rPr>
        <w:t xml:space="preserve"> </w:t>
      </w:r>
      <w:r>
        <w:rPr>
          <w:color w:val="231F20"/>
          <w:sz w:val="28"/>
          <w:szCs w:val="28"/>
        </w:rPr>
        <w:t>for</w:t>
      </w:r>
      <w:r>
        <w:rPr>
          <w:color w:val="231F20"/>
          <w:spacing w:val="-7"/>
          <w:sz w:val="28"/>
          <w:szCs w:val="28"/>
        </w:rPr>
        <w:t xml:space="preserve"> </w:t>
      </w:r>
      <w:r>
        <w:rPr>
          <w:color w:val="231F20"/>
          <w:sz w:val="28"/>
          <w:szCs w:val="28"/>
        </w:rPr>
        <w:t>new</w:t>
      </w:r>
      <w:r>
        <w:rPr>
          <w:color w:val="231F20"/>
          <w:spacing w:val="-8"/>
          <w:sz w:val="28"/>
          <w:szCs w:val="28"/>
        </w:rPr>
        <w:t xml:space="preserve"> </w:t>
      </w:r>
      <w:r>
        <w:rPr>
          <w:color w:val="231F20"/>
          <w:sz w:val="28"/>
          <w:szCs w:val="28"/>
        </w:rPr>
        <w:t>small</w:t>
      </w:r>
      <w:r>
        <w:rPr>
          <w:color w:val="231F20"/>
          <w:spacing w:val="-7"/>
          <w:sz w:val="28"/>
          <w:szCs w:val="28"/>
        </w:rPr>
        <w:t xml:space="preserve"> </w:t>
      </w:r>
      <w:r>
        <w:rPr>
          <w:color w:val="231F20"/>
          <w:sz w:val="28"/>
          <w:szCs w:val="28"/>
        </w:rPr>
        <w:t>businesses</w:t>
      </w:r>
      <w:r>
        <w:rPr>
          <w:color w:val="231F20"/>
          <w:spacing w:val="-8"/>
          <w:sz w:val="28"/>
          <w:szCs w:val="28"/>
        </w:rPr>
        <w:t xml:space="preserve"> </w:t>
      </w:r>
      <w:r>
        <w:rPr>
          <w:color w:val="231F20"/>
          <w:sz w:val="28"/>
          <w:szCs w:val="28"/>
        </w:rPr>
        <w:t>in</w:t>
      </w:r>
      <w:r>
        <w:rPr>
          <w:color w:val="231F20"/>
          <w:spacing w:val="-7"/>
          <w:sz w:val="28"/>
          <w:szCs w:val="28"/>
        </w:rPr>
        <w:t xml:space="preserve"> </w:t>
      </w:r>
      <w:r>
        <w:rPr>
          <w:color w:val="231F20"/>
          <w:spacing w:val="-2"/>
          <w:sz w:val="28"/>
          <w:szCs w:val="28"/>
        </w:rPr>
        <w:t>Tasmania</w:t>
      </w:r>
      <w:r>
        <w:rPr>
          <w:color w:val="231F20"/>
          <w:sz w:val="28"/>
          <w:szCs w:val="28"/>
        </w:rPr>
        <w:tab/>
      </w:r>
      <w:r>
        <w:rPr>
          <w:color w:val="231F20"/>
          <w:spacing w:val="-10"/>
          <w:sz w:val="28"/>
          <w:szCs w:val="28"/>
        </w:rPr>
        <w:t>5</w:t>
      </w:r>
    </w:p>
    <w:p w14:paraId="0D443684" w14:textId="77777777" w:rsidR="00836BF1" w:rsidRDefault="008C631A">
      <w:pPr>
        <w:pStyle w:val="BodyText"/>
        <w:tabs>
          <w:tab w:val="right" w:leader="dot" w:pos="10315"/>
        </w:tabs>
        <w:kinsoku w:val="0"/>
        <w:overflowPunct w:val="0"/>
        <w:spacing w:before="173"/>
        <w:ind w:left="280"/>
        <w:rPr>
          <w:color w:val="231F20"/>
          <w:spacing w:val="-10"/>
          <w:sz w:val="24"/>
          <w:szCs w:val="24"/>
        </w:rPr>
      </w:pPr>
      <w:r>
        <w:rPr>
          <w:color w:val="231F20"/>
          <w:sz w:val="24"/>
          <w:szCs w:val="24"/>
        </w:rPr>
        <w:t>Business</w:t>
      </w:r>
      <w:r>
        <w:rPr>
          <w:color w:val="231F20"/>
          <w:spacing w:val="-11"/>
          <w:sz w:val="24"/>
          <w:szCs w:val="24"/>
        </w:rPr>
        <w:t xml:space="preserve"> </w:t>
      </w:r>
      <w:r>
        <w:rPr>
          <w:color w:val="231F20"/>
          <w:spacing w:val="-2"/>
          <w:sz w:val="24"/>
          <w:szCs w:val="24"/>
        </w:rPr>
        <w:t>Tasmania</w:t>
      </w:r>
      <w:r>
        <w:rPr>
          <w:color w:val="231F20"/>
          <w:sz w:val="24"/>
          <w:szCs w:val="24"/>
        </w:rPr>
        <w:tab/>
      </w:r>
      <w:r>
        <w:rPr>
          <w:color w:val="231F20"/>
          <w:spacing w:val="-10"/>
          <w:sz w:val="24"/>
          <w:szCs w:val="24"/>
        </w:rPr>
        <w:t>5</w:t>
      </w:r>
    </w:p>
    <w:p w14:paraId="0CEC1CF4" w14:textId="77777777" w:rsidR="00836BF1" w:rsidRDefault="008C631A">
      <w:pPr>
        <w:pStyle w:val="BodyText"/>
        <w:tabs>
          <w:tab w:val="right" w:leader="dot" w:pos="10315"/>
        </w:tabs>
        <w:kinsoku w:val="0"/>
        <w:overflowPunct w:val="0"/>
        <w:spacing w:before="126"/>
        <w:ind w:left="280"/>
        <w:rPr>
          <w:color w:val="231F20"/>
          <w:spacing w:val="-10"/>
          <w:sz w:val="24"/>
          <w:szCs w:val="24"/>
        </w:rPr>
      </w:pPr>
      <w:r>
        <w:rPr>
          <w:color w:val="231F20"/>
          <w:sz w:val="24"/>
          <w:szCs w:val="24"/>
        </w:rPr>
        <w:t>Digital</w:t>
      </w:r>
      <w:r>
        <w:rPr>
          <w:color w:val="231F20"/>
          <w:spacing w:val="-8"/>
          <w:sz w:val="24"/>
          <w:szCs w:val="24"/>
        </w:rPr>
        <w:t xml:space="preserve"> </w:t>
      </w:r>
      <w:r>
        <w:rPr>
          <w:color w:val="231F20"/>
          <w:sz w:val="24"/>
          <w:szCs w:val="24"/>
        </w:rPr>
        <w:t>Ready</w:t>
      </w:r>
      <w:r>
        <w:rPr>
          <w:color w:val="231F20"/>
          <w:spacing w:val="-8"/>
          <w:sz w:val="24"/>
          <w:szCs w:val="24"/>
        </w:rPr>
        <w:t xml:space="preserve"> </w:t>
      </w:r>
      <w:r>
        <w:rPr>
          <w:color w:val="231F20"/>
          <w:sz w:val="24"/>
          <w:szCs w:val="24"/>
        </w:rPr>
        <w:t>for</w:t>
      </w:r>
      <w:r>
        <w:rPr>
          <w:color w:val="231F20"/>
          <w:spacing w:val="-8"/>
          <w:sz w:val="24"/>
          <w:szCs w:val="24"/>
        </w:rPr>
        <w:t xml:space="preserve"> </w:t>
      </w:r>
      <w:r>
        <w:rPr>
          <w:color w:val="231F20"/>
          <w:sz w:val="24"/>
          <w:szCs w:val="24"/>
        </w:rPr>
        <w:t>Business</w:t>
      </w:r>
      <w:r>
        <w:rPr>
          <w:color w:val="231F20"/>
          <w:spacing w:val="-8"/>
          <w:sz w:val="24"/>
          <w:szCs w:val="24"/>
        </w:rPr>
        <w:t xml:space="preserve"> </w:t>
      </w:r>
      <w:r>
        <w:rPr>
          <w:color w:val="231F20"/>
          <w:spacing w:val="-2"/>
          <w:sz w:val="24"/>
          <w:szCs w:val="24"/>
        </w:rPr>
        <w:t>program</w:t>
      </w:r>
      <w:r>
        <w:rPr>
          <w:color w:val="231F20"/>
          <w:sz w:val="24"/>
          <w:szCs w:val="24"/>
        </w:rPr>
        <w:tab/>
      </w:r>
      <w:r>
        <w:rPr>
          <w:color w:val="231F20"/>
          <w:spacing w:val="-10"/>
          <w:sz w:val="24"/>
          <w:szCs w:val="24"/>
        </w:rPr>
        <w:t>5</w:t>
      </w:r>
    </w:p>
    <w:p w14:paraId="591F7C8E" w14:textId="77777777" w:rsidR="00836BF1" w:rsidRDefault="008C631A">
      <w:pPr>
        <w:pStyle w:val="BodyText"/>
        <w:tabs>
          <w:tab w:val="right" w:leader="dot" w:pos="10315"/>
        </w:tabs>
        <w:kinsoku w:val="0"/>
        <w:overflowPunct w:val="0"/>
        <w:spacing w:before="125"/>
        <w:ind w:left="280"/>
        <w:rPr>
          <w:color w:val="231F20"/>
          <w:spacing w:val="-10"/>
          <w:sz w:val="24"/>
          <w:szCs w:val="24"/>
        </w:rPr>
      </w:pPr>
      <w:r>
        <w:rPr>
          <w:color w:val="231F20"/>
          <w:sz w:val="24"/>
          <w:szCs w:val="24"/>
        </w:rPr>
        <w:t>Other</w:t>
      </w:r>
      <w:r>
        <w:rPr>
          <w:color w:val="231F20"/>
          <w:spacing w:val="-4"/>
          <w:sz w:val="24"/>
          <w:szCs w:val="24"/>
        </w:rPr>
        <w:t xml:space="preserve"> </w:t>
      </w:r>
      <w:r>
        <w:rPr>
          <w:color w:val="231F20"/>
          <w:spacing w:val="-2"/>
          <w:sz w:val="24"/>
          <w:szCs w:val="24"/>
        </w:rPr>
        <w:t>support</w:t>
      </w:r>
      <w:r>
        <w:rPr>
          <w:color w:val="231F20"/>
          <w:sz w:val="24"/>
          <w:szCs w:val="24"/>
        </w:rPr>
        <w:tab/>
      </w:r>
      <w:r>
        <w:rPr>
          <w:color w:val="231F20"/>
          <w:spacing w:val="-10"/>
          <w:sz w:val="24"/>
          <w:szCs w:val="24"/>
        </w:rPr>
        <w:t>6</w:t>
      </w:r>
    </w:p>
    <w:p w14:paraId="27FA2B1B" w14:textId="77777777" w:rsidR="00836BF1" w:rsidRDefault="008C631A">
      <w:pPr>
        <w:pStyle w:val="BodyText"/>
        <w:tabs>
          <w:tab w:val="right" w:leader="dot" w:pos="10315"/>
        </w:tabs>
        <w:kinsoku w:val="0"/>
        <w:overflowPunct w:val="0"/>
        <w:spacing w:before="126"/>
        <w:ind w:left="280"/>
        <w:rPr>
          <w:color w:val="231F20"/>
          <w:spacing w:val="-10"/>
          <w:sz w:val="24"/>
          <w:szCs w:val="24"/>
        </w:rPr>
      </w:pPr>
      <w:r>
        <w:rPr>
          <w:color w:val="231F20"/>
          <w:sz w:val="24"/>
          <w:szCs w:val="24"/>
        </w:rPr>
        <w:t>Useful</w:t>
      </w:r>
      <w:r>
        <w:rPr>
          <w:color w:val="231F20"/>
          <w:spacing w:val="-6"/>
          <w:sz w:val="24"/>
          <w:szCs w:val="24"/>
        </w:rPr>
        <w:t xml:space="preserve"> </w:t>
      </w:r>
      <w:r>
        <w:rPr>
          <w:color w:val="231F20"/>
          <w:sz w:val="24"/>
          <w:szCs w:val="24"/>
        </w:rPr>
        <w:t>contacts</w:t>
      </w:r>
      <w:r>
        <w:rPr>
          <w:color w:val="231F20"/>
          <w:spacing w:val="-5"/>
          <w:sz w:val="24"/>
          <w:szCs w:val="24"/>
        </w:rPr>
        <w:t xml:space="preserve"> </w:t>
      </w:r>
      <w:proofErr w:type="gramStart"/>
      <w:r>
        <w:rPr>
          <w:color w:val="231F20"/>
          <w:sz w:val="24"/>
          <w:szCs w:val="24"/>
        </w:rPr>
        <w:t>at</w:t>
      </w:r>
      <w:r>
        <w:rPr>
          <w:color w:val="231F20"/>
          <w:spacing w:val="-5"/>
          <w:sz w:val="24"/>
          <w:szCs w:val="24"/>
        </w:rPr>
        <w:t xml:space="preserve"> </w:t>
      </w:r>
      <w:r>
        <w:rPr>
          <w:color w:val="231F20"/>
          <w:sz w:val="24"/>
          <w:szCs w:val="24"/>
        </w:rPr>
        <w:t>a</w:t>
      </w:r>
      <w:r>
        <w:rPr>
          <w:color w:val="231F20"/>
          <w:spacing w:val="-5"/>
          <w:sz w:val="24"/>
          <w:szCs w:val="24"/>
        </w:rPr>
        <w:t xml:space="preserve"> </w:t>
      </w:r>
      <w:r>
        <w:rPr>
          <w:color w:val="231F20"/>
          <w:spacing w:val="-2"/>
          <w:sz w:val="24"/>
          <w:szCs w:val="24"/>
        </w:rPr>
        <w:t>glance</w:t>
      </w:r>
      <w:proofErr w:type="gramEnd"/>
      <w:r>
        <w:rPr>
          <w:color w:val="231F20"/>
          <w:sz w:val="24"/>
          <w:szCs w:val="24"/>
        </w:rPr>
        <w:tab/>
      </w:r>
      <w:r>
        <w:rPr>
          <w:color w:val="231F20"/>
          <w:spacing w:val="-10"/>
          <w:sz w:val="24"/>
          <w:szCs w:val="24"/>
        </w:rPr>
        <w:t>6</w:t>
      </w:r>
    </w:p>
    <w:p w14:paraId="43546447" w14:textId="77777777" w:rsidR="00836BF1" w:rsidRDefault="008C631A">
      <w:pPr>
        <w:pStyle w:val="BodyText"/>
        <w:tabs>
          <w:tab w:val="right" w:leader="dot" w:pos="10315"/>
        </w:tabs>
        <w:kinsoku w:val="0"/>
        <w:overflowPunct w:val="0"/>
        <w:spacing w:before="135"/>
        <w:rPr>
          <w:color w:val="231F20"/>
          <w:spacing w:val="-10"/>
          <w:sz w:val="28"/>
          <w:szCs w:val="28"/>
        </w:rPr>
      </w:pPr>
      <w:r>
        <w:rPr>
          <w:color w:val="231F20"/>
          <w:sz w:val="28"/>
          <w:szCs w:val="28"/>
        </w:rPr>
        <w:t>Starting</w:t>
      </w:r>
      <w:r>
        <w:rPr>
          <w:color w:val="231F20"/>
          <w:spacing w:val="-8"/>
          <w:sz w:val="28"/>
          <w:szCs w:val="28"/>
        </w:rPr>
        <w:t xml:space="preserve"> </w:t>
      </w:r>
      <w:r>
        <w:rPr>
          <w:color w:val="231F20"/>
          <w:sz w:val="28"/>
          <w:szCs w:val="28"/>
        </w:rPr>
        <w:t>your</w:t>
      </w:r>
      <w:r>
        <w:rPr>
          <w:color w:val="231F20"/>
          <w:spacing w:val="-8"/>
          <w:sz w:val="28"/>
          <w:szCs w:val="28"/>
        </w:rPr>
        <w:t xml:space="preserve"> </w:t>
      </w:r>
      <w:r>
        <w:rPr>
          <w:color w:val="231F20"/>
          <w:sz w:val="28"/>
          <w:szCs w:val="28"/>
        </w:rPr>
        <w:t>small</w:t>
      </w:r>
      <w:r>
        <w:rPr>
          <w:color w:val="231F20"/>
          <w:spacing w:val="-7"/>
          <w:sz w:val="28"/>
          <w:szCs w:val="28"/>
        </w:rPr>
        <w:t xml:space="preserve"> </w:t>
      </w:r>
      <w:r>
        <w:rPr>
          <w:color w:val="231F20"/>
          <w:spacing w:val="-2"/>
          <w:sz w:val="28"/>
          <w:szCs w:val="28"/>
        </w:rPr>
        <w:t>business</w:t>
      </w:r>
      <w:r>
        <w:rPr>
          <w:color w:val="231F20"/>
          <w:sz w:val="28"/>
          <w:szCs w:val="28"/>
        </w:rPr>
        <w:tab/>
      </w:r>
      <w:r>
        <w:rPr>
          <w:color w:val="231F20"/>
          <w:spacing w:val="-10"/>
          <w:sz w:val="28"/>
          <w:szCs w:val="28"/>
        </w:rPr>
        <w:t>8</w:t>
      </w:r>
    </w:p>
    <w:p w14:paraId="1797DDD9" w14:textId="77777777" w:rsidR="00836BF1" w:rsidRDefault="008C631A">
      <w:pPr>
        <w:pStyle w:val="ListParagraph"/>
        <w:numPr>
          <w:ilvl w:val="0"/>
          <w:numId w:val="12"/>
        </w:numPr>
        <w:tabs>
          <w:tab w:val="left" w:pos="532"/>
          <w:tab w:val="right" w:leader="dot" w:pos="10315"/>
        </w:tabs>
        <w:kinsoku w:val="0"/>
        <w:overflowPunct w:val="0"/>
        <w:spacing w:before="174"/>
        <w:ind w:left="532" w:hanging="252"/>
        <w:rPr>
          <w:color w:val="231F20"/>
          <w:spacing w:val="-10"/>
        </w:rPr>
      </w:pPr>
      <w:r>
        <w:rPr>
          <w:color w:val="231F20"/>
        </w:rPr>
        <w:t>Consider</w:t>
      </w:r>
      <w:r>
        <w:rPr>
          <w:color w:val="231F20"/>
          <w:spacing w:val="-10"/>
        </w:rPr>
        <w:t xml:space="preserve"> </w:t>
      </w:r>
      <w:r>
        <w:rPr>
          <w:color w:val="231F20"/>
        </w:rPr>
        <w:t>your</w:t>
      </w:r>
      <w:r>
        <w:rPr>
          <w:color w:val="231F20"/>
          <w:spacing w:val="-9"/>
        </w:rPr>
        <w:t xml:space="preserve"> </w:t>
      </w:r>
      <w:r>
        <w:rPr>
          <w:color w:val="231F20"/>
        </w:rPr>
        <w:t>current</w:t>
      </w:r>
      <w:r>
        <w:rPr>
          <w:color w:val="231F20"/>
          <w:spacing w:val="-9"/>
        </w:rPr>
        <w:t xml:space="preserve"> </w:t>
      </w:r>
      <w:r>
        <w:rPr>
          <w:color w:val="231F20"/>
          <w:spacing w:val="-2"/>
        </w:rPr>
        <w:t>situation</w:t>
      </w:r>
      <w:r>
        <w:rPr>
          <w:color w:val="231F20"/>
        </w:rPr>
        <w:tab/>
      </w:r>
      <w:r>
        <w:rPr>
          <w:color w:val="231F20"/>
          <w:spacing w:val="-10"/>
        </w:rPr>
        <w:t>9</w:t>
      </w:r>
    </w:p>
    <w:p w14:paraId="38269072" w14:textId="77777777" w:rsidR="00836BF1" w:rsidRDefault="008C631A">
      <w:pPr>
        <w:pStyle w:val="ListParagraph"/>
        <w:numPr>
          <w:ilvl w:val="0"/>
          <w:numId w:val="12"/>
        </w:numPr>
        <w:tabs>
          <w:tab w:val="left" w:pos="544"/>
          <w:tab w:val="right" w:leader="dot" w:pos="10291"/>
        </w:tabs>
        <w:kinsoku w:val="0"/>
        <w:overflowPunct w:val="0"/>
        <w:spacing w:before="125"/>
        <w:ind w:left="544" w:hanging="264"/>
        <w:rPr>
          <w:color w:val="231F20"/>
          <w:spacing w:val="-5"/>
        </w:rPr>
      </w:pPr>
      <w:r>
        <w:rPr>
          <w:color w:val="231F20"/>
        </w:rPr>
        <w:t>Assess</w:t>
      </w:r>
      <w:r>
        <w:rPr>
          <w:color w:val="231F20"/>
          <w:spacing w:val="-8"/>
        </w:rPr>
        <w:t xml:space="preserve"> </w:t>
      </w:r>
      <w:r>
        <w:rPr>
          <w:color w:val="231F20"/>
        </w:rPr>
        <w:t>your</w:t>
      </w:r>
      <w:r>
        <w:rPr>
          <w:color w:val="231F20"/>
          <w:spacing w:val="-8"/>
        </w:rPr>
        <w:t xml:space="preserve"> </w:t>
      </w:r>
      <w:r>
        <w:rPr>
          <w:color w:val="231F20"/>
        </w:rPr>
        <w:t>business</w:t>
      </w:r>
      <w:r>
        <w:rPr>
          <w:color w:val="231F20"/>
          <w:spacing w:val="-8"/>
        </w:rPr>
        <w:t xml:space="preserve"> </w:t>
      </w:r>
      <w:r>
        <w:rPr>
          <w:color w:val="231F20"/>
          <w:spacing w:val="-4"/>
        </w:rPr>
        <w:t>idea</w:t>
      </w:r>
      <w:r>
        <w:rPr>
          <w:color w:val="231F20"/>
        </w:rPr>
        <w:tab/>
      </w:r>
      <w:r>
        <w:rPr>
          <w:color w:val="231F20"/>
          <w:spacing w:val="-5"/>
        </w:rPr>
        <w:t>11</w:t>
      </w:r>
    </w:p>
    <w:p w14:paraId="3A802B3F" w14:textId="77777777" w:rsidR="00836BF1" w:rsidRDefault="008C631A">
      <w:pPr>
        <w:pStyle w:val="BodyText"/>
        <w:tabs>
          <w:tab w:val="right" w:leader="dot" w:pos="10294"/>
        </w:tabs>
        <w:kinsoku w:val="0"/>
        <w:overflowPunct w:val="0"/>
        <w:spacing w:before="64"/>
        <w:ind w:left="563"/>
        <w:rPr>
          <w:color w:val="231F20"/>
          <w:spacing w:val="-5"/>
          <w:sz w:val="22"/>
          <w:szCs w:val="22"/>
        </w:rPr>
      </w:pPr>
      <w:r>
        <w:rPr>
          <w:color w:val="231F20"/>
          <w:sz w:val="22"/>
          <w:szCs w:val="22"/>
        </w:rPr>
        <w:t>Be</w:t>
      </w:r>
      <w:r>
        <w:rPr>
          <w:color w:val="231F20"/>
          <w:spacing w:val="-4"/>
          <w:sz w:val="22"/>
          <w:szCs w:val="22"/>
        </w:rPr>
        <w:t xml:space="preserve"> </w:t>
      </w:r>
      <w:r>
        <w:rPr>
          <w:color w:val="231F20"/>
          <w:sz w:val="22"/>
          <w:szCs w:val="22"/>
        </w:rPr>
        <w:t>clear</w:t>
      </w:r>
      <w:r>
        <w:rPr>
          <w:color w:val="231F20"/>
          <w:spacing w:val="-3"/>
          <w:sz w:val="22"/>
          <w:szCs w:val="22"/>
        </w:rPr>
        <w:t xml:space="preserve"> </w:t>
      </w:r>
      <w:r>
        <w:rPr>
          <w:color w:val="231F20"/>
          <w:sz w:val="22"/>
          <w:szCs w:val="22"/>
        </w:rPr>
        <w:t>about</w:t>
      </w:r>
      <w:r>
        <w:rPr>
          <w:color w:val="231F20"/>
          <w:spacing w:val="-3"/>
          <w:sz w:val="22"/>
          <w:szCs w:val="22"/>
        </w:rPr>
        <w:t xml:space="preserve"> </w:t>
      </w:r>
      <w:r>
        <w:rPr>
          <w:color w:val="231F20"/>
          <w:sz w:val="22"/>
          <w:szCs w:val="22"/>
        </w:rPr>
        <w:t>what</w:t>
      </w:r>
      <w:r>
        <w:rPr>
          <w:color w:val="231F20"/>
          <w:spacing w:val="-3"/>
          <w:sz w:val="22"/>
          <w:szCs w:val="22"/>
        </w:rPr>
        <w:t xml:space="preserve"> </w:t>
      </w:r>
      <w:r>
        <w:rPr>
          <w:color w:val="231F20"/>
          <w:sz w:val="22"/>
          <w:szCs w:val="22"/>
        </w:rPr>
        <w:t>your</w:t>
      </w:r>
      <w:r>
        <w:rPr>
          <w:color w:val="231F20"/>
          <w:spacing w:val="-3"/>
          <w:sz w:val="22"/>
          <w:szCs w:val="22"/>
        </w:rPr>
        <w:t xml:space="preserve"> </w:t>
      </w:r>
      <w:r>
        <w:rPr>
          <w:color w:val="231F20"/>
          <w:sz w:val="22"/>
          <w:szCs w:val="22"/>
        </w:rPr>
        <w:t>business</w:t>
      </w:r>
      <w:r>
        <w:rPr>
          <w:color w:val="231F20"/>
          <w:spacing w:val="-3"/>
          <w:sz w:val="22"/>
          <w:szCs w:val="22"/>
        </w:rPr>
        <w:t xml:space="preserve"> </w:t>
      </w:r>
      <w:r>
        <w:rPr>
          <w:color w:val="231F20"/>
          <w:sz w:val="22"/>
          <w:szCs w:val="22"/>
        </w:rPr>
        <w:t>is</w:t>
      </w:r>
      <w:r>
        <w:rPr>
          <w:color w:val="231F20"/>
          <w:spacing w:val="-3"/>
          <w:sz w:val="22"/>
          <w:szCs w:val="22"/>
        </w:rPr>
        <w:t xml:space="preserve"> </w:t>
      </w:r>
      <w:r>
        <w:rPr>
          <w:color w:val="231F20"/>
          <w:sz w:val="22"/>
          <w:szCs w:val="22"/>
        </w:rPr>
        <w:t>aiming</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pacing w:val="-5"/>
          <w:sz w:val="22"/>
          <w:szCs w:val="22"/>
        </w:rPr>
        <w:t>do</w:t>
      </w:r>
      <w:r>
        <w:rPr>
          <w:color w:val="231F20"/>
          <w:sz w:val="22"/>
          <w:szCs w:val="22"/>
        </w:rPr>
        <w:tab/>
      </w:r>
      <w:r>
        <w:rPr>
          <w:color w:val="231F20"/>
          <w:spacing w:val="-5"/>
          <w:sz w:val="22"/>
          <w:szCs w:val="22"/>
        </w:rPr>
        <w:t>11</w:t>
      </w:r>
    </w:p>
    <w:p w14:paraId="6207F4D0" w14:textId="77777777" w:rsidR="00836BF1" w:rsidRDefault="008C631A">
      <w:pPr>
        <w:pStyle w:val="BodyText"/>
        <w:tabs>
          <w:tab w:val="right" w:leader="dot" w:pos="10294"/>
        </w:tabs>
        <w:kinsoku w:val="0"/>
        <w:overflowPunct w:val="0"/>
        <w:spacing w:before="124"/>
        <w:ind w:left="563"/>
        <w:rPr>
          <w:color w:val="231F20"/>
          <w:spacing w:val="-5"/>
          <w:sz w:val="22"/>
          <w:szCs w:val="22"/>
        </w:rPr>
      </w:pPr>
      <w:r>
        <w:rPr>
          <w:color w:val="231F20"/>
          <w:sz w:val="22"/>
          <w:szCs w:val="22"/>
        </w:rPr>
        <w:t>Tap</w:t>
      </w:r>
      <w:r>
        <w:rPr>
          <w:color w:val="231F20"/>
          <w:spacing w:val="-9"/>
          <w:sz w:val="22"/>
          <w:szCs w:val="22"/>
        </w:rPr>
        <w:t xml:space="preserve"> </w:t>
      </w:r>
      <w:r>
        <w:rPr>
          <w:color w:val="231F20"/>
          <w:sz w:val="22"/>
          <w:szCs w:val="22"/>
        </w:rPr>
        <w:t>into</w:t>
      </w:r>
      <w:r>
        <w:rPr>
          <w:color w:val="231F20"/>
          <w:spacing w:val="-8"/>
          <w:sz w:val="22"/>
          <w:szCs w:val="22"/>
        </w:rPr>
        <w:t xml:space="preserve"> </w:t>
      </w:r>
      <w:r>
        <w:rPr>
          <w:color w:val="231F20"/>
          <w:sz w:val="22"/>
          <w:szCs w:val="22"/>
        </w:rPr>
        <w:t>existing</w:t>
      </w:r>
      <w:r>
        <w:rPr>
          <w:color w:val="231F20"/>
          <w:spacing w:val="-9"/>
          <w:sz w:val="22"/>
          <w:szCs w:val="22"/>
        </w:rPr>
        <w:t xml:space="preserve"> </w:t>
      </w:r>
      <w:r>
        <w:rPr>
          <w:color w:val="231F20"/>
          <w:sz w:val="22"/>
          <w:szCs w:val="22"/>
        </w:rPr>
        <w:t>research,</w:t>
      </w:r>
      <w:r>
        <w:rPr>
          <w:color w:val="231F20"/>
          <w:spacing w:val="-8"/>
          <w:sz w:val="22"/>
          <w:szCs w:val="22"/>
        </w:rPr>
        <w:t xml:space="preserve"> </w:t>
      </w:r>
      <w:proofErr w:type="gramStart"/>
      <w:r>
        <w:rPr>
          <w:color w:val="231F20"/>
          <w:sz w:val="22"/>
          <w:szCs w:val="22"/>
        </w:rPr>
        <w:t>information</w:t>
      </w:r>
      <w:proofErr w:type="gramEnd"/>
      <w:r>
        <w:rPr>
          <w:color w:val="231F20"/>
          <w:spacing w:val="-9"/>
          <w:sz w:val="22"/>
          <w:szCs w:val="22"/>
        </w:rPr>
        <w:t xml:space="preserve"> </w:t>
      </w:r>
      <w:r>
        <w:rPr>
          <w:color w:val="231F20"/>
          <w:sz w:val="22"/>
          <w:szCs w:val="22"/>
        </w:rPr>
        <w:t>and</w:t>
      </w:r>
      <w:r>
        <w:rPr>
          <w:color w:val="231F20"/>
          <w:spacing w:val="-8"/>
          <w:sz w:val="22"/>
          <w:szCs w:val="22"/>
        </w:rPr>
        <w:t xml:space="preserve"> </w:t>
      </w:r>
      <w:r>
        <w:rPr>
          <w:color w:val="231F20"/>
          <w:spacing w:val="-2"/>
          <w:sz w:val="22"/>
          <w:szCs w:val="22"/>
        </w:rPr>
        <w:t>support</w:t>
      </w:r>
      <w:r>
        <w:rPr>
          <w:color w:val="231F20"/>
          <w:sz w:val="22"/>
          <w:szCs w:val="22"/>
        </w:rPr>
        <w:tab/>
      </w:r>
      <w:r>
        <w:rPr>
          <w:color w:val="231F20"/>
          <w:spacing w:val="-5"/>
          <w:sz w:val="22"/>
          <w:szCs w:val="22"/>
        </w:rPr>
        <w:t>11</w:t>
      </w:r>
    </w:p>
    <w:p w14:paraId="6647C31A" w14:textId="77777777" w:rsidR="00836BF1" w:rsidRDefault="008C631A">
      <w:pPr>
        <w:pStyle w:val="BodyText"/>
        <w:tabs>
          <w:tab w:val="right" w:leader="dot" w:pos="10294"/>
        </w:tabs>
        <w:kinsoku w:val="0"/>
        <w:overflowPunct w:val="0"/>
        <w:spacing w:before="125"/>
        <w:ind w:left="563"/>
        <w:rPr>
          <w:color w:val="231F20"/>
          <w:spacing w:val="-5"/>
          <w:sz w:val="22"/>
          <w:szCs w:val="22"/>
        </w:rPr>
      </w:pPr>
      <w:r>
        <w:rPr>
          <w:color w:val="231F20"/>
          <w:sz w:val="22"/>
          <w:szCs w:val="22"/>
        </w:rPr>
        <w:t>Undertake</w:t>
      </w:r>
      <w:r>
        <w:rPr>
          <w:color w:val="231F20"/>
          <w:spacing w:val="-4"/>
          <w:sz w:val="22"/>
          <w:szCs w:val="22"/>
        </w:rPr>
        <w:t xml:space="preserve"> </w:t>
      </w:r>
      <w:r>
        <w:rPr>
          <w:color w:val="231F20"/>
          <w:sz w:val="22"/>
          <w:szCs w:val="22"/>
        </w:rPr>
        <w:t>your</w:t>
      </w:r>
      <w:r>
        <w:rPr>
          <w:color w:val="231F20"/>
          <w:spacing w:val="-3"/>
          <w:sz w:val="22"/>
          <w:szCs w:val="22"/>
        </w:rPr>
        <w:t xml:space="preserve"> </w:t>
      </w:r>
      <w:r>
        <w:rPr>
          <w:color w:val="231F20"/>
          <w:sz w:val="22"/>
          <w:szCs w:val="22"/>
        </w:rPr>
        <w:t>own</w:t>
      </w:r>
      <w:r>
        <w:rPr>
          <w:color w:val="231F20"/>
          <w:spacing w:val="-3"/>
          <w:sz w:val="22"/>
          <w:szCs w:val="22"/>
        </w:rPr>
        <w:t xml:space="preserve"> </w:t>
      </w:r>
      <w:r>
        <w:rPr>
          <w:color w:val="231F20"/>
          <w:spacing w:val="-2"/>
          <w:sz w:val="22"/>
          <w:szCs w:val="22"/>
        </w:rPr>
        <w:t>research</w:t>
      </w:r>
      <w:r>
        <w:rPr>
          <w:color w:val="231F20"/>
          <w:sz w:val="22"/>
          <w:szCs w:val="22"/>
        </w:rPr>
        <w:tab/>
      </w:r>
      <w:r>
        <w:rPr>
          <w:color w:val="231F20"/>
          <w:spacing w:val="-5"/>
          <w:sz w:val="22"/>
          <w:szCs w:val="22"/>
        </w:rPr>
        <w:t>11</w:t>
      </w:r>
    </w:p>
    <w:p w14:paraId="6A1499BB" w14:textId="77777777" w:rsidR="00836BF1" w:rsidRDefault="008C631A">
      <w:pPr>
        <w:pStyle w:val="BodyText"/>
        <w:tabs>
          <w:tab w:val="right" w:leader="dot" w:pos="10294"/>
        </w:tabs>
        <w:kinsoku w:val="0"/>
        <w:overflowPunct w:val="0"/>
        <w:spacing w:before="124"/>
        <w:ind w:left="563"/>
        <w:rPr>
          <w:color w:val="231F20"/>
          <w:spacing w:val="-5"/>
          <w:sz w:val="22"/>
          <w:szCs w:val="22"/>
        </w:rPr>
      </w:pPr>
      <w:r>
        <w:rPr>
          <w:color w:val="231F20"/>
          <w:sz w:val="22"/>
          <w:szCs w:val="22"/>
        </w:rPr>
        <w:t>Analyse</w:t>
      </w:r>
      <w:r>
        <w:rPr>
          <w:color w:val="231F20"/>
          <w:spacing w:val="-5"/>
          <w:sz w:val="22"/>
          <w:szCs w:val="22"/>
        </w:rPr>
        <w:t xml:space="preserve"> </w:t>
      </w:r>
      <w:r>
        <w:rPr>
          <w:color w:val="231F20"/>
          <w:sz w:val="22"/>
          <w:szCs w:val="22"/>
        </w:rPr>
        <w:t>your</w:t>
      </w:r>
      <w:r>
        <w:rPr>
          <w:color w:val="231F20"/>
          <w:spacing w:val="-5"/>
          <w:sz w:val="22"/>
          <w:szCs w:val="22"/>
        </w:rPr>
        <w:t xml:space="preserve"> </w:t>
      </w:r>
      <w:r>
        <w:rPr>
          <w:color w:val="231F20"/>
          <w:sz w:val="22"/>
          <w:szCs w:val="22"/>
        </w:rPr>
        <w:t>research</w:t>
      </w:r>
      <w:r>
        <w:rPr>
          <w:color w:val="231F20"/>
          <w:spacing w:val="-4"/>
          <w:sz w:val="22"/>
          <w:szCs w:val="22"/>
        </w:rPr>
        <w:t xml:space="preserve"> </w:t>
      </w:r>
      <w:r>
        <w:rPr>
          <w:color w:val="231F20"/>
          <w:spacing w:val="-2"/>
          <w:sz w:val="22"/>
          <w:szCs w:val="22"/>
        </w:rPr>
        <w:t>findings</w:t>
      </w:r>
      <w:r>
        <w:rPr>
          <w:rFonts w:ascii="Times New Roman" w:hAnsi="Times New Roman" w:cs="Times New Roman"/>
          <w:color w:val="231F20"/>
          <w:sz w:val="22"/>
          <w:szCs w:val="22"/>
        </w:rPr>
        <w:tab/>
      </w:r>
      <w:r>
        <w:rPr>
          <w:color w:val="231F20"/>
          <w:spacing w:val="-5"/>
          <w:sz w:val="22"/>
          <w:szCs w:val="22"/>
        </w:rPr>
        <w:t>11</w:t>
      </w:r>
    </w:p>
    <w:p w14:paraId="335A7A3E" w14:textId="77777777" w:rsidR="00836BF1" w:rsidRDefault="008C631A">
      <w:pPr>
        <w:pStyle w:val="BodyText"/>
        <w:tabs>
          <w:tab w:val="right" w:leader="dot" w:pos="10304"/>
        </w:tabs>
        <w:kinsoku w:val="0"/>
        <w:overflowPunct w:val="0"/>
        <w:spacing w:before="125"/>
        <w:ind w:left="563"/>
        <w:rPr>
          <w:color w:val="231F20"/>
          <w:spacing w:val="-5"/>
          <w:sz w:val="22"/>
          <w:szCs w:val="22"/>
        </w:rPr>
      </w:pPr>
      <w:r>
        <w:rPr>
          <w:color w:val="231F20"/>
          <w:sz w:val="22"/>
          <w:szCs w:val="22"/>
        </w:rPr>
        <w:t>Tools</w:t>
      </w:r>
      <w:r>
        <w:rPr>
          <w:color w:val="231F20"/>
          <w:spacing w:val="-7"/>
          <w:sz w:val="22"/>
          <w:szCs w:val="22"/>
        </w:rPr>
        <w:t xml:space="preserve"> </w:t>
      </w:r>
      <w:r>
        <w:rPr>
          <w:color w:val="231F20"/>
          <w:sz w:val="22"/>
          <w:szCs w:val="22"/>
        </w:rPr>
        <w:t>to</w:t>
      </w:r>
      <w:r>
        <w:rPr>
          <w:color w:val="231F20"/>
          <w:spacing w:val="-6"/>
          <w:sz w:val="22"/>
          <w:szCs w:val="22"/>
        </w:rPr>
        <w:t xml:space="preserve"> </w:t>
      </w:r>
      <w:r>
        <w:rPr>
          <w:color w:val="231F20"/>
          <w:sz w:val="22"/>
          <w:szCs w:val="22"/>
        </w:rPr>
        <w:t>help</w:t>
      </w:r>
      <w:r>
        <w:rPr>
          <w:color w:val="231F20"/>
          <w:spacing w:val="-6"/>
          <w:sz w:val="22"/>
          <w:szCs w:val="22"/>
        </w:rPr>
        <w:t xml:space="preserve"> </w:t>
      </w:r>
      <w:r>
        <w:rPr>
          <w:color w:val="231F20"/>
          <w:sz w:val="22"/>
          <w:szCs w:val="22"/>
        </w:rPr>
        <w:t>you</w:t>
      </w:r>
      <w:r>
        <w:rPr>
          <w:color w:val="231F20"/>
          <w:spacing w:val="-6"/>
          <w:sz w:val="22"/>
          <w:szCs w:val="22"/>
        </w:rPr>
        <w:t xml:space="preserve"> </w:t>
      </w:r>
      <w:r>
        <w:rPr>
          <w:color w:val="231F20"/>
          <w:sz w:val="22"/>
          <w:szCs w:val="22"/>
        </w:rPr>
        <w:t>assess</w:t>
      </w:r>
      <w:r>
        <w:rPr>
          <w:color w:val="231F20"/>
          <w:spacing w:val="-6"/>
          <w:sz w:val="22"/>
          <w:szCs w:val="22"/>
        </w:rPr>
        <w:t xml:space="preserve"> </w:t>
      </w:r>
      <w:r>
        <w:rPr>
          <w:color w:val="231F20"/>
          <w:sz w:val="22"/>
          <w:szCs w:val="22"/>
        </w:rPr>
        <w:t>your</w:t>
      </w:r>
      <w:r>
        <w:rPr>
          <w:color w:val="231F20"/>
          <w:spacing w:val="-6"/>
          <w:sz w:val="22"/>
          <w:szCs w:val="22"/>
        </w:rPr>
        <w:t xml:space="preserve"> </w:t>
      </w:r>
      <w:r>
        <w:rPr>
          <w:color w:val="231F20"/>
          <w:sz w:val="22"/>
          <w:szCs w:val="22"/>
        </w:rPr>
        <w:t>business</w:t>
      </w:r>
      <w:r>
        <w:rPr>
          <w:color w:val="231F20"/>
          <w:spacing w:val="-6"/>
          <w:sz w:val="22"/>
          <w:szCs w:val="22"/>
        </w:rPr>
        <w:t xml:space="preserve"> </w:t>
      </w:r>
      <w:r>
        <w:rPr>
          <w:color w:val="231F20"/>
          <w:spacing w:val="-4"/>
          <w:sz w:val="22"/>
          <w:szCs w:val="22"/>
        </w:rPr>
        <w:t>idea</w:t>
      </w:r>
      <w:r>
        <w:rPr>
          <w:color w:val="231F20"/>
          <w:sz w:val="22"/>
          <w:szCs w:val="22"/>
        </w:rPr>
        <w:tab/>
      </w:r>
      <w:r>
        <w:rPr>
          <w:color w:val="231F20"/>
          <w:spacing w:val="-5"/>
          <w:sz w:val="22"/>
          <w:szCs w:val="22"/>
        </w:rPr>
        <w:t>12</w:t>
      </w:r>
    </w:p>
    <w:p w14:paraId="31107829" w14:textId="77777777" w:rsidR="00836BF1" w:rsidRDefault="008C631A">
      <w:pPr>
        <w:pStyle w:val="BodyText"/>
        <w:tabs>
          <w:tab w:val="right" w:leader="dot" w:pos="10304"/>
        </w:tabs>
        <w:kinsoku w:val="0"/>
        <w:overflowPunct w:val="0"/>
        <w:spacing w:before="124"/>
        <w:ind w:left="563"/>
        <w:rPr>
          <w:color w:val="231F20"/>
          <w:spacing w:val="-5"/>
          <w:sz w:val="22"/>
          <w:szCs w:val="22"/>
        </w:rPr>
      </w:pPr>
      <w:r>
        <w:rPr>
          <w:color w:val="231F20"/>
          <w:sz w:val="22"/>
          <w:szCs w:val="22"/>
        </w:rPr>
        <w:t>Competitor</w:t>
      </w:r>
      <w:r>
        <w:rPr>
          <w:color w:val="231F20"/>
          <w:spacing w:val="-6"/>
          <w:sz w:val="22"/>
          <w:szCs w:val="22"/>
        </w:rPr>
        <w:t xml:space="preserve"> </w:t>
      </w:r>
      <w:r>
        <w:rPr>
          <w:color w:val="231F20"/>
          <w:spacing w:val="-2"/>
          <w:sz w:val="22"/>
          <w:szCs w:val="22"/>
        </w:rPr>
        <w:t>analysis</w:t>
      </w:r>
      <w:r>
        <w:rPr>
          <w:color w:val="231F20"/>
          <w:sz w:val="22"/>
          <w:szCs w:val="22"/>
        </w:rPr>
        <w:tab/>
      </w:r>
      <w:r>
        <w:rPr>
          <w:color w:val="231F20"/>
          <w:spacing w:val="-5"/>
          <w:sz w:val="22"/>
          <w:szCs w:val="22"/>
        </w:rPr>
        <w:t>14</w:t>
      </w:r>
    </w:p>
    <w:p w14:paraId="5FDE9C5A" w14:textId="77777777" w:rsidR="00836BF1" w:rsidRDefault="008C631A">
      <w:pPr>
        <w:pStyle w:val="ListParagraph"/>
        <w:numPr>
          <w:ilvl w:val="0"/>
          <w:numId w:val="12"/>
        </w:numPr>
        <w:tabs>
          <w:tab w:val="left" w:pos="544"/>
          <w:tab w:val="right" w:leader="dot" w:pos="10305"/>
        </w:tabs>
        <w:kinsoku w:val="0"/>
        <w:overflowPunct w:val="0"/>
        <w:spacing w:before="186"/>
        <w:ind w:left="544" w:hanging="264"/>
        <w:rPr>
          <w:color w:val="231F20"/>
          <w:spacing w:val="-5"/>
        </w:rPr>
      </w:pPr>
      <w:r>
        <w:rPr>
          <w:color w:val="231F20"/>
        </w:rPr>
        <w:t>Build</w:t>
      </w:r>
      <w:r>
        <w:rPr>
          <w:color w:val="231F20"/>
          <w:spacing w:val="-12"/>
        </w:rPr>
        <w:t xml:space="preserve"> </w:t>
      </w:r>
      <w:r>
        <w:rPr>
          <w:color w:val="231F20"/>
        </w:rPr>
        <w:t>your</w:t>
      </w:r>
      <w:r>
        <w:rPr>
          <w:color w:val="231F20"/>
          <w:spacing w:val="-10"/>
        </w:rPr>
        <w:t xml:space="preserve"> </w:t>
      </w:r>
      <w:r>
        <w:rPr>
          <w:color w:val="231F20"/>
        </w:rPr>
        <w:t>business</w:t>
      </w:r>
      <w:r>
        <w:rPr>
          <w:color w:val="231F20"/>
          <w:spacing w:val="-9"/>
        </w:rPr>
        <w:t xml:space="preserve"> </w:t>
      </w:r>
      <w:r>
        <w:rPr>
          <w:color w:val="231F20"/>
          <w:spacing w:val="-4"/>
        </w:rPr>
        <w:t>plan</w:t>
      </w:r>
      <w:r>
        <w:rPr>
          <w:color w:val="231F20"/>
        </w:rPr>
        <w:tab/>
      </w:r>
      <w:r>
        <w:rPr>
          <w:color w:val="231F20"/>
          <w:spacing w:val="-5"/>
        </w:rPr>
        <w:t>16</w:t>
      </w:r>
    </w:p>
    <w:p w14:paraId="7A211244" w14:textId="77777777" w:rsidR="00836BF1" w:rsidRDefault="008C631A">
      <w:pPr>
        <w:pStyle w:val="BodyText"/>
        <w:tabs>
          <w:tab w:val="right" w:leader="dot" w:pos="10307"/>
        </w:tabs>
        <w:kinsoku w:val="0"/>
        <w:overflowPunct w:val="0"/>
        <w:spacing w:before="64"/>
        <w:ind w:left="563"/>
        <w:rPr>
          <w:color w:val="231F20"/>
          <w:spacing w:val="-5"/>
          <w:sz w:val="22"/>
          <w:szCs w:val="22"/>
        </w:rPr>
      </w:pPr>
      <w:r>
        <w:rPr>
          <w:color w:val="231F20"/>
          <w:sz w:val="22"/>
          <w:szCs w:val="22"/>
        </w:rPr>
        <w:t>Business</w:t>
      </w:r>
      <w:r>
        <w:rPr>
          <w:color w:val="231F20"/>
          <w:spacing w:val="-9"/>
          <w:sz w:val="22"/>
          <w:szCs w:val="22"/>
        </w:rPr>
        <w:t xml:space="preserve"> </w:t>
      </w:r>
      <w:r>
        <w:rPr>
          <w:color w:val="231F20"/>
          <w:sz w:val="22"/>
          <w:szCs w:val="22"/>
        </w:rPr>
        <w:t>planning</w:t>
      </w:r>
      <w:r>
        <w:rPr>
          <w:color w:val="231F20"/>
          <w:spacing w:val="-6"/>
          <w:sz w:val="22"/>
          <w:szCs w:val="22"/>
        </w:rPr>
        <w:t xml:space="preserve"> </w:t>
      </w:r>
      <w:r>
        <w:rPr>
          <w:color w:val="231F20"/>
          <w:spacing w:val="-4"/>
          <w:sz w:val="22"/>
          <w:szCs w:val="22"/>
        </w:rPr>
        <w:t>tools</w:t>
      </w:r>
      <w:r>
        <w:rPr>
          <w:color w:val="231F20"/>
          <w:sz w:val="22"/>
          <w:szCs w:val="22"/>
        </w:rPr>
        <w:tab/>
      </w:r>
      <w:r>
        <w:rPr>
          <w:color w:val="231F20"/>
          <w:spacing w:val="-5"/>
          <w:sz w:val="22"/>
          <w:szCs w:val="22"/>
        </w:rPr>
        <w:t>16</w:t>
      </w:r>
    </w:p>
    <w:p w14:paraId="61C6B848" w14:textId="77777777" w:rsidR="00836BF1" w:rsidRDefault="008C631A">
      <w:pPr>
        <w:pStyle w:val="ListParagraph"/>
        <w:numPr>
          <w:ilvl w:val="0"/>
          <w:numId w:val="12"/>
        </w:numPr>
        <w:tabs>
          <w:tab w:val="left" w:pos="541"/>
          <w:tab w:val="right" w:leader="dot" w:pos="10298"/>
        </w:tabs>
        <w:kinsoku w:val="0"/>
        <w:overflowPunct w:val="0"/>
        <w:spacing w:before="186"/>
        <w:ind w:left="541" w:hanging="261"/>
        <w:rPr>
          <w:color w:val="231F20"/>
          <w:spacing w:val="-5"/>
        </w:rPr>
      </w:pPr>
      <w:r>
        <w:rPr>
          <w:color w:val="231F20"/>
        </w:rPr>
        <w:t>Choose</w:t>
      </w:r>
      <w:r>
        <w:rPr>
          <w:color w:val="231F20"/>
          <w:spacing w:val="-10"/>
        </w:rPr>
        <w:t xml:space="preserve"> </w:t>
      </w:r>
      <w:r>
        <w:rPr>
          <w:color w:val="231F20"/>
        </w:rPr>
        <w:t>your</w:t>
      </w:r>
      <w:r>
        <w:rPr>
          <w:color w:val="231F20"/>
          <w:spacing w:val="-9"/>
        </w:rPr>
        <w:t xml:space="preserve"> </w:t>
      </w:r>
      <w:r>
        <w:rPr>
          <w:color w:val="231F20"/>
        </w:rPr>
        <w:t>business</w:t>
      </w:r>
      <w:r>
        <w:rPr>
          <w:color w:val="231F20"/>
          <w:spacing w:val="-9"/>
        </w:rPr>
        <w:t xml:space="preserve"> </w:t>
      </w:r>
      <w:r>
        <w:rPr>
          <w:color w:val="231F20"/>
          <w:spacing w:val="-2"/>
        </w:rPr>
        <w:t>structure</w:t>
      </w:r>
      <w:r>
        <w:rPr>
          <w:color w:val="231F20"/>
        </w:rPr>
        <w:tab/>
      </w:r>
      <w:r>
        <w:rPr>
          <w:color w:val="231F20"/>
          <w:spacing w:val="-5"/>
        </w:rPr>
        <w:t>17</w:t>
      </w:r>
    </w:p>
    <w:p w14:paraId="1F988C7B" w14:textId="77777777" w:rsidR="00836BF1" w:rsidRDefault="008C631A">
      <w:pPr>
        <w:pStyle w:val="BodyText"/>
        <w:tabs>
          <w:tab w:val="right" w:leader="dot" w:pos="10301"/>
        </w:tabs>
        <w:kinsoku w:val="0"/>
        <w:overflowPunct w:val="0"/>
        <w:spacing w:before="64"/>
        <w:ind w:left="563"/>
        <w:rPr>
          <w:color w:val="231F20"/>
          <w:spacing w:val="-5"/>
          <w:sz w:val="22"/>
          <w:szCs w:val="22"/>
        </w:rPr>
      </w:pPr>
      <w:r>
        <w:rPr>
          <w:color w:val="231F20"/>
          <w:sz w:val="22"/>
          <w:szCs w:val="22"/>
        </w:rPr>
        <w:t>Types</w:t>
      </w:r>
      <w:r>
        <w:rPr>
          <w:color w:val="231F20"/>
          <w:spacing w:val="-9"/>
          <w:sz w:val="22"/>
          <w:szCs w:val="22"/>
        </w:rPr>
        <w:t xml:space="preserve"> </w:t>
      </w:r>
      <w:r>
        <w:rPr>
          <w:color w:val="231F20"/>
          <w:sz w:val="22"/>
          <w:szCs w:val="22"/>
        </w:rPr>
        <w:t>of</w:t>
      </w:r>
      <w:r>
        <w:rPr>
          <w:color w:val="231F20"/>
          <w:spacing w:val="-9"/>
          <w:sz w:val="22"/>
          <w:szCs w:val="22"/>
        </w:rPr>
        <w:t xml:space="preserve"> </w:t>
      </w:r>
      <w:r>
        <w:rPr>
          <w:color w:val="231F20"/>
          <w:sz w:val="22"/>
          <w:szCs w:val="22"/>
        </w:rPr>
        <w:t>business</w:t>
      </w:r>
      <w:r>
        <w:rPr>
          <w:color w:val="231F20"/>
          <w:spacing w:val="-9"/>
          <w:sz w:val="22"/>
          <w:szCs w:val="22"/>
        </w:rPr>
        <w:t xml:space="preserve"> </w:t>
      </w:r>
      <w:r>
        <w:rPr>
          <w:color w:val="231F20"/>
          <w:spacing w:val="-2"/>
          <w:sz w:val="22"/>
          <w:szCs w:val="22"/>
        </w:rPr>
        <w:t>structure</w:t>
      </w:r>
      <w:r>
        <w:rPr>
          <w:color w:val="231F20"/>
          <w:sz w:val="22"/>
          <w:szCs w:val="22"/>
        </w:rPr>
        <w:tab/>
      </w:r>
      <w:r>
        <w:rPr>
          <w:color w:val="231F20"/>
          <w:spacing w:val="-5"/>
          <w:sz w:val="22"/>
          <w:szCs w:val="22"/>
        </w:rPr>
        <w:t>17</w:t>
      </w:r>
    </w:p>
    <w:p w14:paraId="3A521ADC" w14:textId="77777777" w:rsidR="00836BF1" w:rsidRDefault="008C631A">
      <w:pPr>
        <w:pStyle w:val="BodyText"/>
        <w:tabs>
          <w:tab w:val="right" w:leader="dot" w:pos="10306"/>
        </w:tabs>
        <w:kinsoku w:val="0"/>
        <w:overflowPunct w:val="0"/>
        <w:spacing w:before="124"/>
        <w:ind w:left="563"/>
        <w:rPr>
          <w:color w:val="231F20"/>
          <w:spacing w:val="-5"/>
          <w:sz w:val="22"/>
          <w:szCs w:val="22"/>
        </w:rPr>
      </w:pPr>
      <w:r>
        <w:rPr>
          <w:color w:val="231F20"/>
          <w:sz w:val="22"/>
          <w:szCs w:val="22"/>
        </w:rPr>
        <w:t>Comparison</w:t>
      </w:r>
      <w:r>
        <w:rPr>
          <w:color w:val="231F20"/>
          <w:spacing w:val="-3"/>
          <w:sz w:val="22"/>
          <w:szCs w:val="22"/>
        </w:rPr>
        <w:t xml:space="preserve"> </w:t>
      </w:r>
      <w:r>
        <w:rPr>
          <w:color w:val="231F20"/>
          <w:sz w:val="22"/>
          <w:szCs w:val="22"/>
        </w:rPr>
        <w:t>of</w:t>
      </w:r>
      <w:r>
        <w:rPr>
          <w:color w:val="231F20"/>
          <w:spacing w:val="-3"/>
          <w:sz w:val="22"/>
          <w:szCs w:val="22"/>
        </w:rPr>
        <w:t xml:space="preserve"> </w:t>
      </w:r>
      <w:r>
        <w:rPr>
          <w:color w:val="231F20"/>
          <w:sz w:val="22"/>
          <w:szCs w:val="22"/>
        </w:rPr>
        <w:t>business</w:t>
      </w:r>
      <w:r>
        <w:rPr>
          <w:color w:val="231F20"/>
          <w:spacing w:val="-2"/>
          <w:sz w:val="22"/>
          <w:szCs w:val="22"/>
        </w:rPr>
        <w:t xml:space="preserve"> structures</w:t>
      </w:r>
      <w:r>
        <w:rPr>
          <w:color w:val="231F20"/>
          <w:sz w:val="22"/>
          <w:szCs w:val="22"/>
        </w:rPr>
        <w:tab/>
      </w:r>
      <w:r>
        <w:rPr>
          <w:color w:val="231F20"/>
          <w:spacing w:val="-5"/>
          <w:sz w:val="22"/>
          <w:szCs w:val="22"/>
        </w:rPr>
        <w:t>18</w:t>
      </w:r>
    </w:p>
    <w:p w14:paraId="7ADD2B08" w14:textId="77777777" w:rsidR="00836BF1" w:rsidRDefault="008C631A">
      <w:pPr>
        <w:pStyle w:val="ListParagraph"/>
        <w:numPr>
          <w:ilvl w:val="0"/>
          <w:numId w:val="12"/>
        </w:numPr>
        <w:tabs>
          <w:tab w:val="left" w:pos="544"/>
          <w:tab w:val="right" w:leader="dot" w:pos="10304"/>
        </w:tabs>
        <w:kinsoku w:val="0"/>
        <w:overflowPunct w:val="0"/>
        <w:spacing w:before="186"/>
        <w:ind w:left="544" w:hanging="264"/>
        <w:rPr>
          <w:color w:val="231F20"/>
          <w:spacing w:val="-5"/>
        </w:rPr>
      </w:pPr>
      <w:r>
        <w:rPr>
          <w:color w:val="231F20"/>
        </w:rPr>
        <w:t>Legal</w:t>
      </w:r>
      <w:r>
        <w:rPr>
          <w:color w:val="231F20"/>
          <w:spacing w:val="-11"/>
        </w:rPr>
        <w:t xml:space="preserve"> </w:t>
      </w:r>
      <w:r>
        <w:rPr>
          <w:color w:val="231F20"/>
        </w:rPr>
        <w:t>obligations</w:t>
      </w:r>
      <w:r>
        <w:rPr>
          <w:color w:val="231F20"/>
          <w:spacing w:val="-10"/>
        </w:rPr>
        <w:t xml:space="preserve"> </w:t>
      </w:r>
      <w:r>
        <w:rPr>
          <w:color w:val="231F20"/>
        </w:rPr>
        <w:t>and</w:t>
      </w:r>
      <w:r>
        <w:rPr>
          <w:color w:val="231F20"/>
          <w:spacing w:val="-10"/>
        </w:rPr>
        <w:t xml:space="preserve"> </w:t>
      </w:r>
      <w:r>
        <w:rPr>
          <w:color w:val="231F20"/>
          <w:spacing w:val="-2"/>
        </w:rPr>
        <w:t>considerations</w:t>
      </w:r>
      <w:r>
        <w:rPr>
          <w:color w:val="231F20"/>
        </w:rPr>
        <w:tab/>
      </w:r>
      <w:r>
        <w:rPr>
          <w:color w:val="231F20"/>
          <w:spacing w:val="-5"/>
        </w:rPr>
        <w:t>19</w:t>
      </w:r>
    </w:p>
    <w:p w14:paraId="11C8CC31" w14:textId="77777777" w:rsidR="00836BF1" w:rsidRDefault="008C631A">
      <w:pPr>
        <w:pStyle w:val="BodyText"/>
        <w:tabs>
          <w:tab w:val="right" w:leader="dot" w:pos="10306"/>
        </w:tabs>
        <w:kinsoku w:val="0"/>
        <w:overflowPunct w:val="0"/>
        <w:spacing w:before="64"/>
        <w:ind w:left="563"/>
        <w:rPr>
          <w:color w:val="231F20"/>
          <w:spacing w:val="-5"/>
          <w:sz w:val="22"/>
          <w:szCs w:val="22"/>
        </w:rPr>
      </w:pPr>
      <w:r>
        <w:rPr>
          <w:color w:val="231F20"/>
          <w:sz w:val="22"/>
          <w:szCs w:val="22"/>
        </w:rPr>
        <w:t>Registering</w:t>
      </w:r>
      <w:r>
        <w:rPr>
          <w:color w:val="231F20"/>
          <w:spacing w:val="-7"/>
          <w:sz w:val="22"/>
          <w:szCs w:val="22"/>
        </w:rPr>
        <w:t xml:space="preserve"> </w:t>
      </w:r>
      <w:r>
        <w:rPr>
          <w:color w:val="231F20"/>
          <w:sz w:val="22"/>
          <w:szCs w:val="22"/>
        </w:rPr>
        <w:t>and</w:t>
      </w:r>
      <w:r>
        <w:rPr>
          <w:color w:val="231F20"/>
          <w:spacing w:val="-6"/>
          <w:sz w:val="22"/>
          <w:szCs w:val="22"/>
        </w:rPr>
        <w:t xml:space="preserve"> </w:t>
      </w:r>
      <w:r>
        <w:rPr>
          <w:color w:val="231F20"/>
          <w:sz w:val="22"/>
          <w:szCs w:val="22"/>
        </w:rPr>
        <w:t>licensing</w:t>
      </w:r>
      <w:r>
        <w:rPr>
          <w:color w:val="231F20"/>
          <w:spacing w:val="-7"/>
          <w:sz w:val="22"/>
          <w:szCs w:val="22"/>
        </w:rPr>
        <w:t xml:space="preserve"> </w:t>
      </w:r>
      <w:r>
        <w:rPr>
          <w:color w:val="231F20"/>
          <w:sz w:val="22"/>
          <w:szCs w:val="22"/>
        </w:rPr>
        <w:t>your</w:t>
      </w:r>
      <w:r>
        <w:rPr>
          <w:color w:val="231F20"/>
          <w:spacing w:val="-6"/>
          <w:sz w:val="22"/>
          <w:szCs w:val="22"/>
        </w:rPr>
        <w:t xml:space="preserve"> </w:t>
      </w:r>
      <w:r>
        <w:rPr>
          <w:color w:val="231F20"/>
          <w:spacing w:val="-2"/>
          <w:sz w:val="22"/>
          <w:szCs w:val="22"/>
        </w:rPr>
        <w:t>business</w:t>
      </w:r>
      <w:r>
        <w:rPr>
          <w:color w:val="231F20"/>
          <w:sz w:val="22"/>
          <w:szCs w:val="22"/>
        </w:rPr>
        <w:tab/>
      </w:r>
      <w:r>
        <w:rPr>
          <w:color w:val="231F20"/>
          <w:spacing w:val="-5"/>
          <w:sz w:val="22"/>
          <w:szCs w:val="22"/>
        </w:rPr>
        <w:t>19</w:t>
      </w:r>
    </w:p>
    <w:p w14:paraId="5F4E380F" w14:textId="77777777" w:rsidR="00836BF1" w:rsidRDefault="008C631A">
      <w:pPr>
        <w:pStyle w:val="BodyText"/>
        <w:tabs>
          <w:tab w:val="right" w:leader="dot" w:pos="10308"/>
        </w:tabs>
        <w:kinsoku w:val="0"/>
        <w:overflowPunct w:val="0"/>
        <w:spacing w:before="124"/>
        <w:ind w:left="563"/>
        <w:rPr>
          <w:color w:val="231F20"/>
          <w:spacing w:val="-5"/>
          <w:sz w:val="22"/>
          <w:szCs w:val="22"/>
        </w:rPr>
      </w:pPr>
      <w:r>
        <w:rPr>
          <w:color w:val="231F20"/>
          <w:sz w:val="22"/>
          <w:szCs w:val="22"/>
        </w:rPr>
        <w:t>Registering</w:t>
      </w:r>
      <w:r>
        <w:rPr>
          <w:color w:val="231F20"/>
          <w:spacing w:val="-7"/>
          <w:sz w:val="22"/>
          <w:szCs w:val="22"/>
        </w:rPr>
        <w:t xml:space="preserve"> </w:t>
      </w:r>
      <w:r>
        <w:rPr>
          <w:color w:val="231F20"/>
          <w:sz w:val="22"/>
          <w:szCs w:val="22"/>
        </w:rPr>
        <w:t>for</w:t>
      </w:r>
      <w:r>
        <w:rPr>
          <w:color w:val="231F20"/>
          <w:spacing w:val="-6"/>
          <w:sz w:val="22"/>
          <w:szCs w:val="22"/>
        </w:rPr>
        <w:t xml:space="preserve"> </w:t>
      </w:r>
      <w:r>
        <w:rPr>
          <w:color w:val="231F20"/>
          <w:spacing w:val="-5"/>
          <w:sz w:val="22"/>
          <w:szCs w:val="22"/>
        </w:rPr>
        <w:t>tax</w:t>
      </w:r>
      <w:r>
        <w:rPr>
          <w:color w:val="231F20"/>
          <w:sz w:val="22"/>
          <w:szCs w:val="22"/>
        </w:rPr>
        <w:tab/>
      </w:r>
      <w:r>
        <w:rPr>
          <w:color w:val="231F20"/>
          <w:spacing w:val="-5"/>
          <w:sz w:val="22"/>
          <w:szCs w:val="22"/>
        </w:rPr>
        <w:t>21</w:t>
      </w:r>
    </w:p>
    <w:p w14:paraId="56C9837F" w14:textId="77777777" w:rsidR="00836BF1" w:rsidRDefault="008C631A">
      <w:pPr>
        <w:pStyle w:val="BodyText"/>
        <w:tabs>
          <w:tab w:val="right" w:leader="dot" w:pos="10317"/>
        </w:tabs>
        <w:kinsoku w:val="0"/>
        <w:overflowPunct w:val="0"/>
        <w:spacing w:before="125"/>
        <w:ind w:left="563"/>
        <w:rPr>
          <w:color w:val="231F20"/>
          <w:spacing w:val="-5"/>
          <w:sz w:val="22"/>
          <w:szCs w:val="22"/>
        </w:rPr>
      </w:pPr>
      <w:r>
        <w:rPr>
          <w:color w:val="231F20"/>
          <w:sz w:val="22"/>
          <w:szCs w:val="22"/>
        </w:rPr>
        <w:t>Protecting</w:t>
      </w:r>
      <w:r>
        <w:rPr>
          <w:color w:val="231F20"/>
          <w:spacing w:val="-9"/>
          <w:sz w:val="22"/>
          <w:szCs w:val="22"/>
        </w:rPr>
        <w:t xml:space="preserve"> </w:t>
      </w:r>
      <w:r>
        <w:rPr>
          <w:color w:val="231F20"/>
          <w:sz w:val="22"/>
          <w:szCs w:val="22"/>
        </w:rPr>
        <w:t>your</w:t>
      </w:r>
      <w:r>
        <w:rPr>
          <w:color w:val="231F20"/>
          <w:spacing w:val="-9"/>
          <w:sz w:val="22"/>
          <w:szCs w:val="22"/>
        </w:rPr>
        <w:t xml:space="preserve"> </w:t>
      </w:r>
      <w:r>
        <w:rPr>
          <w:color w:val="231F20"/>
          <w:sz w:val="22"/>
          <w:szCs w:val="22"/>
        </w:rPr>
        <w:t>intellectual</w:t>
      </w:r>
      <w:r>
        <w:rPr>
          <w:color w:val="231F20"/>
          <w:spacing w:val="-9"/>
          <w:sz w:val="22"/>
          <w:szCs w:val="22"/>
        </w:rPr>
        <w:t xml:space="preserve"> </w:t>
      </w:r>
      <w:r>
        <w:rPr>
          <w:color w:val="231F20"/>
          <w:spacing w:val="-2"/>
          <w:sz w:val="22"/>
          <w:szCs w:val="22"/>
        </w:rPr>
        <w:t>property</w:t>
      </w:r>
      <w:r>
        <w:rPr>
          <w:color w:val="231F20"/>
          <w:sz w:val="22"/>
          <w:szCs w:val="22"/>
        </w:rPr>
        <w:tab/>
      </w:r>
      <w:r>
        <w:rPr>
          <w:color w:val="231F20"/>
          <w:spacing w:val="-5"/>
          <w:sz w:val="22"/>
          <w:szCs w:val="22"/>
        </w:rPr>
        <w:t>22</w:t>
      </w:r>
    </w:p>
    <w:p w14:paraId="0BC67622" w14:textId="77777777" w:rsidR="00836BF1" w:rsidRDefault="008C631A">
      <w:pPr>
        <w:pStyle w:val="BodyText"/>
        <w:tabs>
          <w:tab w:val="right" w:leader="dot" w:pos="10317"/>
        </w:tabs>
        <w:kinsoku w:val="0"/>
        <w:overflowPunct w:val="0"/>
        <w:spacing w:before="124"/>
        <w:ind w:left="563"/>
        <w:rPr>
          <w:color w:val="231F20"/>
          <w:spacing w:val="-5"/>
          <w:sz w:val="22"/>
          <w:szCs w:val="22"/>
        </w:rPr>
      </w:pPr>
      <w:r>
        <w:rPr>
          <w:color w:val="231F20"/>
          <w:sz w:val="22"/>
          <w:szCs w:val="22"/>
        </w:rPr>
        <w:t>Obtaining</w:t>
      </w:r>
      <w:r>
        <w:rPr>
          <w:color w:val="231F20"/>
          <w:spacing w:val="-1"/>
          <w:sz w:val="22"/>
          <w:szCs w:val="22"/>
        </w:rPr>
        <w:t xml:space="preserve"> </w:t>
      </w:r>
      <w:r>
        <w:rPr>
          <w:color w:val="231F20"/>
          <w:sz w:val="22"/>
          <w:szCs w:val="22"/>
        </w:rPr>
        <w:t xml:space="preserve">the necessary </w:t>
      </w:r>
      <w:r>
        <w:rPr>
          <w:color w:val="231F20"/>
          <w:spacing w:val="-2"/>
          <w:sz w:val="22"/>
          <w:szCs w:val="22"/>
        </w:rPr>
        <w:t>insurances</w:t>
      </w:r>
      <w:r>
        <w:rPr>
          <w:color w:val="231F20"/>
          <w:sz w:val="22"/>
          <w:szCs w:val="22"/>
        </w:rPr>
        <w:tab/>
      </w:r>
      <w:r>
        <w:rPr>
          <w:color w:val="231F20"/>
          <w:spacing w:val="-5"/>
          <w:sz w:val="22"/>
          <w:szCs w:val="22"/>
        </w:rPr>
        <w:t>22</w:t>
      </w:r>
    </w:p>
    <w:p w14:paraId="57AEA568" w14:textId="77777777" w:rsidR="00836BF1" w:rsidRDefault="008C631A">
      <w:pPr>
        <w:pStyle w:val="BodyText"/>
        <w:tabs>
          <w:tab w:val="right" w:leader="dot" w:pos="10314"/>
        </w:tabs>
        <w:kinsoku w:val="0"/>
        <w:overflowPunct w:val="0"/>
        <w:spacing w:before="124"/>
        <w:ind w:left="563"/>
        <w:rPr>
          <w:color w:val="231F20"/>
          <w:spacing w:val="-5"/>
          <w:sz w:val="22"/>
          <w:szCs w:val="22"/>
        </w:rPr>
      </w:pPr>
      <w:r>
        <w:rPr>
          <w:color w:val="231F20"/>
          <w:sz w:val="22"/>
          <w:szCs w:val="22"/>
        </w:rPr>
        <w:t>Legal</w:t>
      </w:r>
      <w:r>
        <w:rPr>
          <w:color w:val="231F20"/>
          <w:spacing w:val="-6"/>
          <w:sz w:val="22"/>
          <w:szCs w:val="22"/>
        </w:rPr>
        <w:t xml:space="preserve"> </w:t>
      </w:r>
      <w:r>
        <w:rPr>
          <w:color w:val="231F20"/>
          <w:spacing w:val="-2"/>
          <w:sz w:val="22"/>
          <w:szCs w:val="22"/>
        </w:rPr>
        <w:t>documents</w:t>
      </w:r>
      <w:r>
        <w:rPr>
          <w:color w:val="231F20"/>
          <w:sz w:val="22"/>
          <w:szCs w:val="22"/>
        </w:rPr>
        <w:tab/>
      </w:r>
      <w:r>
        <w:rPr>
          <w:color w:val="231F20"/>
          <w:spacing w:val="-5"/>
          <w:sz w:val="22"/>
          <w:szCs w:val="22"/>
        </w:rPr>
        <w:t>23</w:t>
      </w:r>
    </w:p>
    <w:p w14:paraId="620C6351" w14:textId="77777777" w:rsidR="00836BF1" w:rsidRDefault="008C631A">
      <w:pPr>
        <w:pStyle w:val="ListParagraph"/>
        <w:numPr>
          <w:ilvl w:val="0"/>
          <w:numId w:val="12"/>
        </w:numPr>
        <w:tabs>
          <w:tab w:val="left" w:pos="544"/>
          <w:tab w:val="right" w:leader="dot" w:pos="10311"/>
        </w:tabs>
        <w:kinsoku w:val="0"/>
        <w:overflowPunct w:val="0"/>
        <w:spacing w:before="187"/>
        <w:ind w:left="544" w:hanging="264"/>
        <w:rPr>
          <w:color w:val="231F20"/>
          <w:spacing w:val="-5"/>
        </w:rPr>
      </w:pPr>
      <w:r>
        <w:rPr>
          <w:color w:val="231F20"/>
          <w:spacing w:val="-4"/>
        </w:rPr>
        <w:t>Your</w:t>
      </w:r>
      <w:r>
        <w:rPr>
          <w:color w:val="231F20"/>
          <w:spacing w:val="-11"/>
        </w:rPr>
        <w:t xml:space="preserve"> </w:t>
      </w:r>
      <w:r>
        <w:rPr>
          <w:color w:val="231F20"/>
          <w:spacing w:val="-2"/>
        </w:rPr>
        <w:t>finances</w:t>
      </w:r>
      <w:r>
        <w:rPr>
          <w:rFonts w:ascii="Times New Roman" w:hAnsi="Times New Roman" w:cs="Times New Roman"/>
          <w:color w:val="231F20"/>
        </w:rPr>
        <w:tab/>
      </w:r>
      <w:r>
        <w:rPr>
          <w:color w:val="231F20"/>
          <w:spacing w:val="-5"/>
        </w:rPr>
        <w:t>25</w:t>
      </w:r>
    </w:p>
    <w:p w14:paraId="104B00C8" w14:textId="77777777" w:rsidR="00836BF1" w:rsidRDefault="008C631A">
      <w:pPr>
        <w:pStyle w:val="BodyText"/>
        <w:tabs>
          <w:tab w:val="right" w:leader="dot" w:pos="10313"/>
        </w:tabs>
        <w:kinsoku w:val="0"/>
        <w:overflowPunct w:val="0"/>
        <w:spacing w:before="63"/>
        <w:ind w:left="563"/>
        <w:rPr>
          <w:color w:val="231F20"/>
          <w:spacing w:val="-5"/>
          <w:sz w:val="22"/>
          <w:szCs w:val="22"/>
        </w:rPr>
      </w:pPr>
      <w:r>
        <w:rPr>
          <w:color w:val="231F20"/>
          <w:sz w:val="22"/>
          <w:szCs w:val="22"/>
        </w:rPr>
        <w:t>Can</w:t>
      </w:r>
      <w:r>
        <w:rPr>
          <w:color w:val="231F20"/>
          <w:spacing w:val="-2"/>
          <w:sz w:val="22"/>
          <w:szCs w:val="22"/>
        </w:rPr>
        <w:t xml:space="preserve"> </w:t>
      </w:r>
      <w:r>
        <w:rPr>
          <w:color w:val="231F20"/>
          <w:sz w:val="22"/>
          <w:szCs w:val="22"/>
        </w:rPr>
        <w:t>you</w:t>
      </w:r>
      <w:r>
        <w:rPr>
          <w:color w:val="231F20"/>
          <w:spacing w:val="-2"/>
          <w:sz w:val="22"/>
          <w:szCs w:val="22"/>
        </w:rPr>
        <w:t xml:space="preserve"> </w:t>
      </w:r>
      <w:r>
        <w:rPr>
          <w:color w:val="231F20"/>
          <w:sz w:val="22"/>
          <w:szCs w:val="22"/>
        </w:rPr>
        <w:t>afford</w:t>
      </w:r>
      <w:r>
        <w:rPr>
          <w:color w:val="231F20"/>
          <w:spacing w:val="-2"/>
          <w:sz w:val="22"/>
          <w:szCs w:val="22"/>
        </w:rPr>
        <w:t xml:space="preserve"> </w:t>
      </w:r>
      <w:r>
        <w:rPr>
          <w:color w:val="231F20"/>
          <w:sz w:val="22"/>
          <w:szCs w:val="22"/>
        </w:rPr>
        <w:t>to</w:t>
      </w:r>
      <w:r>
        <w:rPr>
          <w:color w:val="231F20"/>
          <w:spacing w:val="-2"/>
          <w:sz w:val="22"/>
          <w:szCs w:val="22"/>
        </w:rPr>
        <w:t xml:space="preserve"> </w:t>
      </w:r>
      <w:r>
        <w:rPr>
          <w:color w:val="231F20"/>
          <w:sz w:val="22"/>
          <w:szCs w:val="22"/>
        </w:rPr>
        <w:t>start</w:t>
      </w:r>
      <w:r>
        <w:rPr>
          <w:color w:val="231F20"/>
          <w:spacing w:val="-2"/>
          <w:sz w:val="22"/>
          <w:szCs w:val="22"/>
        </w:rPr>
        <w:t xml:space="preserve"> </w:t>
      </w:r>
      <w:r>
        <w:rPr>
          <w:color w:val="231F20"/>
          <w:sz w:val="22"/>
          <w:szCs w:val="22"/>
        </w:rPr>
        <w:t>this</w:t>
      </w:r>
      <w:r>
        <w:rPr>
          <w:color w:val="231F20"/>
          <w:spacing w:val="-2"/>
          <w:sz w:val="22"/>
          <w:szCs w:val="22"/>
        </w:rPr>
        <w:t xml:space="preserve"> business?</w:t>
      </w:r>
      <w:r>
        <w:rPr>
          <w:rFonts w:ascii="Times New Roman" w:hAnsi="Times New Roman" w:cs="Times New Roman"/>
          <w:color w:val="231F20"/>
          <w:sz w:val="22"/>
          <w:szCs w:val="22"/>
        </w:rPr>
        <w:tab/>
      </w:r>
      <w:r>
        <w:rPr>
          <w:color w:val="231F20"/>
          <w:spacing w:val="-5"/>
          <w:sz w:val="22"/>
          <w:szCs w:val="22"/>
        </w:rPr>
        <w:t>25</w:t>
      </w:r>
    </w:p>
    <w:p w14:paraId="2869B0C8" w14:textId="77777777" w:rsidR="00836BF1" w:rsidRDefault="008C631A">
      <w:pPr>
        <w:pStyle w:val="BodyText"/>
        <w:tabs>
          <w:tab w:val="right" w:leader="dot" w:pos="10313"/>
        </w:tabs>
        <w:kinsoku w:val="0"/>
        <w:overflowPunct w:val="0"/>
        <w:spacing w:before="125"/>
        <w:ind w:left="563"/>
        <w:rPr>
          <w:color w:val="231F20"/>
          <w:spacing w:val="-5"/>
          <w:sz w:val="22"/>
          <w:szCs w:val="22"/>
        </w:rPr>
      </w:pPr>
      <w:r>
        <w:rPr>
          <w:color w:val="231F20"/>
          <w:sz w:val="22"/>
          <w:szCs w:val="22"/>
        </w:rPr>
        <w:t>How</w:t>
      </w:r>
      <w:r>
        <w:rPr>
          <w:color w:val="231F20"/>
          <w:spacing w:val="-3"/>
          <w:sz w:val="22"/>
          <w:szCs w:val="22"/>
        </w:rPr>
        <w:t xml:space="preserve"> </w:t>
      </w:r>
      <w:r>
        <w:rPr>
          <w:color w:val="231F20"/>
          <w:sz w:val="22"/>
          <w:szCs w:val="22"/>
        </w:rPr>
        <w:t>much</w:t>
      </w:r>
      <w:r>
        <w:rPr>
          <w:color w:val="231F20"/>
          <w:spacing w:val="-3"/>
          <w:sz w:val="22"/>
          <w:szCs w:val="22"/>
        </w:rPr>
        <w:t xml:space="preserve"> </w:t>
      </w:r>
      <w:r>
        <w:rPr>
          <w:color w:val="231F20"/>
          <w:sz w:val="22"/>
          <w:szCs w:val="22"/>
        </w:rPr>
        <w:t>money</w:t>
      </w:r>
      <w:r>
        <w:rPr>
          <w:color w:val="231F20"/>
          <w:spacing w:val="-3"/>
          <w:sz w:val="22"/>
          <w:szCs w:val="22"/>
        </w:rPr>
        <w:t xml:space="preserve"> </w:t>
      </w:r>
      <w:r>
        <w:rPr>
          <w:color w:val="231F20"/>
          <w:sz w:val="22"/>
          <w:szCs w:val="22"/>
        </w:rPr>
        <w:t>will</w:t>
      </w:r>
      <w:r>
        <w:rPr>
          <w:color w:val="231F20"/>
          <w:spacing w:val="-3"/>
          <w:sz w:val="22"/>
          <w:szCs w:val="22"/>
        </w:rPr>
        <w:t xml:space="preserve"> </w:t>
      </w:r>
      <w:r>
        <w:rPr>
          <w:color w:val="231F20"/>
          <w:sz w:val="22"/>
          <w:szCs w:val="22"/>
        </w:rPr>
        <w:t>you</w:t>
      </w:r>
      <w:r>
        <w:rPr>
          <w:color w:val="231F20"/>
          <w:spacing w:val="-2"/>
          <w:sz w:val="22"/>
          <w:szCs w:val="22"/>
        </w:rPr>
        <w:t xml:space="preserve"> </w:t>
      </w:r>
      <w:r>
        <w:rPr>
          <w:color w:val="231F20"/>
          <w:spacing w:val="-4"/>
          <w:sz w:val="22"/>
          <w:szCs w:val="22"/>
        </w:rPr>
        <w:t>need?</w:t>
      </w:r>
      <w:r>
        <w:rPr>
          <w:rFonts w:ascii="Times New Roman" w:hAnsi="Times New Roman" w:cs="Times New Roman"/>
          <w:color w:val="231F20"/>
          <w:sz w:val="22"/>
          <w:szCs w:val="22"/>
        </w:rPr>
        <w:tab/>
      </w:r>
      <w:r>
        <w:rPr>
          <w:color w:val="231F20"/>
          <w:spacing w:val="-5"/>
          <w:sz w:val="22"/>
          <w:szCs w:val="22"/>
        </w:rPr>
        <w:t>25</w:t>
      </w:r>
    </w:p>
    <w:p w14:paraId="79AF9E01" w14:textId="77777777" w:rsidR="00836BF1" w:rsidRDefault="008C631A">
      <w:pPr>
        <w:pStyle w:val="BodyText"/>
        <w:tabs>
          <w:tab w:val="right" w:leader="dot" w:pos="10313"/>
        </w:tabs>
        <w:kinsoku w:val="0"/>
        <w:overflowPunct w:val="0"/>
        <w:spacing w:before="124"/>
        <w:ind w:left="563"/>
        <w:rPr>
          <w:color w:val="231F20"/>
          <w:spacing w:val="-5"/>
          <w:sz w:val="22"/>
          <w:szCs w:val="22"/>
        </w:rPr>
      </w:pPr>
      <w:r>
        <w:rPr>
          <w:color w:val="231F20"/>
          <w:sz w:val="22"/>
          <w:szCs w:val="22"/>
        </w:rPr>
        <w:t>Will</w:t>
      </w:r>
      <w:r>
        <w:rPr>
          <w:color w:val="231F20"/>
          <w:spacing w:val="-3"/>
          <w:sz w:val="22"/>
          <w:szCs w:val="22"/>
        </w:rPr>
        <w:t xml:space="preserve"> </w:t>
      </w:r>
      <w:r>
        <w:rPr>
          <w:color w:val="231F20"/>
          <w:sz w:val="22"/>
          <w:szCs w:val="22"/>
        </w:rPr>
        <w:t>your</w:t>
      </w:r>
      <w:r>
        <w:rPr>
          <w:color w:val="231F20"/>
          <w:spacing w:val="-3"/>
          <w:sz w:val="22"/>
          <w:szCs w:val="22"/>
        </w:rPr>
        <w:t xml:space="preserve"> </w:t>
      </w:r>
      <w:r>
        <w:rPr>
          <w:color w:val="231F20"/>
          <w:sz w:val="22"/>
          <w:szCs w:val="22"/>
        </w:rPr>
        <w:t>business</w:t>
      </w:r>
      <w:r>
        <w:rPr>
          <w:color w:val="231F20"/>
          <w:spacing w:val="-3"/>
          <w:sz w:val="22"/>
          <w:szCs w:val="22"/>
        </w:rPr>
        <w:t xml:space="preserve"> </w:t>
      </w:r>
      <w:r>
        <w:rPr>
          <w:color w:val="231F20"/>
          <w:sz w:val="22"/>
          <w:szCs w:val="22"/>
        </w:rPr>
        <w:t>support</w:t>
      </w:r>
      <w:r>
        <w:rPr>
          <w:color w:val="231F20"/>
          <w:spacing w:val="-3"/>
          <w:sz w:val="22"/>
          <w:szCs w:val="22"/>
        </w:rPr>
        <w:t xml:space="preserve"> </w:t>
      </w:r>
      <w:r>
        <w:rPr>
          <w:color w:val="231F20"/>
          <w:sz w:val="22"/>
          <w:szCs w:val="22"/>
        </w:rPr>
        <w:t>you</w:t>
      </w:r>
      <w:r>
        <w:rPr>
          <w:color w:val="231F20"/>
          <w:spacing w:val="-2"/>
          <w:sz w:val="22"/>
          <w:szCs w:val="22"/>
        </w:rPr>
        <w:t xml:space="preserve"> financially?</w:t>
      </w:r>
      <w:r>
        <w:rPr>
          <w:rFonts w:ascii="Times New Roman" w:hAnsi="Times New Roman" w:cs="Times New Roman"/>
          <w:color w:val="231F20"/>
          <w:sz w:val="22"/>
          <w:szCs w:val="22"/>
        </w:rPr>
        <w:tab/>
      </w:r>
      <w:r>
        <w:rPr>
          <w:color w:val="231F20"/>
          <w:spacing w:val="-5"/>
          <w:sz w:val="22"/>
          <w:szCs w:val="22"/>
        </w:rPr>
        <w:t>25</w:t>
      </w:r>
    </w:p>
    <w:p w14:paraId="614D72CA" w14:textId="77777777" w:rsidR="00836BF1" w:rsidRDefault="008C631A">
      <w:pPr>
        <w:pStyle w:val="BodyText"/>
        <w:tabs>
          <w:tab w:val="right" w:leader="dot" w:pos="10313"/>
        </w:tabs>
        <w:kinsoku w:val="0"/>
        <w:overflowPunct w:val="0"/>
        <w:spacing w:before="125"/>
        <w:ind w:left="563"/>
        <w:rPr>
          <w:color w:val="231F20"/>
          <w:spacing w:val="-5"/>
          <w:sz w:val="22"/>
          <w:szCs w:val="22"/>
        </w:rPr>
      </w:pPr>
      <w:r>
        <w:rPr>
          <w:color w:val="231F20"/>
          <w:sz w:val="22"/>
          <w:szCs w:val="22"/>
        </w:rPr>
        <w:t>Financial</w:t>
      </w:r>
      <w:r>
        <w:rPr>
          <w:color w:val="231F20"/>
          <w:spacing w:val="-8"/>
          <w:sz w:val="22"/>
          <w:szCs w:val="22"/>
        </w:rPr>
        <w:t xml:space="preserve"> </w:t>
      </w:r>
      <w:r>
        <w:rPr>
          <w:color w:val="231F20"/>
          <w:spacing w:val="-2"/>
          <w:sz w:val="22"/>
          <w:szCs w:val="22"/>
        </w:rPr>
        <w:t>forecasting</w:t>
      </w:r>
      <w:r>
        <w:rPr>
          <w:color w:val="231F20"/>
          <w:sz w:val="22"/>
          <w:szCs w:val="22"/>
        </w:rPr>
        <w:tab/>
      </w:r>
      <w:r>
        <w:rPr>
          <w:color w:val="231F20"/>
          <w:spacing w:val="-5"/>
          <w:sz w:val="22"/>
          <w:szCs w:val="22"/>
        </w:rPr>
        <w:t>25</w:t>
      </w:r>
    </w:p>
    <w:p w14:paraId="733994E8" w14:textId="77777777" w:rsidR="00836BF1" w:rsidRDefault="008C631A">
      <w:pPr>
        <w:pStyle w:val="BodyText"/>
        <w:tabs>
          <w:tab w:val="right" w:leader="dot" w:pos="10312"/>
        </w:tabs>
        <w:kinsoku w:val="0"/>
        <w:overflowPunct w:val="0"/>
        <w:spacing w:before="124"/>
        <w:ind w:left="563"/>
        <w:rPr>
          <w:color w:val="231F20"/>
          <w:spacing w:val="-5"/>
          <w:sz w:val="22"/>
          <w:szCs w:val="22"/>
        </w:rPr>
      </w:pPr>
      <w:r>
        <w:rPr>
          <w:color w:val="231F20"/>
          <w:sz w:val="22"/>
          <w:szCs w:val="22"/>
        </w:rPr>
        <w:t>Where</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obtain</w:t>
      </w:r>
      <w:r>
        <w:rPr>
          <w:color w:val="231F20"/>
          <w:spacing w:val="-2"/>
          <w:sz w:val="22"/>
          <w:szCs w:val="22"/>
        </w:rPr>
        <w:t xml:space="preserve"> finance</w:t>
      </w:r>
      <w:r>
        <w:rPr>
          <w:rFonts w:ascii="Times New Roman" w:hAnsi="Times New Roman" w:cs="Times New Roman"/>
          <w:color w:val="231F20"/>
          <w:sz w:val="22"/>
          <w:szCs w:val="22"/>
        </w:rPr>
        <w:tab/>
      </w:r>
      <w:r>
        <w:rPr>
          <w:color w:val="231F20"/>
          <w:spacing w:val="-5"/>
          <w:sz w:val="22"/>
          <w:szCs w:val="22"/>
        </w:rPr>
        <w:t>27</w:t>
      </w:r>
    </w:p>
    <w:p w14:paraId="03128D35" w14:textId="77777777" w:rsidR="00836BF1" w:rsidRDefault="008C631A">
      <w:pPr>
        <w:pStyle w:val="BodyText"/>
        <w:tabs>
          <w:tab w:val="right" w:leader="dot" w:pos="10312"/>
        </w:tabs>
        <w:kinsoku w:val="0"/>
        <w:overflowPunct w:val="0"/>
        <w:spacing w:before="124"/>
        <w:ind w:left="563"/>
        <w:rPr>
          <w:color w:val="231F20"/>
          <w:spacing w:val="-5"/>
          <w:sz w:val="22"/>
          <w:szCs w:val="22"/>
        </w:rPr>
      </w:pPr>
      <w:r>
        <w:rPr>
          <w:color w:val="231F20"/>
          <w:sz w:val="22"/>
          <w:szCs w:val="22"/>
        </w:rPr>
        <w:t>Record</w:t>
      </w:r>
      <w:r>
        <w:rPr>
          <w:color w:val="231F20"/>
          <w:spacing w:val="-1"/>
          <w:sz w:val="22"/>
          <w:szCs w:val="22"/>
        </w:rPr>
        <w:t xml:space="preserve"> </w:t>
      </w:r>
      <w:r>
        <w:rPr>
          <w:color w:val="231F20"/>
          <w:spacing w:val="-2"/>
          <w:sz w:val="22"/>
          <w:szCs w:val="22"/>
        </w:rPr>
        <w:t>keeping</w:t>
      </w:r>
      <w:r>
        <w:rPr>
          <w:color w:val="231F20"/>
          <w:sz w:val="22"/>
          <w:szCs w:val="22"/>
        </w:rPr>
        <w:tab/>
      </w:r>
      <w:r>
        <w:rPr>
          <w:color w:val="231F20"/>
          <w:spacing w:val="-5"/>
          <w:sz w:val="22"/>
          <w:szCs w:val="22"/>
        </w:rPr>
        <w:t>27</w:t>
      </w:r>
    </w:p>
    <w:p w14:paraId="79BFE6B8" w14:textId="77777777" w:rsidR="00836BF1" w:rsidRDefault="00836BF1">
      <w:pPr>
        <w:pStyle w:val="BodyText"/>
        <w:tabs>
          <w:tab w:val="right" w:leader="dot" w:pos="10312"/>
        </w:tabs>
        <w:kinsoku w:val="0"/>
        <w:overflowPunct w:val="0"/>
        <w:spacing w:before="124"/>
        <w:ind w:left="563"/>
        <w:rPr>
          <w:color w:val="231F20"/>
          <w:spacing w:val="-5"/>
          <w:sz w:val="22"/>
          <w:szCs w:val="22"/>
        </w:rPr>
        <w:sectPr w:rsidR="00836BF1">
          <w:footerReference w:type="even" r:id="rId22"/>
          <w:footerReference w:type="default" r:id="rId23"/>
          <w:pgSz w:w="11910" w:h="16840"/>
          <w:pgMar w:top="1520" w:right="740" w:bottom="660" w:left="740" w:header="0" w:footer="465" w:gutter="0"/>
          <w:pgNumType w:start="1"/>
          <w:cols w:space="720"/>
          <w:noEndnote/>
        </w:sectPr>
      </w:pPr>
    </w:p>
    <w:p w14:paraId="52031117" w14:textId="77777777" w:rsidR="00836BF1" w:rsidRDefault="008C631A">
      <w:pPr>
        <w:pStyle w:val="ListParagraph"/>
        <w:numPr>
          <w:ilvl w:val="0"/>
          <w:numId w:val="12"/>
        </w:numPr>
        <w:tabs>
          <w:tab w:val="left" w:pos="518"/>
          <w:tab w:val="right" w:leader="dot" w:pos="10314"/>
        </w:tabs>
        <w:kinsoku w:val="0"/>
        <w:overflowPunct w:val="0"/>
        <w:spacing w:before="72"/>
        <w:ind w:left="518" w:hanging="238"/>
        <w:rPr>
          <w:color w:val="231F20"/>
          <w:spacing w:val="-5"/>
        </w:rPr>
      </w:pPr>
      <w:r>
        <w:rPr>
          <w:color w:val="231F20"/>
        </w:rPr>
        <w:lastRenderedPageBreak/>
        <w:t>Staff,</w:t>
      </w:r>
      <w:r>
        <w:rPr>
          <w:color w:val="231F20"/>
          <w:spacing w:val="-8"/>
        </w:rPr>
        <w:t xml:space="preserve"> </w:t>
      </w:r>
      <w:r>
        <w:rPr>
          <w:color w:val="231F20"/>
        </w:rPr>
        <w:t>customer</w:t>
      </w:r>
      <w:r>
        <w:rPr>
          <w:color w:val="231F20"/>
          <w:spacing w:val="-8"/>
        </w:rPr>
        <w:t xml:space="preserve"> </w:t>
      </w:r>
      <w:r>
        <w:rPr>
          <w:color w:val="231F20"/>
        </w:rPr>
        <w:t>service</w:t>
      </w:r>
      <w:r>
        <w:rPr>
          <w:color w:val="231F20"/>
          <w:spacing w:val="-8"/>
        </w:rPr>
        <w:t xml:space="preserve"> </w:t>
      </w:r>
      <w:r>
        <w:rPr>
          <w:color w:val="231F20"/>
        </w:rPr>
        <w:t>and</w:t>
      </w:r>
      <w:r>
        <w:rPr>
          <w:color w:val="231F20"/>
          <w:spacing w:val="-8"/>
        </w:rPr>
        <w:t xml:space="preserve"> </w:t>
      </w:r>
      <w:r>
        <w:rPr>
          <w:color w:val="231F20"/>
          <w:spacing w:val="-2"/>
        </w:rPr>
        <w:t>suppliers</w:t>
      </w:r>
      <w:r>
        <w:rPr>
          <w:rFonts w:ascii="Times New Roman" w:hAnsi="Times New Roman" w:cs="Times New Roman"/>
          <w:color w:val="231F20"/>
        </w:rPr>
        <w:tab/>
      </w:r>
      <w:r>
        <w:rPr>
          <w:color w:val="231F20"/>
          <w:spacing w:val="-5"/>
        </w:rPr>
        <w:t>29</w:t>
      </w:r>
    </w:p>
    <w:p w14:paraId="5AB36DA7" w14:textId="77777777" w:rsidR="00836BF1" w:rsidRDefault="008C631A">
      <w:pPr>
        <w:pStyle w:val="BodyText"/>
        <w:tabs>
          <w:tab w:val="right" w:leader="dot" w:pos="10315"/>
        </w:tabs>
        <w:kinsoku w:val="0"/>
        <w:overflowPunct w:val="0"/>
        <w:spacing w:before="64"/>
        <w:ind w:left="563"/>
        <w:rPr>
          <w:color w:val="231F20"/>
          <w:spacing w:val="-5"/>
          <w:sz w:val="22"/>
          <w:szCs w:val="22"/>
        </w:rPr>
      </w:pPr>
      <w:r>
        <w:rPr>
          <w:color w:val="231F20"/>
          <w:spacing w:val="-2"/>
          <w:sz w:val="22"/>
          <w:szCs w:val="22"/>
        </w:rPr>
        <w:t>Staff</w:t>
      </w:r>
      <w:r>
        <w:rPr>
          <w:rFonts w:ascii="Times New Roman" w:hAnsi="Times New Roman" w:cs="Times New Roman"/>
          <w:color w:val="231F20"/>
          <w:sz w:val="22"/>
          <w:szCs w:val="22"/>
        </w:rPr>
        <w:tab/>
      </w:r>
      <w:r>
        <w:rPr>
          <w:color w:val="231F20"/>
          <w:spacing w:val="-5"/>
          <w:sz w:val="22"/>
          <w:szCs w:val="22"/>
        </w:rPr>
        <w:t>29</w:t>
      </w:r>
    </w:p>
    <w:p w14:paraId="308298C1" w14:textId="77777777" w:rsidR="00836BF1" w:rsidRDefault="008C631A">
      <w:pPr>
        <w:pStyle w:val="BodyText"/>
        <w:tabs>
          <w:tab w:val="right" w:leader="dot" w:pos="10317"/>
        </w:tabs>
        <w:kinsoku w:val="0"/>
        <w:overflowPunct w:val="0"/>
        <w:spacing w:before="124"/>
        <w:ind w:left="563"/>
        <w:rPr>
          <w:color w:val="231F20"/>
          <w:spacing w:val="-5"/>
          <w:sz w:val="22"/>
          <w:szCs w:val="22"/>
        </w:rPr>
      </w:pPr>
      <w:r>
        <w:rPr>
          <w:color w:val="231F20"/>
          <w:sz w:val="22"/>
          <w:szCs w:val="22"/>
        </w:rPr>
        <w:t>Customer</w:t>
      </w:r>
      <w:r>
        <w:rPr>
          <w:color w:val="231F20"/>
          <w:spacing w:val="-8"/>
          <w:sz w:val="22"/>
          <w:szCs w:val="22"/>
        </w:rPr>
        <w:t xml:space="preserve"> </w:t>
      </w:r>
      <w:r>
        <w:rPr>
          <w:color w:val="231F20"/>
          <w:spacing w:val="-2"/>
          <w:sz w:val="22"/>
          <w:szCs w:val="22"/>
        </w:rPr>
        <w:t>service</w:t>
      </w:r>
      <w:r>
        <w:rPr>
          <w:color w:val="231F20"/>
          <w:sz w:val="22"/>
          <w:szCs w:val="22"/>
        </w:rPr>
        <w:tab/>
      </w:r>
      <w:r>
        <w:rPr>
          <w:color w:val="231F20"/>
          <w:spacing w:val="-5"/>
          <w:sz w:val="22"/>
          <w:szCs w:val="22"/>
        </w:rPr>
        <w:t>30</w:t>
      </w:r>
    </w:p>
    <w:p w14:paraId="1D2AEBF9" w14:textId="77777777" w:rsidR="00836BF1" w:rsidRDefault="008C631A">
      <w:pPr>
        <w:pStyle w:val="BodyText"/>
        <w:tabs>
          <w:tab w:val="right" w:leader="dot" w:pos="10305"/>
        </w:tabs>
        <w:kinsoku w:val="0"/>
        <w:overflowPunct w:val="0"/>
        <w:spacing w:before="125"/>
        <w:ind w:left="563"/>
        <w:rPr>
          <w:color w:val="231F20"/>
          <w:spacing w:val="-5"/>
          <w:sz w:val="22"/>
          <w:szCs w:val="22"/>
        </w:rPr>
      </w:pPr>
      <w:r>
        <w:rPr>
          <w:color w:val="231F20"/>
          <w:spacing w:val="-2"/>
          <w:sz w:val="22"/>
          <w:szCs w:val="22"/>
        </w:rPr>
        <w:t>Suppliers</w:t>
      </w:r>
      <w:r>
        <w:rPr>
          <w:color w:val="231F20"/>
          <w:sz w:val="22"/>
          <w:szCs w:val="22"/>
        </w:rPr>
        <w:tab/>
      </w:r>
      <w:r>
        <w:rPr>
          <w:color w:val="231F20"/>
          <w:spacing w:val="-5"/>
          <w:sz w:val="22"/>
          <w:szCs w:val="22"/>
        </w:rPr>
        <w:t>31</w:t>
      </w:r>
    </w:p>
    <w:p w14:paraId="12AB6A5B" w14:textId="77777777" w:rsidR="00836BF1" w:rsidRDefault="008C631A">
      <w:pPr>
        <w:pStyle w:val="ListParagraph"/>
        <w:numPr>
          <w:ilvl w:val="0"/>
          <w:numId w:val="12"/>
        </w:numPr>
        <w:tabs>
          <w:tab w:val="left" w:pos="545"/>
          <w:tab w:val="right" w:leader="dot" w:pos="10312"/>
        </w:tabs>
        <w:kinsoku w:val="0"/>
        <w:overflowPunct w:val="0"/>
        <w:spacing w:before="186"/>
        <w:ind w:left="545" w:hanging="265"/>
        <w:rPr>
          <w:color w:val="231F20"/>
          <w:spacing w:val="-5"/>
        </w:rPr>
      </w:pPr>
      <w:r>
        <w:rPr>
          <w:color w:val="231F20"/>
          <w:spacing w:val="-4"/>
        </w:rPr>
        <w:t>Your</w:t>
      </w:r>
      <w:r>
        <w:rPr>
          <w:color w:val="231F20"/>
          <w:spacing w:val="-11"/>
        </w:rPr>
        <w:t xml:space="preserve"> </w:t>
      </w:r>
      <w:r>
        <w:rPr>
          <w:color w:val="231F20"/>
          <w:spacing w:val="-2"/>
        </w:rPr>
        <w:t>location</w:t>
      </w:r>
      <w:r>
        <w:rPr>
          <w:color w:val="231F20"/>
        </w:rPr>
        <w:tab/>
      </w:r>
      <w:r>
        <w:rPr>
          <w:color w:val="231F20"/>
          <w:spacing w:val="-5"/>
        </w:rPr>
        <w:t>32</w:t>
      </w:r>
    </w:p>
    <w:p w14:paraId="551BCFB1" w14:textId="77777777" w:rsidR="00836BF1" w:rsidRDefault="008C631A">
      <w:pPr>
        <w:pStyle w:val="BodyText"/>
        <w:tabs>
          <w:tab w:val="right" w:leader="dot" w:pos="10313"/>
        </w:tabs>
        <w:kinsoku w:val="0"/>
        <w:overflowPunct w:val="0"/>
        <w:spacing w:before="63"/>
        <w:ind w:left="563"/>
        <w:rPr>
          <w:color w:val="231F20"/>
          <w:spacing w:val="-5"/>
          <w:sz w:val="22"/>
          <w:szCs w:val="22"/>
        </w:rPr>
      </w:pPr>
      <w:r>
        <w:rPr>
          <w:color w:val="231F20"/>
          <w:sz w:val="22"/>
          <w:szCs w:val="22"/>
        </w:rPr>
        <w:t>Operating</w:t>
      </w:r>
      <w:r>
        <w:rPr>
          <w:color w:val="231F20"/>
          <w:spacing w:val="-4"/>
          <w:sz w:val="22"/>
          <w:szCs w:val="22"/>
        </w:rPr>
        <w:t xml:space="preserve"> </w:t>
      </w:r>
      <w:r>
        <w:rPr>
          <w:color w:val="231F20"/>
          <w:sz w:val="22"/>
          <w:szCs w:val="22"/>
        </w:rPr>
        <w:t>from</w:t>
      </w:r>
      <w:r>
        <w:rPr>
          <w:color w:val="231F20"/>
          <w:spacing w:val="-2"/>
          <w:sz w:val="22"/>
          <w:szCs w:val="22"/>
        </w:rPr>
        <w:t xml:space="preserve"> </w:t>
      </w:r>
      <w:r>
        <w:rPr>
          <w:color w:val="231F20"/>
          <w:spacing w:val="-4"/>
          <w:sz w:val="22"/>
          <w:szCs w:val="22"/>
        </w:rPr>
        <w:t>home</w:t>
      </w:r>
      <w:r>
        <w:rPr>
          <w:color w:val="231F20"/>
          <w:sz w:val="22"/>
          <w:szCs w:val="22"/>
        </w:rPr>
        <w:tab/>
      </w:r>
      <w:r>
        <w:rPr>
          <w:color w:val="231F20"/>
          <w:spacing w:val="-5"/>
          <w:sz w:val="22"/>
          <w:szCs w:val="22"/>
        </w:rPr>
        <w:t>32</w:t>
      </w:r>
    </w:p>
    <w:p w14:paraId="26FBA0B4" w14:textId="77777777" w:rsidR="00836BF1" w:rsidRDefault="008C631A">
      <w:pPr>
        <w:pStyle w:val="BodyText"/>
        <w:tabs>
          <w:tab w:val="right" w:leader="dot" w:pos="10313"/>
        </w:tabs>
        <w:kinsoku w:val="0"/>
        <w:overflowPunct w:val="0"/>
        <w:spacing w:before="125"/>
        <w:ind w:left="563"/>
        <w:rPr>
          <w:color w:val="231F20"/>
          <w:spacing w:val="-5"/>
          <w:sz w:val="22"/>
          <w:szCs w:val="22"/>
        </w:rPr>
      </w:pPr>
      <w:r>
        <w:rPr>
          <w:color w:val="231F20"/>
          <w:sz w:val="22"/>
          <w:szCs w:val="22"/>
        </w:rPr>
        <w:t>Business</w:t>
      </w:r>
      <w:r>
        <w:rPr>
          <w:color w:val="231F20"/>
          <w:spacing w:val="-1"/>
          <w:sz w:val="22"/>
          <w:szCs w:val="22"/>
        </w:rPr>
        <w:t xml:space="preserve"> </w:t>
      </w:r>
      <w:r>
        <w:rPr>
          <w:color w:val="231F20"/>
          <w:sz w:val="22"/>
          <w:szCs w:val="22"/>
        </w:rPr>
        <w:t>incubator</w:t>
      </w:r>
      <w:r>
        <w:rPr>
          <w:color w:val="231F20"/>
          <w:spacing w:val="-1"/>
          <w:sz w:val="22"/>
          <w:szCs w:val="22"/>
        </w:rPr>
        <w:t xml:space="preserve"> </w:t>
      </w:r>
      <w:r>
        <w:rPr>
          <w:color w:val="231F20"/>
          <w:sz w:val="22"/>
          <w:szCs w:val="22"/>
        </w:rPr>
        <w:t>or</w:t>
      </w:r>
      <w:r>
        <w:rPr>
          <w:color w:val="231F20"/>
          <w:spacing w:val="-1"/>
          <w:sz w:val="22"/>
          <w:szCs w:val="22"/>
        </w:rPr>
        <w:t xml:space="preserve"> </w:t>
      </w:r>
      <w:r>
        <w:rPr>
          <w:color w:val="231F20"/>
          <w:sz w:val="22"/>
          <w:szCs w:val="22"/>
        </w:rPr>
        <w:t>co-working</w:t>
      </w:r>
      <w:r>
        <w:rPr>
          <w:color w:val="231F20"/>
          <w:spacing w:val="-1"/>
          <w:sz w:val="22"/>
          <w:szCs w:val="22"/>
        </w:rPr>
        <w:t xml:space="preserve"> </w:t>
      </w:r>
      <w:r>
        <w:rPr>
          <w:color w:val="231F20"/>
          <w:spacing w:val="-2"/>
          <w:sz w:val="22"/>
          <w:szCs w:val="22"/>
        </w:rPr>
        <w:t>spaces</w:t>
      </w:r>
      <w:r>
        <w:rPr>
          <w:color w:val="231F20"/>
          <w:sz w:val="22"/>
          <w:szCs w:val="22"/>
        </w:rPr>
        <w:tab/>
      </w:r>
      <w:r>
        <w:rPr>
          <w:color w:val="231F20"/>
          <w:spacing w:val="-5"/>
          <w:sz w:val="22"/>
          <w:szCs w:val="22"/>
        </w:rPr>
        <w:t>32</w:t>
      </w:r>
    </w:p>
    <w:p w14:paraId="1E50E658" w14:textId="77777777" w:rsidR="00836BF1" w:rsidRDefault="008C631A">
      <w:pPr>
        <w:pStyle w:val="BodyText"/>
        <w:tabs>
          <w:tab w:val="right" w:leader="dot" w:pos="10313"/>
        </w:tabs>
        <w:kinsoku w:val="0"/>
        <w:overflowPunct w:val="0"/>
        <w:spacing w:before="124"/>
        <w:ind w:left="563"/>
        <w:rPr>
          <w:color w:val="231F20"/>
          <w:spacing w:val="-5"/>
          <w:sz w:val="22"/>
          <w:szCs w:val="22"/>
        </w:rPr>
      </w:pPr>
      <w:r>
        <w:rPr>
          <w:color w:val="231F20"/>
          <w:sz w:val="22"/>
          <w:szCs w:val="22"/>
        </w:rPr>
        <w:t>Leasing</w:t>
      </w:r>
      <w:r>
        <w:rPr>
          <w:color w:val="231F20"/>
          <w:spacing w:val="-5"/>
          <w:sz w:val="22"/>
          <w:szCs w:val="22"/>
        </w:rPr>
        <w:t xml:space="preserve"> </w:t>
      </w:r>
      <w:r>
        <w:rPr>
          <w:color w:val="231F20"/>
          <w:sz w:val="22"/>
          <w:szCs w:val="22"/>
        </w:rPr>
        <w:t>commercial</w:t>
      </w:r>
      <w:r>
        <w:rPr>
          <w:color w:val="231F20"/>
          <w:spacing w:val="-4"/>
          <w:sz w:val="22"/>
          <w:szCs w:val="22"/>
        </w:rPr>
        <w:t xml:space="preserve"> </w:t>
      </w:r>
      <w:r>
        <w:rPr>
          <w:color w:val="231F20"/>
          <w:spacing w:val="-2"/>
          <w:sz w:val="22"/>
          <w:szCs w:val="22"/>
        </w:rPr>
        <w:t>premises</w:t>
      </w:r>
      <w:r>
        <w:rPr>
          <w:color w:val="231F20"/>
          <w:sz w:val="22"/>
          <w:szCs w:val="22"/>
        </w:rPr>
        <w:tab/>
      </w:r>
      <w:r>
        <w:rPr>
          <w:color w:val="231F20"/>
          <w:spacing w:val="-5"/>
          <w:sz w:val="22"/>
          <w:szCs w:val="22"/>
        </w:rPr>
        <w:t>32</w:t>
      </w:r>
    </w:p>
    <w:p w14:paraId="20A1865A" w14:textId="77777777" w:rsidR="00836BF1" w:rsidRDefault="008C631A">
      <w:pPr>
        <w:pStyle w:val="BodyText"/>
        <w:tabs>
          <w:tab w:val="right" w:leader="dot" w:pos="10313"/>
        </w:tabs>
        <w:kinsoku w:val="0"/>
        <w:overflowPunct w:val="0"/>
        <w:spacing w:before="125"/>
        <w:ind w:left="563"/>
        <w:rPr>
          <w:color w:val="231F20"/>
          <w:spacing w:val="-5"/>
          <w:sz w:val="22"/>
          <w:szCs w:val="22"/>
        </w:rPr>
      </w:pPr>
      <w:r>
        <w:rPr>
          <w:color w:val="231F20"/>
          <w:sz w:val="22"/>
          <w:szCs w:val="22"/>
        </w:rPr>
        <w:t>Virtual</w:t>
      </w:r>
      <w:r>
        <w:rPr>
          <w:color w:val="231F20"/>
          <w:spacing w:val="5"/>
          <w:sz w:val="22"/>
          <w:szCs w:val="22"/>
        </w:rPr>
        <w:t xml:space="preserve"> </w:t>
      </w:r>
      <w:r>
        <w:rPr>
          <w:color w:val="231F20"/>
          <w:spacing w:val="-2"/>
          <w:sz w:val="22"/>
          <w:szCs w:val="22"/>
        </w:rPr>
        <w:t>offices</w:t>
      </w:r>
      <w:r>
        <w:rPr>
          <w:rFonts w:ascii="Times New Roman" w:hAnsi="Times New Roman" w:cs="Times New Roman"/>
          <w:color w:val="231F20"/>
          <w:sz w:val="22"/>
          <w:szCs w:val="22"/>
        </w:rPr>
        <w:tab/>
      </w:r>
      <w:r>
        <w:rPr>
          <w:color w:val="231F20"/>
          <w:spacing w:val="-5"/>
          <w:sz w:val="22"/>
          <w:szCs w:val="22"/>
        </w:rPr>
        <w:t>32</w:t>
      </w:r>
    </w:p>
    <w:p w14:paraId="6FABF000" w14:textId="77777777" w:rsidR="00836BF1" w:rsidRDefault="008C631A">
      <w:pPr>
        <w:pStyle w:val="ListParagraph"/>
        <w:numPr>
          <w:ilvl w:val="0"/>
          <w:numId w:val="12"/>
        </w:numPr>
        <w:tabs>
          <w:tab w:val="left" w:pos="541"/>
          <w:tab w:val="right" w:leader="dot" w:pos="10315"/>
        </w:tabs>
        <w:kinsoku w:val="0"/>
        <w:overflowPunct w:val="0"/>
        <w:spacing w:before="186"/>
        <w:ind w:left="541" w:hanging="261"/>
        <w:rPr>
          <w:color w:val="231F20"/>
          <w:spacing w:val="-5"/>
        </w:rPr>
      </w:pPr>
      <w:r>
        <w:rPr>
          <w:color w:val="231F20"/>
        </w:rPr>
        <w:t>Marketing</w:t>
      </w:r>
      <w:r>
        <w:rPr>
          <w:color w:val="231F20"/>
          <w:spacing w:val="-14"/>
        </w:rPr>
        <w:t xml:space="preserve"> </w:t>
      </w:r>
      <w:r>
        <w:rPr>
          <w:color w:val="231F20"/>
        </w:rPr>
        <w:t>your</w:t>
      </w:r>
      <w:r>
        <w:rPr>
          <w:color w:val="231F20"/>
          <w:spacing w:val="-13"/>
        </w:rPr>
        <w:t xml:space="preserve"> </w:t>
      </w:r>
      <w:r>
        <w:rPr>
          <w:color w:val="231F20"/>
          <w:spacing w:val="-2"/>
        </w:rPr>
        <w:t>business</w:t>
      </w:r>
      <w:r>
        <w:rPr>
          <w:color w:val="231F20"/>
        </w:rPr>
        <w:tab/>
      </w:r>
      <w:r>
        <w:rPr>
          <w:color w:val="231F20"/>
          <w:spacing w:val="-5"/>
        </w:rPr>
        <w:t>33</w:t>
      </w:r>
    </w:p>
    <w:p w14:paraId="322330E1" w14:textId="77777777" w:rsidR="00836BF1" w:rsidRDefault="008C631A">
      <w:pPr>
        <w:pStyle w:val="BodyText"/>
        <w:tabs>
          <w:tab w:val="right" w:leader="dot" w:pos="10316"/>
        </w:tabs>
        <w:kinsoku w:val="0"/>
        <w:overflowPunct w:val="0"/>
        <w:spacing w:before="63"/>
        <w:ind w:left="563"/>
        <w:rPr>
          <w:color w:val="231F20"/>
          <w:spacing w:val="-5"/>
          <w:sz w:val="22"/>
          <w:szCs w:val="22"/>
        </w:rPr>
      </w:pPr>
      <w:r>
        <w:rPr>
          <w:color w:val="231F20"/>
          <w:sz w:val="22"/>
          <w:szCs w:val="22"/>
        </w:rPr>
        <w:t>Create</w:t>
      </w:r>
      <w:r>
        <w:rPr>
          <w:color w:val="231F20"/>
          <w:spacing w:val="-7"/>
          <w:sz w:val="22"/>
          <w:szCs w:val="22"/>
        </w:rPr>
        <w:t xml:space="preserve"> </w:t>
      </w:r>
      <w:r>
        <w:rPr>
          <w:color w:val="231F20"/>
          <w:sz w:val="22"/>
          <w:szCs w:val="22"/>
        </w:rPr>
        <w:t>a</w:t>
      </w:r>
      <w:r>
        <w:rPr>
          <w:color w:val="231F20"/>
          <w:spacing w:val="-6"/>
          <w:sz w:val="22"/>
          <w:szCs w:val="22"/>
        </w:rPr>
        <w:t xml:space="preserve"> </w:t>
      </w:r>
      <w:r>
        <w:rPr>
          <w:color w:val="231F20"/>
          <w:sz w:val="22"/>
          <w:szCs w:val="22"/>
        </w:rPr>
        <w:t>marketing</w:t>
      </w:r>
      <w:r>
        <w:rPr>
          <w:color w:val="231F20"/>
          <w:spacing w:val="-6"/>
          <w:sz w:val="22"/>
          <w:szCs w:val="22"/>
        </w:rPr>
        <w:t xml:space="preserve"> </w:t>
      </w:r>
      <w:r>
        <w:rPr>
          <w:color w:val="231F20"/>
          <w:spacing w:val="-2"/>
          <w:sz w:val="22"/>
          <w:szCs w:val="22"/>
        </w:rPr>
        <w:t>overview</w:t>
      </w:r>
      <w:r>
        <w:rPr>
          <w:color w:val="231F20"/>
          <w:sz w:val="22"/>
          <w:szCs w:val="22"/>
        </w:rPr>
        <w:tab/>
      </w:r>
      <w:r>
        <w:rPr>
          <w:color w:val="231F20"/>
          <w:spacing w:val="-5"/>
          <w:sz w:val="22"/>
          <w:szCs w:val="22"/>
        </w:rPr>
        <w:t>33</w:t>
      </w:r>
    </w:p>
    <w:p w14:paraId="0B16EB67" w14:textId="77777777" w:rsidR="00836BF1" w:rsidRDefault="008C631A">
      <w:pPr>
        <w:pStyle w:val="BodyText"/>
        <w:tabs>
          <w:tab w:val="right" w:leader="dot" w:pos="10316"/>
        </w:tabs>
        <w:kinsoku w:val="0"/>
        <w:overflowPunct w:val="0"/>
        <w:spacing w:before="125"/>
        <w:ind w:left="563"/>
        <w:rPr>
          <w:color w:val="231F20"/>
          <w:spacing w:val="-5"/>
          <w:sz w:val="22"/>
          <w:szCs w:val="22"/>
        </w:rPr>
      </w:pPr>
      <w:r>
        <w:rPr>
          <w:color w:val="231F20"/>
          <w:sz w:val="22"/>
          <w:szCs w:val="22"/>
        </w:rPr>
        <w:t>Create</w:t>
      </w:r>
      <w:r>
        <w:rPr>
          <w:color w:val="231F20"/>
          <w:spacing w:val="-7"/>
          <w:sz w:val="22"/>
          <w:szCs w:val="22"/>
        </w:rPr>
        <w:t xml:space="preserve"> </w:t>
      </w:r>
      <w:r>
        <w:rPr>
          <w:color w:val="231F20"/>
          <w:sz w:val="22"/>
          <w:szCs w:val="22"/>
        </w:rPr>
        <w:t>a</w:t>
      </w:r>
      <w:r>
        <w:rPr>
          <w:color w:val="231F20"/>
          <w:spacing w:val="-6"/>
          <w:sz w:val="22"/>
          <w:szCs w:val="22"/>
        </w:rPr>
        <w:t xml:space="preserve"> </w:t>
      </w:r>
      <w:r>
        <w:rPr>
          <w:color w:val="231F20"/>
          <w:sz w:val="22"/>
          <w:szCs w:val="22"/>
        </w:rPr>
        <w:t>marketing</w:t>
      </w:r>
      <w:r>
        <w:rPr>
          <w:color w:val="231F20"/>
          <w:spacing w:val="-6"/>
          <w:sz w:val="22"/>
          <w:szCs w:val="22"/>
        </w:rPr>
        <w:t xml:space="preserve"> </w:t>
      </w:r>
      <w:r>
        <w:rPr>
          <w:color w:val="231F20"/>
          <w:spacing w:val="-2"/>
          <w:sz w:val="22"/>
          <w:szCs w:val="22"/>
        </w:rPr>
        <w:t>strategy</w:t>
      </w:r>
      <w:r>
        <w:rPr>
          <w:color w:val="231F20"/>
          <w:sz w:val="22"/>
          <w:szCs w:val="22"/>
        </w:rPr>
        <w:tab/>
      </w:r>
      <w:r>
        <w:rPr>
          <w:color w:val="231F20"/>
          <w:spacing w:val="-5"/>
          <w:sz w:val="22"/>
          <w:szCs w:val="22"/>
        </w:rPr>
        <w:t>33</w:t>
      </w:r>
    </w:p>
    <w:p w14:paraId="095182B9" w14:textId="77777777" w:rsidR="00836BF1" w:rsidRDefault="008C631A">
      <w:pPr>
        <w:pStyle w:val="BodyText"/>
        <w:tabs>
          <w:tab w:val="right" w:leader="dot" w:pos="10316"/>
        </w:tabs>
        <w:kinsoku w:val="0"/>
        <w:overflowPunct w:val="0"/>
        <w:spacing w:before="124"/>
        <w:ind w:left="563"/>
        <w:rPr>
          <w:color w:val="231F20"/>
          <w:spacing w:val="-5"/>
          <w:sz w:val="22"/>
          <w:szCs w:val="22"/>
        </w:rPr>
      </w:pPr>
      <w:r>
        <w:rPr>
          <w:color w:val="231F20"/>
          <w:sz w:val="22"/>
          <w:szCs w:val="22"/>
        </w:rPr>
        <w:t>Social</w:t>
      </w:r>
      <w:r>
        <w:rPr>
          <w:color w:val="231F20"/>
          <w:spacing w:val="-3"/>
          <w:sz w:val="22"/>
          <w:szCs w:val="22"/>
        </w:rPr>
        <w:t xml:space="preserve"> </w:t>
      </w:r>
      <w:r>
        <w:rPr>
          <w:color w:val="231F20"/>
          <w:spacing w:val="-2"/>
          <w:sz w:val="22"/>
          <w:szCs w:val="22"/>
        </w:rPr>
        <w:t>media</w:t>
      </w:r>
      <w:r>
        <w:rPr>
          <w:color w:val="231F20"/>
          <w:sz w:val="22"/>
          <w:szCs w:val="22"/>
        </w:rPr>
        <w:tab/>
      </w:r>
      <w:r>
        <w:rPr>
          <w:color w:val="231F20"/>
          <w:spacing w:val="-5"/>
          <w:sz w:val="22"/>
          <w:szCs w:val="22"/>
        </w:rPr>
        <w:t>33</w:t>
      </w:r>
    </w:p>
    <w:p w14:paraId="17109E72" w14:textId="77777777" w:rsidR="00836BF1" w:rsidRDefault="008C631A">
      <w:pPr>
        <w:pStyle w:val="ListParagraph"/>
        <w:numPr>
          <w:ilvl w:val="0"/>
          <w:numId w:val="12"/>
        </w:numPr>
        <w:tabs>
          <w:tab w:val="left" w:pos="666"/>
          <w:tab w:val="right" w:leader="dot" w:pos="10319"/>
        </w:tabs>
        <w:kinsoku w:val="0"/>
        <w:overflowPunct w:val="0"/>
        <w:spacing w:before="187"/>
        <w:ind w:left="666" w:hanging="386"/>
        <w:rPr>
          <w:color w:val="231F20"/>
          <w:spacing w:val="-5"/>
        </w:rPr>
      </w:pPr>
      <w:r>
        <w:rPr>
          <w:color w:val="231F20"/>
        </w:rPr>
        <w:t>Managing</w:t>
      </w:r>
      <w:r>
        <w:rPr>
          <w:color w:val="231F20"/>
          <w:spacing w:val="-12"/>
        </w:rPr>
        <w:t xml:space="preserve"> </w:t>
      </w:r>
      <w:r>
        <w:rPr>
          <w:color w:val="231F20"/>
          <w:spacing w:val="-4"/>
        </w:rPr>
        <w:t>risk</w:t>
      </w:r>
      <w:r>
        <w:rPr>
          <w:color w:val="231F20"/>
        </w:rPr>
        <w:tab/>
      </w:r>
      <w:r>
        <w:rPr>
          <w:color w:val="231F20"/>
          <w:spacing w:val="-5"/>
        </w:rPr>
        <w:t>34</w:t>
      </w:r>
    </w:p>
    <w:p w14:paraId="739B2778" w14:textId="77777777" w:rsidR="00836BF1" w:rsidRDefault="008C631A">
      <w:pPr>
        <w:pStyle w:val="BodyText"/>
        <w:tabs>
          <w:tab w:val="right" w:leader="dot" w:pos="10319"/>
        </w:tabs>
        <w:kinsoku w:val="0"/>
        <w:overflowPunct w:val="0"/>
        <w:spacing w:before="63"/>
        <w:ind w:left="563"/>
        <w:rPr>
          <w:color w:val="231F20"/>
          <w:spacing w:val="-5"/>
          <w:sz w:val="22"/>
          <w:szCs w:val="22"/>
        </w:rPr>
      </w:pPr>
      <w:r>
        <w:rPr>
          <w:color w:val="231F20"/>
          <w:sz w:val="22"/>
          <w:szCs w:val="22"/>
        </w:rPr>
        <w:t>Cyber</w:t>
      </w:r>
      <w:r>
        <w:rPr>
          <w:color w:val="231F20"/>
          <w:spacing w:val="-1"/>
          <w:sz w:val="22"/>
          <w:szCs w:val="22"/>
        </w:rPr>
        <w:t xml:space="preserve"> </w:t>
      </w:r>
      <w:r>
        <w:rPr>
          <w:color w:val="231F20"/>
          <w:spacing w:val="-2"/>
          <w:sz w:val="22"/>
          <w:szCs w:val="22"/>
        </w:rPr>
        <w:t>security</w:t>
      </w:r>
      <w:r>
        <w:rPr>
          <w:color w:val="231F20"/>
          <w:sz w:val="22"/>
          <w:szCs w:val="22"/>
        </w:rPr>
        <w:tab/>
      </w:r>
      <w:r>
        <w:rPr>
          <w:color w:val="231F20"/>
          <w:spacing w:val="-5"/>
          <w:sz w:val="22"/>
          <w:szCs w:val="22"/>
        </w:rPr>
        <w:t>34</w:t>
      </w:r>
    </w:p>
    <w:p w14:paraId="22461F4E" w14:textId="77777777" w:rsidR="00836BF1" w:rsidRDefault="008C631A">
      <w:pPr>
        <w:pStyle w:val="BodyText"/>
        <w:tabs>
          <w:tab w:val="right" w:leader="dot" w:pos="10316"/>
        </w:tabs>
        <w:kinsoku w:val="0"/>
        <w:overflowPunct w:val="0"/>
        <w:spacing w:before="124"/>
        <w:ind w:left="563"/>
        <w:rPr>
          <w:color w:val="231F20"/>
          <w:spacing w:val="-5"/>
          <w:sz w:val="22"/>
          <w:szCs w:val="22"/>
        </w:rPr>
      </w:pPr>
      <w:r>
        <w:rPr>
          <w:color w:val="231F20"/>
          <w:sz w:val="22"/>
          <w:szCs w:val="22"/>
        </w:rPr>
        <w:t>Managing</w:t>
      </w:r>
      <w:r>
        <w:rPr>
          <w:color w:val="231F20"/>
          <w:spacing w:val="-4"/>
          <w:sz w:val="22"/>
          <w:szCs w:val="22"/>
        </w:rPr>
        <w:t xml:space="preserve"> </w:t>
      </w:r>
      <w:r>
        <w:rPr>
          <w:color w:val="231F20"/>
          <w:sz w:val="22"/>
          <w:szCs w:val="22"/>
        </w:rPr>
        <w:t>health</w:t>
      </w:r>
      <w:r>
        <w:rPr>
          <w:color w:val="231F20"/>
          <w:spacing w:val="-4"/>
          <w:sz w:val="22"/>
          <w:szCs w:val="22"/>
        </w:rPr>
        <w:t xml:space="preserve"> </w:t>
      </w:r>
      <w:r>
        <w:rPr>
          <w:color w:val="231F20"/>
          <w:sz w:val="22"/>
          <w:szCs w:val="22"/>
        </w:rPr>
        <w:t>and</w:t>
      </w:r>
      <w:r>
        <w:rPr>
          <w:color w:val="231F20"/>
          <w:spacing w:val="-4"/>
          <w:sz w:val="22"/>
          <w:szCs w:val="22"/>
        </w:rPr>
        <w:t xml:space="preserve"> </w:t>
      </w:r>
      <w:r>
        <w:rPr>
          <w:color w:val="231F20"/>
          <w:spacing w:val="-2"/>
          <w:sz w:val="22"/>
          <w:szCs w:val="22"/>
        </w:rPr>
        <w:t>wellbeing</w:t>
      </w:r>
      <w:r>
        <w:rPr>
          <w:color w:val="231F20"/>
          <w:sz w:val="22"/>
          <w:szCs w:val="22"/>
        </w:rPr>
        <w:tab/>
      </w:r>
      <w:r>
        <w:rPr>
          <w:color w:val="231F20"/>
          <w:spacing w:val="-5"/>
          <w:sz w:val="22"/>
          <w:szCs w:val="22"/>
        </w:rPr>
        <w:t>35</w:t>
      </w:r>
    </w:p>
    <w:p w14:paraId="772BBEC9" w14:textId="77777777" w:rsidR="00836BF1" w:rsidRDefault="008C631A">
      <w:pPr>
        <w:pStyle w:val="BodyText"/>
        <w:tabs>
          <w:tab w:val="right" w:leader="dot" w:pos="10316"/>
        </w:tabs>
        <w:kinsoku w:val="0"/>
        <w:overflowPunct w:val="0"/>
        <w:spacing w:before="125"/>
        <w:ind w:left="563"/>
        <w:rPr>
          <w:color w:val="231F20"/>
          <w:spacing w:val="-5"/>
          <w:sz w:val="22"/>
          <w:szCs w:val="22"/>
        </w:rPr>
      </w:pPr>
      <w:r>
        <w:rPr>
          <w:color w:val="231F20"/>
          <w:sz w:val="22"/>
          <w:szCs w:val="22"/>
        </w:rPr>
        <w:t>Preparing</w:t>
      </w:r>
      <w:r>
        <w:rPr>
          <w:color w:val="231F20"/>
          <w:spacing w:val="-6"/>
          <w:sz w:val="22"/>
          <w:szCs w:val="22"/>
        </w:rPr>
        <w:t xml:space="preserve"> </w:t>
      </w:r>
      <w:r>
        <w:rPr>
          <w:color w:val="231F20"/>
          <w:sz w:val="22"/>
          <w:szCs w:val="22"/>
        </w:rPr>
        <w:t>for</w:t>
      </w:r>
      <w:r>
        <w:rPr>
          <w:color w:val="231F20"/>
          <w:spacing w:val="-6"/>
          <w:sz w:val="22"/>
          <w:szCs w:val="22"/>
        </w:rPr>
        <w:t xml:space="preserve"> </w:t>
      </w:r>
      <w:r>
        <w:rPr>
          <w:color w:val="231F20"/>
          <w:sz w:val="22"/>
          <w:szCs w:val="22"/>
        </w:rPr>
        <w:t>disasters</w:t>
      </w:r>
      <w:r>
        <w:rPr>
          <w:color w:val="231F20"/>
          <w:spacing w:val="-5"/>
          <w:sz w:val="22"/>
          <w:szCs w:val="22"/>
        </w:rPr>
        <w:t xml:space="preserve"> </w:t>
      </w:r>
      <w:r>
        <w:rPr>
          <w:color w:val="231F20"/>
          <w:sz w:val="22"/>
          <w:szCs w:val="22"/>
        </w:rPr>
        <w:t>and</w:t>
      </w:r>
      <w:r>
        <w:rPr>
          <w:color w:val="231F20"/>
          <w:spacing w:val="-6"/>
          <w:sz w:val="22"/>
          <w:szCs w:val="22"/>
        </w:rPr>
        <w:t xml:space="preserve"> </w:t>
      </w:r>
      <w:r>
        <w:rPr>
          <w:color w:val="231F20"/>
          <w:sz w:val="22"/>
          <w:szCs w:val="22"/>
        </w:rPr>
        <w:t>unexpected</w:t>
      </w:r>
      <w:r>
        <w:rPr>
          <w:color w:val="231F20"/>
          <w:spacing w:val="-5"/>
          <w:sz w:val="22"/>
          <w:szCs w:val="22"/>
        </w:rPr>
        <w:t xml:space="preserve"> </w:t>
      </w:r>
      <w:r>
        <w:rPr>
          <w:color w:val="231F20"/>
          <w:spacing w:val="-2"/>
          <w:sz w:val="22"/>
          <w:szCs w:val="22"/>
        </w:rPr>
        <w:t>events</w:t>
      </w:r>
      <w:r>
        <w:rPr>
          <w:color w:val="231F20"/>
          <w:sz w:val="22"/>
          <w:szCs w:val="22"/>
        </w:rPr>
        <w:tab/>
      </w:r>
      <w:r>
        <w:rPr>
          <w:color w:val="231F20"/>
          <w:spacing w:val="-5"/>
          <w:sz w:val="22"/>
          <w:szCs w:val="22"/>
        </w:rPr>
        <w:t>35</w:t>
      </w:r>
    </w:p>
    <w:p w14:paraId="644321D9" w14:textId="77777777" w:rsidR="00836BF1" w:rsidRDefault="008C631A">
      <w:pPr>
        <w:pStyle w:val="BodyText"/>
        <w:tabs>
          <w:tab w:val="right" w:leader="dot" w:pos="10307"/>
        </w:tabs>
        <w:kinsoku w:val="0"/>
        <w:overflowPunct w:val="0"/>
        <w:spacing w:before="197"/>
        <w:rPr>
          <w:color w:val="231F20"/>
          <w:spacing w:val="-5"/>
          <w:sz w:val="28"/>
          <w:szCs w:val="28"/>
        </w:rPr>
      </w:pPr>
      <w:r>
        <w:rPr>
          <w:color w:val="231F20"/>
          <w:sz w:val="28"/>
          <w:szCs w:val="28"/>
        </w:rPr>
        <w:t>Are</w:t>
      </w:r>
      <w:r>
        <w:rPr>
          <w:color w:val="231F20"/>
          <w:spacing w:val="-5"/>
          <w:sz w:val="28"/>
          <w:szCs w:val="28"/>
        </w:rPr>
        <w:t xml:space="preserve"> </w:t>
      </w:r>
      <w:r>
        <w:rPr>
          <w:color w:val="231F20"/>
          <w:sz w:val="28"/>
          <w:szCs w:val="28"/>
        </w:rPr>
        <w:t>you</w:t>
      </w:r>
      <w:r>
        <w:rPr>
          <w:color w:val="231F20"/>
          <w:spacing w:val="-4"/>
          <w:sz w:val="28"/>
          <w:szCs w:val="28"/>
        </w:rPr>
        <w:t xml:space="preserve"> </w:t>
      </w:r>
      <w:r>
        <w:rPr>
          <w:color w:val="231F20"/>
          <w:spacing w:val="-2"/>
          <w:sz w:val="28"/>
          <w:szCs w:val="28"/>
        </w:rPr>
        <w:t>ready?</w:t>
      </w:r>
      <w:r>
        <w:rPr>
          <w:rFonts w:ascii="Times New Roman" w:hAnsi="Times New Roman" w:cs="Times New Roman"/>
          <w:color w:val="231F20"/>
          <w:sz w:val="28"/>
          <w:szCs w:val="28"/>
        </w:rPr>
        <w:tab/>
      </w:r>
      <w:r>
        <w:rPr>
          <w:color w:val="231F20"/>
          <w:spacing w:val="-5"/>
          <w:sz w:val="28"/>
          <w:szCs w:val="28"/>
        </w:rPr>
        <w:t>37</w:t>
      </w:r>
    </w:p>
    <w:p w14:paraId="7E767358" w14:textId="77777777" w:rsidR="00836BF1" w:rsidRDefault="008C631A">
      <w:pPr>
        <w:pStyle w:val="BodyText"/>
        <w:tabs>
          <w:tab w:val="right" w:leader="dot" w:pos="10316"/>
        </w:tabs>
        <w:kinsoku w:val="0"/>
        <w:overflowPunct w:val="0"/>
        <w:spacing w:before="111"/>
        <w:ind w:left="563"/>
        <w:rPr>
          <w:color w:val="231F20"/>
          <w:spacing w:val="-5"/>
          <w:sz w:val="22"/>
          <w:szCs w:val="22"/>
        </w:rPr>
      </w:pPr>
      <w:r>
        <w:rPr>
          <w:color w:val="231F20"/>
          <w:spacing w:val="-4"/>
          <w:sz w:val="22"/>
          <w:szCs w:val="22"/>
        </w:rPr>
        <w:t>Your</w:t>
      </w:r>
      <w:r>
        <w:rPr>
          <w:color w:val="231F20"/>
          <w:spacing w:val="-8"/>
          <w:sz w:val="22"/>
          <w:szCs w:val="22"/>
        </w:rPr>
        <w:t xml:space="preserve"> </w:t>
      </w:r>
      <w:r>
        <w:rPr>
          <w:color w:val="231F20"/>
          <w:spacing w:val="-2"/>
          <w:sz w:val="22"/>
          <w:szCs w:val="22"/>
        </w:rPr>
        <w:t>results</w:t>
      </w:r>
      <w:r>
        <w:rPr>
          <w:color w:val="231F20"/>
          <w:sz w:val="22"/>
          <w:szCs w:val="22"/>
        </w:rPr>
        <w:tab/>
      </w:r>
      <w:r>
        <w:rPr>
          <w:color w:val="231F20"/>
          <w:spacing w:val="-5"/>
          <w:sz w:val="22"/>
          <w:szCs w:val="22"/>
        </w:rPr>
        <w:t>39</w:t>
      </w:r>
    </w:p>
    <w:p w14:paraId="2133FE4B" w14:textId="77777777" w:rsidR="00836BF1" w:rsidRDefault="008C631A">
      <w:pPr>
        <w:pStyle w:val="BodyText"/>
        <w:tabs>
          <w:tab w:val="right" w:leader="dot" w:pos="10316"/>
        </w:tabs>
        <w:kinsoku w:val="0"/>
        <w:overflowPunct w:val="0"/>
        <w:spacing w:before="125"/>
        <w:ind w:left="563"/>
        <w:rPr>
          <w:color w:val="231F20"/>
          <w:spacing w:val="-5"/>
          <w:sz w:val="22"/>
          <w:szCs w:val="22"/>
        </w:rPr>
      </w:pPr>
      <w:r>
        <w:rPr>
          <w:color w:val="231F20"/>
          <w:sz w:val="22"/>
          <w:szCs w:val="22"/>
        </w:rPr>
        <w:t>A</w:t>
      </w:r>
      <w:r>
        <w:rPr>
          <w:color w:val="231F20"/>
          <w:spacing w:val="-1"/>
          <w:sz w:val="22"/>
          <w:szCs w:val="22"/>
        </w:rPr>
        <w:t xml:space="preserve"> </w:t>
      </w:r>
      <w:r>
        <w:rPr>
          <w:color w:val="231F20"/>
          <w:sz w:val="22"/>
          <w:szCs w:val="22"/>
        </w:rPr>
        <w:t>final</w:t>
      </w:r>
      <w:r>
        <w:rPr>
          <w:color w:val="231F20"/>
          <w:spacing w:val="-1"/>
          <w:sz w:val="22"/>
          <w:szCs w:val="22"/>
        </w:rPr>
        <w:t xml:space="preserve"> </w:t>
      </w:r>
      <w:r>
        <w:rPr>
          <w:color w:val="231F20"/>
          <w:spacing w:val="-2"/>
          <w:sz w:val="22"/>
          <w:szCs w:val="22"/>
        </w:rPr>
        <w:t>reminder</w:t>
      </w:r>
      <w:r>
        <w:rPr>
          <w:rFonts w:ascii="Times New Roman" w:hAnsi="Times New Roman" w:cs="Times New Roman"/>
          <w:color w:val="231F20"/>
          <w:sz w:val="22"/>
          <w:szCs w:val="22"/>
        </w:rPr>
        <w:tab/>
      </w:r>
      <w:r>
        <w:rPr>
          <w:color w:val="231F20"/>
          <w:spacing w:val="-5"/>
          <w:sz w:val="22"/>
          <w:szCs w:val="22"/>
        </w:rPr>
        <w:t>39</w:t>
      </w:r>
    </w:p>
    <w:p w14:paraId="62AF3885" w14:textId="77777777" w:rsidR="00836BF1" w:rsidRDefault="008C631A">
      <w:pPr>
        <w:pStyle w:val="BodyText"/>
        <w:tabs>
          <w:tab w:val="right" w:leader="dot" w:pos="10315"/>
        </w:tabs>
        <w:kinsoku w:val="0"/>
        <w:overflowPunct w:val="0"/>
        <w:spacing w:before="197"/>
        <w:rPr>
          <w:color w:val="231F20"/>
          <w:spacing w:val="-5"/>
          <w:sz w:val="28"/>
          <w:szCs w:val="28"/>
        </w:rPr>
      </w:pPr>
      <w:r>
        <w:rPr>
          <w:color w:val="231F20"/>
          <w:sz w:val="28"/>
          <w:szCs w:val="28"/>
        </w:rPr>
        <w:t>Tools</w:t>
      </w:r>
      <w:r>
        <w:rPr>
          <w:color w:val="231F20"/>
          <w:spacing w:val="-18"/>
          <w:sz w:val="28"/>
          <w:szCs w:val="28"/>
        </w:rPr>
        <w:t xml:space="preserve"> </w:t>
      </w:r>
      <w:r>
        <w:rPr>
          <w:color w:val="231F20"/>
          <w:sz w:val="28"/>
          <w:szCs w:val="28"/>
        </w:rPr>
        <w:t>and</w:t>
      </w:r>
      <w:r>
        <w:rPr>
          <w:color w:val="231F20"/>
          <w:spacing w:val="-17"/>
          <w:sz w:val="28"/>
          <w:szCs w:val="28"/>
        </w:rPr>
        <w:t xml:space="preserve"> </w:t>
      </w:r>
      <w:r>
        <w:rPr>
          <w:color w:val="231F20"/>
          <w:spacing w:val="-2"/>
          <w:sz w:val="28"/>
          <w:szCs w:val="28"/>
        </w:rPr>
        <w:t>templates</w:t>
      </w:r>
      <w:r>
        <w:rPr>
          <w:color w:val="231F20"/>
          <w:sz w:val="28"/>
          <w:szCs w:val="28"/>
        </w:rPr>
        <w:tab/>
      </w:r>
      <w:r>
        <w:rPr>
          <w:color w:val="231F20"/>
          <w:spacing w:val="-5"/>
          <w:sz w:val="28"/>
          <w:szCs w:val="28"/>
        </w:rPr>
        <w:t>40</w:t>
      </w:r>
    </w:p>
    <w:p w14:paraId="771825C6" w14:textId="77777777" w:rsidR="00836BF1" w:rsidRDefault="008C631A">
      <w:pPr>
        <w:pStyle w:val="BodyText"/>
        <w:tabs>
          <w:tab w:val="right" w:leader="dot" w:pos="10314"/>
        </w:tabs>
        <w:kinsoku w:val="0"/>
        <w:overflowPunct w:val="0"/>
        <w:spacing w:before="173"/>
        <w:ind w:left="280"/>
        <w:rPr>
          <w:color w:val="231F20"/>
          <w:spacing w:val="-5"/>
          <w:sz w:val="24"/>
          <w:szCs w:val="24"/>
        </w:rPr>
      </w:pPr>
      <w:r>
        <w:rPr>
          <w:color w:val="231F20"/>
          <w:spacing w:val="-2"/>
          <w:sz w:val="24"/>
          <w:szCs w:val="24"/>
        </w:rPr>
        <w:t>SWOT</w:t>
      </w:r>
      <w:r>
        <w:rPr>
          <w:color w:val="231F20"/>
          <w:spacing w:val="-9"/>
          <w:sz w:val="24"/>
          <w:szCs w:val="24"/>
        </w:rPr>
        <w:t xml:space="preserve"> </w:t>
      </w:r>
      <w:r>
        <w:rPr>
          <w:color w:val="231F20"/>
          <w:spacing w:val="-2"/>
          <w:sz w:val="24"/>
          <w:szCs w:val="24"/>
        </w:rPr>
        <w:t>analysis</w:t>
      </w:r>
      <w:r>
        <w:rPr>
          <w:color w:val="231F20"/>
          <w:sz w:val="24"/>
          <w:szCs w:val="24"/>
        </w:rPr>
        <w:tab/>
      </w:r>
      <w:r>
        <w:rPr>
          <w:color w:val="231F20"/>
          <w:spacing w:val="-5"/>
          <w:sz w:val="24"/>
          <w:szCs w:val="24"/>
        </w:rPr>
        <w:t>40</w:t>
      </w:r>
    </w:p>
    <w:p w14:paraId="746E0680" w14:textId="77777777" w:rsidR="00836BF1" w:rsidRDefault="008C631A">
      <w:pPr>
        <w:pStyle w:val="BodyText"/>
        <w:tabs>
          <w:tab w:val="right" w:leader="dot" w:pos="10296"/>
        </w:tabs>
        <w:kinsoku w:val="0"/>
        <w:overflowPunct w:val="0"/>
        <w:spacing w:before="126"/>
        <w:ind w:left="280"/>
        <w:rPr>
          <w:color w:val="231F20"/>
          <w:spacing w:val="-5"/>
          <w:sz w:val="24"/>
          <w:szCs w:val="24"/>
        </w:rPr>
      </w:pPr>
      <w:r>
        <w:rPr>
          <w:color w:val="231F20"/>
          <w:sz w:val="24"/>
          <w:szCs w:val="24"/>
        </w:rPr>
        <w:t>Competitor</w:t>
      </w:r>
      <w:r>
        <w:rPr>
          <w:color w:val="231F20"/>
          <w:spacing w:val="-14"/>
          <w:sz w:val="24"/>
          <w:szCs w:val="24"/>
        </w:rPr>
        <w:t xml:space="preserve"> </w:t>
      </w:r>
      <w:r>
        <w:rPr>
          <w:color w:val="231F20"/>
          <w:spacing w:val="-2"/>
          <w:sz w:val="24"/>
          <w:szCs w:val="24"/>
        </w:rPr>
        <w:t>analysis</w:t>
      </w:r>
      <w:r>
        <w:rPr>
          <w:color w:val="231F20"/>
          <w:sz w:val="24"/>
          <w:szCs w:val="24"/>
        </w:rPr>
        <w:tab/>
      </w:r>
      <w:r>
        <w:rPr>
          <w:color w:val="231F20"/>
          <w:spacing w:val="-5"/>
          <w:sz w:val="24"/>
          <w:szCs w:val="24"/>
        </w:rPr>
        <w:t>41</w:t>
      </w:r>
    </w:p>
    <w:p w14:paraId="3BFC5A28" w14:textId="77777777" w:rsidR="00836BF1" w:rsidRDefault="008C631A">
      <w:pPr>
        <w:pStyle w:val="BodyText"/>
        <w:tabs>
          <w:tab w:val="right" w:leader="dot" w:pos="10308"/>
        </w:tabs>
        <w:kinsoku w:val="0"/>
        <w:overflowPunct w:val="0"/>
        <w:spacing w:before="125"/>
        <w:ind w:left="280"/>
        <w:rPr>
          <w:color w:val="231F20"/>
          <w:spacing w:val="-5"/>
          <w:sz w:val="24"/>
          <w:szCs w:val="24"/>
        </w:rPr>
      </w:pPr>
      <w:r>
        <w:rPr>
          <w:color w:val="231F20"/>
          <w:sz w:val="24"/>
          <w:szCs w:val="24"/>
        </w:rPr>
        <w:t>Risk</w:t>
      </w:r>
      <w:r>
        <w:rPr>
          <w:color w:val="231F20"/>
          <w:spacing w:val="-4"/>
          <w:sz w:val="24"/>
          <w:szCs w:val="24"/>
        </w:rPr>
        <w:t xml:space="preserve"> </w:t>
      </w:r>
      <w:r>
        <w:rPr>
          <w:color w:val="231F20"/>
          <w:spacing w:val="-2"/>
          <w:sz w:val="24"/>
          <w:szCs w:val="24"/>
        </w:rPr>
        <w:t>assessment</w:t>
      </w:r>
      <w:r>
        <w:rPr>
          <w:color w:val="231F20"/>
          <w:sz w:val="24"/>
          <w:szCs w:val="24"/>
        </w:rPr>
        <w:tab/>
      </w:r>
      <w:r>
        <w:rPr>
          <w:color w:val="231F20"/>
          <w:spacing w:val="-5"/>
          <w:sz w:val="24"/>
          <w:szCs w:val="24"/>
        </w:rPr>
        <w:t>42</w:t>
      </w:r>
    </w:p>
    <w:p w14:paraId="5B1B7B88" w14:textId="77777777" w:rsidR="00836BF1" w:rsidRDefault="008C631A">
      <w:pPr>
        <w:pStyle w:val="BodyText"/>
        <w:tabs>
          <w:tab w:val="right" w:leader="dot" w:pos="10319"/>
        </w:tabs>
        <w:kinsoku w:val="0"/>
        <w:overflowPunct w:val="0"/>
        <w:spacing w:before="136"/>
        <w:rPr>
          <w:color w:val="231F20"/>
          <w:spacing w:val="-5"/>
          <w:sz w:val="28"/>
          <w:szCs w:val="28"/>
        </w:rPr>
      </w:pPr>
      <w:r>
        <w:rPr>
          <w:color w:val="231F20"/>
          <w:spacing w:val="-2"/>
          <w:sz w:val="28"/>
          <w:szCs w:val="28"/>
        </w:rPr>
        <w:t>Notes</w:t>
      </w:r>
      <w:r>
        <w:rPr>
          <w:color w:val="231F20"/>
          <w:sz w:val="28"/>
          <w:szCs w:val="28"/>
        </w:rPr>
        <w:tab/>
      </w:r>
      <w:r>
        <w:rPr>
          <w:color w:val="231F20"/>
          <w:spacing w:val="-5"/>
          <w:sz w:val="28"/>
          <w:szCs w:val="28"/>
        </w:rPr>
        <w:t>44</w:t>
      </w:r>
    </w:p>
    <w:p w14:paraId="485F09CA" w14:textId="77777777" w:rsidR="00836BF1" w:rsidRDefault="00836BF1">
      <w:pPr>
        <w:pStyle w:val="BodyText"/>
        <w:tabs>
          <w:tab w:val="right" w:leader="dot" w:pos="10319"/>
        </w:tabs>
        <w:kinsoku w:val="0"/>
        <w:overflowPunct w:val="0"/>
        <w:spacing w:before="136"/>
        <w:rPr>
          <w:color w:val="231F20"/>
          <w:spacing w:val="-5"/>
          <w:sz w:val="28"/>
          <w:szCs w:val="28"/>
        </w:rPr>
        <w:sectPr w:rsidR="00836BF1">
          <w:pgSz w:w="11910" w:h="16840"/>
          <w:pgMar w:top="1560" w:right="740" w:bottom="660" w:left="740" w:header="0" w:footer="465" w:gutter="0"/>
          <w:cols w:space="720"/>
          <w:noEndnote/>
        </w:sectPr>
      </w:pPr>
    </w:p>
    <w:p w14:paraId="01076E1E" w14:textId="77777777" w:rsidR="00836BF1" w:rsidRDefault="008C631A">
      <w:pPr>
        <w:pStyle w:val="Heading1"/>
        <w:kinsoku w:val="0"/>
        <w:overflowPunct w:val="0"/>
        <w:rPr>
          <w:color w:val="003F59"/>
          <w:spacing w:val="-2"/>
        </w:rPr>
      </w:pPr>
      <w:r>
        <w:rPr>
          <w:color w:val="003F59"/>
          <w:spacing w:val="-2"/>
        </w:rPr>
        <w:lastRenderedPageBreak/>
        <w:t>Introduction</w:t>
      </w:r>
    </w:p>
    <w:p w14:paraId="15181F50" w14:textId="77777777" w:rsidR="00836BF1" w:rsidRDefault="008C631A">
      <w:pPr>
        <w:pStyle w:val="BodyText"/>
        <w:kinsoku w:val="0"/>
        <w:overflowPunct w:val="0"/>
        <w:spacing w:before="246"/>
        <w:rPr>
          <w:color w:val="231F20"/>
          <w:spacing w:val="-4"/>
        </w:rPr>
      </w:pPr>
      <w:r>
        <w:rPr>
          <w:color w:val="231F20"/>
        </w:rPr>
        <w:t>Starting</w:t>
      </w:r>
      <w:r>
        <w:rPr>
          <w:color w:val="231F20"/>
          <w:spacing w:val="-2"/>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can</w:t>
      </w:r>
      <w:r>
        <w:rPr>
          <w:color w:val="231F20"/>
          <w:spacing w:val="-2"/>
        </w:rPr>
        <w:t xml:space="preserve"> </w:t>
      </w:r>
      <w:r>
        <w:rPr>
          <w:color w:val="231F20"/>
        </w:rPr>
        <w:t>be</w:t>
      </w:r>
      <w:r>
        <w:rPr>
          <w:color w:val="231F20"/>
          <w:spacing w:val="-1"/>
        </w:rPr>
        <w:t xml:space="preserve"> </w:t>
      </w:r>
      <w:r>
        <w:rPr>
          <w:color w:val="231F20"/>
        </w:rPr>
        <w:t>both</w:t>
      </w:r>
      <w:r>
        <w:rPr>
          <w:color w:val="231F20"/>
          <w:spacing w:val="-1"/>
        </w:rPr>
        <w:t xml:space="preserve"> </w:t>
      </w:r>
      <w:r>
        <w:rPr>
          <w:color w:val="231F20"/>
        </w:rPr>
        <w:t>exciting</w:t>
      </w:r>
      <w:r>
        <w:rPr>
          <w:color w:val="231F20"/>
          <w:spacing w:val="-2"/>
        </w:rPr>
        <w:t xml:space="preserve"> </w:t>
      </w:r>
      <w:r>
        <w:rPr>
          <w:color w:val="231F20"/>
        </w:rPr>
        <w:t>and</w:t>
      </w:r>
      <w:r>
        <w:rPr>
          <w:color w:val="231F20"/>
          <w:spacing w:val="-1"/>
        </w:rPr>
        <w:t xml:space="preserve"> </w:t>
      </w:r>
      <w:r>
        <w:rPr>
          <w:color w:val="231F20"/>
        </w:rPr>
        <w:t>stressful.</w:t>
      </w:r>
      <w:r>
        <w:rPr>
          <w:color w:val="231F20"/>
          <w:spacing w:val="-1"/>
        </w:rPr>
        <w:t xml:space="preserve"> </w:t>
      </w:r>
      <w:r>
        <w:rPr>
          <w:color w:val="231F20"/>
        </w:rPr>
        <w:t>It’s</w:t>
      </w:r>
      <w:r>
        <w:rPr>
          <w:color w:val="231F20"/>
          <w:spacing w:val="-2"/>
        </w:rPr>
        <w:t xml:space="preserve"> </w:t>
      </w:r>
      <w:r>
        <w:rPr>
          <w:color w:val="231F20"/>
        </w:rPr>
        <w:t>not</w:t>
      </w:r>
      <w:r>
        <w:rPr>
          <w:color w:val="231F20"/>
          <w:spacing w:val="-1"/>
        </w:rPr>
        <w:t xml:space="preserve"> </w:t>
      </w:r>
      <w:r>
        <w:rPr>
          <w:color w:val="231F20"/>
        </w:rPr>
        <w:t>easy</w:t>
      </w:r>
      <w:r>
        <w:rPr>
          <w:color w:val="231F20"/>
          <w:spacing w:val="-1"/>
        </w:rPr>
        <w:t xml:space="preserve"> </w:t>
      </w:r>
      <w:r>
        <w:rPr>
          <w:color w:val="231F20"/>
        </w:rPr>
        <w:t>to</w:t>
      </w:r>
      <w:r>
        <w:rPr>
          <w:color w:val="231F20"/>
          <w:spacing w:val="-2"/>
        </w:rPr>
        <w:t xml:space="preserve"> </w:t>
      </w:r>
      <w:r>
        <w:rPr>
          <w:color w:val="231F20"/>
        </w:rPr>
        <w:t>assess</w:t>
      </w:r>
      <w:r>
        <w:rPr>
          <w:color w:val="231F20"/>
          <w:spacing w:val="-1"/>
        </w:rPr>
        <w:t xml:space="preserve"> </w:t>
      </w:r>
      <w:r>
        <w:rPr>
          <w:color w:val="231F20"/>
        </w:rPr>
        <w:t>risks</w:t>
      </w:r>
      <w:r>
        <w:rPr>
          <w:color w:val="231F20"/>
          <w:spacing w:val="-1"/>
        </w:rPr>
        <w:t xml:space="preserve"> </w:t>
      </w:r>
      <w:r>
        <w:rPr>
          <w:color w:val="231F20"/>
        </w:rPr>
        <w:t>and</w:t>
      </w:r>
      <w:r>
        <w:rPr>
          <w:color w:val="231F20"/>
          <w:spacing w:val="-2"/>
        </w:rPr>
        <w:t xml:space="preserve"> </w:t>
      </w:r>
      <w:r>
        <w:rPr>
          <w:color w:val="231F20"/>
        </w:rPr>
        <w:t>benefits</w:t>
      </w:r>
      <w:r>
        <w:rPr>
          <w:color w:val="231F20"/>
          <w:spacing w:val="-1"/>
        </w:rPr>
        <w:t xml:space="preserve"> </w:t>
      </w:r>
      <w:r>
        <w:rPr>
          <w:color w:val="231F20"/>
        </w:rPr>
        <w:t>and</w:t>
      </w:r>
      <w:r>
        <w:rPr>
          <w:color w:val="231F20"/>
          <w:spacing w:val="-1"/>
        </w:rPr>
        <w:t xml:space="preserve"> </w:t>
      </w:r>
      <w:proofErr w:type="gramStart"/>
      <w:r>
        <w:rPr>
          <w:color w:val="231F20"/>
          <w:spacing w:val="-4"/>
        </w:rPr>
        <w:t>then</w:t>
      </w:r>
      <w:proofErr w:type="gramEnd"/>
    </w:p>
    <w:p w14:paraId="5975EC32" w14:textId="77777777" w:rsidR="00836BF1" w:rsidRDefault="008C631A">
      <w:pPr>
        <w:pStyle w:val="BodyText"/>
        <w:kinsoku w:val="0"/>
        <w:overflowPunct w:val="0"/>
        <w:spacing w:before="10"/>
        <w:rPr>
          <w:color w:val="231F20"/>
          <w:spacing w:val="-2"/>
        </w:rPr>
      </w:pPr>
      <w:r>
        <w:rPr>
          <w:color w:val="231F20"/>
        </w:rPr>
        <w:t>make</w:t>
      </w:r>
      <w:r>
        <w:rPr>
          <w:color w:val="231F20"/>
          <w:spacing w:val="-4"/>
        </w:rPr>
        <w:t xml:space="preserve"> </w:t>
      </w:r>
      <w:r>
        <w:rPr>
          <w:color w:val="231F20"/>
        </w:rPr>
        <w:t>decisions</w:t>
      </w:r>
      <w:r>
        <w:rPr>
          <w:color w:val="231F20"/>
          <w:spacing w:val="-2"/>
        </w:rPr>
        <w:t xml:space="preserve"> </w:t>
      </w:r>
      <w:r>
        <w:rPr>
          <w:color w:val="231F20"/>
        </w:rPr>
        <w:t>about</w:t>
      </w:r>
      <w:r>
        <w:rPr>
          <w:color w:val="231F20"/>
          <w:spacing w:val="-1"/>
        </w:rPr>
        <w:t xml:space="preserve"> </w:t>
      </w:r>
      <w:r>
        <w:rPr>
          <w:color w:val="231F20"/>
        </w:rPr>
        <w:t>something</w:t>
      </w:r>
      <w:r>
        <w:rPr>
          <w:color w:val="231F20"/>
          <w:spacing w:val="-2"/>
        </w:rPr>
        <w:t xml:space="preserve"> </w:t>
      </w:r>
      <w:r>
        <w:rPr>
          <w:color w:val="231F20"/>
        </w:rPr>
        <w:t>that</w:t>
      </w:r>
      <w:r>
        <w:rPr>
          <w:color w:val="231F20"/>
          <w:spacing w:val="-1"/>
        </w:rPr>
        <w:t xml:space="preserve"> </w:t>
      </w:r>
      <w:r>
        <w:rPr>
          <w:color w:val="231F20"/>
        </w:rPr>
        <w:t>will</w:t>
      </w:r>
      <w:r>
        <w:rPr>
          <w:color w:val="231F20"/>
          <w:spacing w:val="-2"/>
        </w:rPr>
        <w:t xml:space="preserve"> </w:t>
      </w:r>
      <w:r>
        <w:rPr>
          <w:color w:val="231F20"/>
        </w:rPr>
        <w:t>become</w:t>
      </w:r>
      <w:r>
        <w:rPr>
          <w:color w:val="231F20"/>
          <w:spacing w:val="-2"/>
        </w:rPr>
        <w:t xml:space="preserve"> </w:t>
      </w:r>
      <w:r>
        <w:rPr>
          <w:color w:val="231F20"/>
        </w:rPr>
        <w:t>a</w:t>
      </w:r>
      <w:r>
        <w:rPr>
          <w:color w:val="231F20"/>
          <w:spacing w:val="-1"/>
        </w:rPr>
        <w:t xml:space="preserve"> </w:t>
      </w:r>
      <w:r>
        <w:rPr>
          <w:color w:val="231F20"/>
        </w:rPr>
        <w:t>major</w:t>
      </w:r>
      <w:r>
        <w:rPr>
          <w:color w:val="231F20"/>
          <w:spacing w:val="-2"/>
        </w:rPr>
        <w:t xml:space="preserve"> </w:t>
      </w:r>
      <w:r>
        <w:rPr>
          <w:color w:val="231F20"/>
        </w:rPr>
        <w:t>part</w:t>
      </w:r>
      <w:r>
        <w:rPr>
          <w:color w:val="231F20"/>
          <w:spacing w:val="-1"/>
        </w:rPr>
        <w:t xml:space="preserve"> </w:t>
      </w:r>
      <w:r>
        <w:rPr>
          <w:color w:val="231F20"/>
        </w:rPr>
        <w:t>of</w:t>
      </w:r>
      <w:r>
        <w:rPr>
          <w:color w:val="231F20"/>
          <w:spacing w:val="-2"/>
        </w:rPr>
        <w:t xml:space="preserve"> </w:t>
      </w:r>
      <w:r>
        <w:rPr>
          <w:color w:val="231F20"/>
        </w:rPr>
        <w:t>your</w:t>
      </w:r>
      <w:r>
        <w:rPr>
          <w:color w:val="231F20"/>
          <w:spacing w:val="-1"/>
        </w:rPr>
        <w:t xml:space="preserve"> </w:t>
      </w:r>
      <w:r>
        <w:rPr>
          <w:color w:val="231F20"/>
          <w:spacing w:val="-2"/>
        </w:rPr>
        <w:t>life.</w:t>
      </w:r>
    </w:p>
    <w:p w14:paraId="1BF31EFC" w14:textId="77777777" w:rsidR="00836BF1" w:rsidRDefault="008C631A">
      <w:pPr>
        <w:pStyle w:val="BodyText"/>
        <w:kinsoku w:val="0"/>
        <w:overflowPunct w:val="0"/>
        <w:spacing w:before="124" w:line="249" w:lineRule="auto"/>
        <w:ind w:right="639"/>
        <w:rPr>
          <w:color w:val="231F20"/>
        </w:rPr>
      </w:pPr>
      <w:r>
        <w:rPr>
          <w:color w:val="231F20"/>
        </w:rPr>
        <w:t>Before</w:t>
      </w:r>
      <w:r>
        <w:rPr>
          <w:color w:val="231F20"/>
          <w:spacing w:val="-2"/>
        </w:rPr>
        <w:t xml:space="preserve"> </w:t>
      </w:r>
      <w:r>
        <w:rPr>
          <w:color w:val="231F20"/>
        </w:rPr>
        <w:t>starting</w:t>
      </w:r>
      <w:r>
        <w:rPr>
          <w:color w:val="231F20"/>
          <w:spacing w:val="-2"/>
        </w:rPr>
        <w:t xml:space="preserve"> </w:t>
      </w:r>
      <w:r>
        <w:rPr>
          <w:color w:val="231F20"/>
        </w:rPr>
        <w:t>a</w:t>
      </w:r>
      <w:r>
        <w:rPr>
          <w:color w:val="231F20"/>
          <w:spacing w:val="-2"/>
        </w:rPr>
        <w:t xml:space="preserve"> </w:t>
      </w:r>
      <w:r>
        <w:rPr>
          <w:color w:val="231F20"/>
        </w:rPr>
        <w:t>business,</w:t>
      </w:r>
      <w:r>
        <w:rPr>
          <w:color w:val="231F20"/>
          <w:spacing w:val="-2"/>
        </w:rPr>
        <w:t xml:space="preserve"> </w:t>
      </w:r>
      <w:r>
        <w:rPr>
          <w:color w:val="231F20"/>
        </w:rPr>
        <w:t>it’s</w:t>
      </w:r>
      <w:r>
        <w:rPr>
          <w:color w:val="231F20"/>
          <w:spacing w:val="-2"/>
        </w:rPr>
        <w:t xml:space="preserve"> </w:t>
      </w:r>
      <w:r>
        <w:rPr>
          <w:color w:val="231F20"/>
        </w:rPr>
        <w:t>a</w:t>
      </w:r>
      <w:r>
        <w:rPr>
          <w:color w:val="231F20"/>
          <w:spacing w:val="-2"/>
        </w:rPr>
        <w:t xml:space="preserve"> </w:t>
      </w:r>
      <w:r>
        <w:rPr>
          <w:color w:val="231F20"/>
        </w:rPr>
        <w:t>great</w:t>
      </w:r>
      <w:r>
        <w:rPr>
          <w:color w:val="231F20"/>
          <w:spacing w:val="-2"/>
        </w:rPr>
        <w:t xml:space="preserve"> </w:t>
      </w:r>
      <w:r>
        <w:rPr>
          <w:color w:val="231F20"/>
        </w:rPr>
        <w:t>idea</w:t>
      </w:r>
      <w:r>
        <w:rPr>
          <w:color w:val="231F20"/>
          <w:spacing w:val="-2"/>
        </w:rPr>
        <w:t xml:space="preserve"> </w:t>
      </w:r>
      <w:r>
        <w:rPr>
          <w:color w:val="231F20"/>
        </w:rPr>
        <w:t>to</w:t>
      </w:r>
      <w:r>
        <w:rPr>
          <w:color w:val="231F20"/>
          <w:spacing w:val="-2"/>
        </w:rPr>
        <w:t xml:space="preserve"> </w:t>
      </w:r>
      <w:r>
        <w:rPr>
          <w:color w:val="231F20"/>
        </w:rPr>
        <w:t>talk</w:t>
      </w:r>
      <w:r>
        <w:rPr>
          <w:color w:val="231F20"/>
          <w:spacing w:val="-2"/>
        </w:rPr>
        <w:t xml:space="preserve"> </w:t>
      </w:r>
      <w:r>
        <w:rPr>
          <w:color w:val="231F20"/>
        </w:rPr>
        <w:t>to</w:t>
      </w:r>
      <w:r>
        <w:rPr>
          <w:color w:val="231F20"/>
          <w:spacing w:val="-2"/>
        </w:rPr>
        <w:t xml:space="preserve"> </w:t>
      </w:r>
      <w:r>
        <w:rPr>
          <w:color w:val="231F20"/>
        </w:rPr>
        <w:t>as</w:t>
      </w:r>
      <w:r>
        <w:rPr>
          <w:color w:val="231F20"/>
          <w:spacing w:val="-2"/>
        </w:rPr>
        <w:t xml:space="preserve"> </w:t>
      </w:r>
      <w:r>
        <w:rPr>
          <w:color w:val="231F20"/>
        </w:rPr>
        <w:t>many</w:t>
      </w:r>
      <w:r>
        <w:rPr>
          <w:color w:val="231F20"/>
          <w:spacing w:val="-2"/>
        </w:rPr>
        <w:t xml:space="preserve"> </w:t>
      </w:r>
      <w:r>
        <w:rPr>
          <w:color w:val="231F20"/>
        </w:rPr>
        <w:t>people</w:t>
      </w:r>
      <w:r>
        <w:rPr>
          <w:color w:val="231F20"/>
          <w:spacing w:val="-2"/>
        </w:rPr>
        <w:t xml:space="preserve"> </w:t>
      </w:r>
      <w:r>
        <w:rPr>
          <w:color w:val="231F20"/>
        </w:rPr>
        <w:t>as</w:t>
      </w:r>
      <w:r>
        <w:rPr>
          <w:color w:val="231F20"/>
          <w:spacing w:val="-2"/>
        </w:rPr>
        <w:t xml:space="preserve"> </w:t>
      </w:r>
      <w:r>
        <w:rPr>
          <w:color w:val="231F20"/>
        </w:rPr>
        <w:t>possible</w:t>
      </w:r>
      <w:r>
        <w:rPr>
          <w:color w:val="231F20"/>
          <w:spacing w:val="-2"/>
        </w:rPr>
        <w:t xml:space="preserve"> </w:t>
      </w:r>
      <w:r>
        <w:rPr>
          <w:color w:val="231F20"/>
        </w:rPr>
        <w:t>who</w:t>
      </w:r>
      <w:r>
        <w:rPr>
          <w:color w:val="231F20"/>
          <w:spacing w:val="-2"/>
        </w:rPr>
        <w:t xml:space="preserve"> </w:t>
      </w:r>
      <w:r>
        <w:rPr>
          <w:color w:val="231F20"/>
        </w:rPr>
        <w:t>are</w:t>
      </w:r>
      <w:r>
        <w:rPr>
          <w:color w:val="231F20"/>
          <w:spacing w:val="-2"/>
        </w:rPr>
        <w:t xml:space="preserve"> </w:t>
      </w:r>
      <w:r>
        <w:rPr>
          <w:color w:val="231F20"/>
        </w:rPr>
        <w:t>in</w:t>
      </w:r>
      <w:r>
        <w:rPr>
          <w:color w:val="231F20"/>
          <w:spacing w:val="-2"/>
        </w:rPr>
        <w:t xml:space="preserve"> </w:t>
      </w:r>
      <w:r>
        <w:rPr>
          <w:color w:val="231F20"/>
        </w:rPr>
        <w:t>business, conduct lots of research and gather information to make sure that your decisions are based on sound financial and market information.</w:t>
      </w:r>
    </w:p>
    <w:p w14:paraId="58F8590D" w14:textId="77777777" w:rsidR="00836BF1" w:rsidRDefault="008C631A">
      <w:pPr>
        <w:pStyle w:val="BodyText"/>
        <w:kinsoku w:val="0"/>
        <w:overflowPunct w:val="0"/>
        <w:spacing w:before="116"/>
        <w:rPr>
          <w:color w:val="231F20"/>
          <w:spacing w:val="-2"/>
        </w:rPr>
      </w:pPr>
      <w:r>
        <w:rPr>
          <w:color w:val="231F20"/>
        </w:rPr>
        <w:t>You</w:t>
      </w:r>
      <w:r>
        <w:rPr>
          <w:color w:val="231F20"/>
          <w:spacing w:val="-12"/>
        </w:rPr>
        <w:t xml:space="preserve"> </w:t>
      </w:r>
      <w:r>
        <w:rPr>
          <w:color w:val="231F20"/>
        </w:rPr>
        <w:t>may</w:t>
      </w:r>
      <w:r>
        <w:rPr>
          <w:color w:val="231F20"/>
          <w:spacing w:val="-11"/>
        </w:rPr>
        <w:t xml:space="preserve"> </w:t>
      </w:r>
      <w:r>
        <w:rPr>
          <w:color w:val="231F20"/>
          <w:spacing w:val="-2"/>
        </w:rPr>
        <w:t>decide:</w:t>
      </w:r>
    </w:p>
    <w:p w14:paraId="4A7D27B5" w14:textId="77777777" w:rsidR="00836BF1" w:rsidRDefault="008C631A">
      <w:pPr>
        <w:pStyle w:val="ListParagraph"/>
        <w:numPr>
          <w:ilvl w:val="0"/>
          <w:numId w:val="11"/>
        </w:numPr>
        <w:tabs>
          <w:tab w:val="left" w:pos="449"/>
        </w:tabs>
        <w:kinsoku w:val="0"/>
        <w:overflowPunct w:val="0"/>
        <w:spacing w:before="124"/>
        <w:ind w:left="449" w:hanging="226"/>
        <w:rPr>
          <w:color w:val="231F20"/>
          <w:spacing w:val="-4"/>
          <w:sz w:val="21"/>
          <w:szCs w:val="21"/>
        </w:rPr>
      </w:pPr>
      <w:r>
        <w:rPr>
          <w:color w:val="231F20"/>
          <w:sz w:val="21"/>
          <w:szCs w:val="21"/>
        </w:rPr>
        <w:t>that</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right</w:t>
      </w:r>
      <w:r>
        <w:rPr>
          <w:color w:val="231F20"/>
          <w:spacing w:val="-1"/>
          <w:sz w:val="21"/>
          <w:szCs w:val="21"/>
        </w:rPr>
        <w:t xml:space="preserve"> </w:t>
      </w:r>
      <w:r>
        <w:rPr>
          <w:color w:val="231F20"/>
          <w:sz w:val="21"/>
          <w:szCs w:val="21"/>
        </w:rPr>
        <w:t>time</w:t>
      </w:r>
      <w:r>
        <w:rPr>
          <w:color w:val="231F20"/>
          <w:spacing w:val="-1"/>
          <w:sz w:val="21"/>
          <w:szCs w:val="21"/>
        </w:rPr>
        <w:t xml:space="preserve"> </w:t>
      </w:r>
      <w:r>
        <w:rPr>
          <w:color w:val="231F20"/>
          <w:sz w:val="21"/>
          <w:szCs w:val="21"/>
        </w:rPr>
        <w:t>is</w:t>
      </w:r>
      <w:r>
        <w:rPr>
          <w:color w:val="231F20"/>
          <w:spacing w:val="-1"/>
          <w:sz w:val="21"/>
          <w:szCs w:val="21"/>
        </w:rPr>
        <w:t xml:space="preserve"> </w:t>
      </w:r>
      <w:r>
        <w:rPr>
          <w:color w:val="231F20"/>
          <w:sz w:val="21"/>
          <w:szCs w:val="21"/>
        </w:rPr>
        <w:t>now –</w:t>
      </w:r>
      <w:r>
        <w:rPr>
          <w:color w:val="231F20"/>
          <w:spacing w:val="-1"/>
          <w:sz w:val="21"/>
          <w:szCs w:val="21"/>
        </w:rPr>
        <w:t xml:space="preserve"> </w:t>
      </w:r>
      <w:r>
        <w:rPr>
          <w:color w:val="231F20"/>
          <w:sz w:val="21"/>
          <w:szCs w:val="21"/>
        </w:rPr>
        <w:t>that</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opportunities</w:t>
      </w:r>
      <w:r>
        <w:rPr>
          <w:color w:val="231F20"/>
          <w:spacing w:val="-1"/>
          <w:sz w:val="21"/>
          <w:szCs w:val="21"/>
        </w:rPr>
        <w:t xml:space="preserve"> </w:t>
      </w:r>
      <w:r>
        <w:rPr>
          <w:color w:val="231F20"/>
          <w:sz w:val="21"/>
          <w:szCs w:val="21"/>
        </w:rPr>
        <w:t>are</w:t>
      </w:r>
      <w:r>
        <w:rPr>
          <w:color w:val="231F20"/>
          <w:spacing w:val="-1"/>
          <w:sz w:val="21"/>
          <w:szCs w:val="21"/>
        </w:rPr>
        <w:t xml:space="preserve"> </w:t>
      </w:r>
      <w:r>
        <w:rPr>
          <w:color w:val="231F20"/>
          <w:sz w:val="21"/>
          <w:szCs w:val="21"/>
        </w:rPr>
        <w:t>there and</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risks</w:t>
      </w:r>
      <w:r>
        <w:rPr>
          <w:color w:val="231F20"/>
          <w:spacing w:val="-1"/>
          <w:sz w:val="21"/>
          <w:szCs w:val="21"/>
        </w:rPr>
        <w:t xml:space="preserve"> </w:t>
      </w:r>
      <w:r>
        <w:rPr>
          <w:color w:val="231F20"/>
          <w:sz w:val="21"/>
          <w:szCs w:val="21"/>
        </w:rPr>
        <w:t>for</w:t>
      </w:r>
      <w:r>
        <w:rPr>
          <w:color w:val="231F20"/>
          <w:spacing w:val="-1"/>
          <w:sz w:val="21"/>
          <w:szCs w:val="21"/>
        </w:rPr>
        <w:t xml:space="preserve"> </w:t>
      </w:r>
      <w:r>
        <w:rPr>
          <w:color w:val="231F20"/>
          <w:sz w:val="21"/>
          <w:szCs w:val="21"/>
        </w:rPr>
        <w:t>you</w:t>
      </w:r>
      <w:r>
        <w:rPr>
          <w:color w:val="231F20"/>
          <w:spacing w:val="-1"/>
          <w:sz w:val="21"/>
          <w:szCs w:val="21"/>
        </w:rPr>
        <w:t xml:space="preserve"> </w:t>
      </w:r>
      <w:r>
        <w:rPr>
          <w:color w:val="231F20"/>
          <w:sz w:val="21"/>
          <w:szCs w:val="21"/>
        </w:rPr>
        <w:t xml:space="preserve">are </w:t>
      </w:r>
      <w:r>
        <w:rPr>
          <w:color w:val="231F20"/>
          <w:spacing w:val="-4"/>
          <w:sz w:val="21"/>
          <w:szCs w:val="21"/>
        </w:rPr>
        <w:t>low.</w:t>
      </w:r>
    </w:p>
    <w:p w14:paraId="3E691861" w14:textId="77777777" w:rsidR="00836BF1" w:rsidRDefault="008C631A">
      <w:pPr>
        <w:pStyle w:val="ListParagraph"/>
        <w:numPr>
          <w:ilvl w:val="0"/>
          <w:numId w:val="11"/>
        </w:numPr>
        <w:tabs>
          <w:tab w:val="left" w:pos="449"/>
        </w:tabs>
        <w:kinsoku w:val="0"/>
        <w:overflowPunct w:val="0"/>
        <w:ind w:left="449" w:hanging="226"/>
        <w:rPr>
          <w:color w:val="231F20"/>
          <w:spacing w:val="-2"/>
          <w:sz w:val="21"/>
          <w:szCs w:val="21"/>
        </w:rPr>
      </w:pPr>
      <w:r>
        <w:rPr>
          <w:color w:val="231F20"/>
          <w:sz w:val="21"/>
          <w:szCs w:val="21"/>
        </w:rPr>
        <w:t>to</w:t>
      </w:r>
      <w:r>
        <w:rPr>
          <w:color w:val="231F20"/>
          <w:spacing w:val="-5"/>
          <w:sz w:val="21"/>
          <w:szCs w:val="21"/>
        </w:rPr>
        <w:t xml:space="preserve"> </w:t>
      </w:r>
      <w:r>
        <w:rPr>
          <w:color w:val="231F20"/>
          <w:sz w:val="21"/>
          <w:szCs w:val="21"/>
        </w:rPr>
        <w:t>wait</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start</w:t>
      </w:r>
      <w:r>
        <w:rPr>
          <w:color w:val="231F20"/>
          <w:spacing w:val="-2"/>
          <w:sz w:val="21"/>
          <w:szCs w:val="21"/>
        </w:rPr>
        <w:t xml:space="preserve"> </w:t>
      </w:r>
      <w:r>
        <w:rPr>
          <w:color w:val="231F20"/>
          <w:sz w:val="21"/>
          <w:szCs w:val="21"/>
        </w:rPr>
        <w:t>a</w:t>
      </w:r>
      <w:r>
        <w:rPr>
          <w:color w:val="231F20"/>
          <w:spacing w:val="-3"/>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when</w:t>
      </w:r>
      <w:r>
        <w:rPr>
          <w:color w:val="231F20"/>
          <w:spacing w:val="-2"/>
          <w:sz w:val="21"/>
          <w:szCs w:val="21"/>
        </w:rPr>
        <w:t xml:space="preserve"> </w:t>
      </w:r>
      <w:r>
        <w:rPr>
          <w:color w:val="231F20"/>
          <w:sz w:val="21"/>
          <w:szCs w:val="21"/>
        </w:rPr>
        <w:t>you</w:t>
      </w:r>
      <w:r>
        <w:rPr>
          <w:color w:val="231F20"/>
          <w:spacing w:val="-2"/>
          <w:sz w:val="21"/>
          <w:szCs w:val="21"/>
        </w:rPr>
        <w:t xml:space="preserve"> </w:t>
      </w:r>
      <w:r>
        <w:rPr>
          <w:color w:val="231F20"/>
          <w:sz w:val="21"/>
          <w:szCs w:val="21"/>
        </w:rPr>
        <w:t>have</w:t>
      </w:r>
      <w:r>
        <w:rPr>
          <w:color w:val="231F20"/>
          <w:spacing w:val="-3"/>
          <w:sz w:val="21"/>
          <w:szCs w:val="21"/>
        </w:rPr>
        <w:t xml:space="preserve"> </w:t>
      </w:r>
      <w:r>
        <w:rPr>
          <w:color w:val="231F20"/>
          <w:sz w:val="21"/>
          <w:szCs w:val="21"/>
        </w:rPr>
        <w:t>saved</w:t>
      </w:r>
      <w:r>
        <w:rPr>
          <w:color w:val="231F20"/>
          <w:spacing w:val="-2"/>
          <w:sz w:val="21"/>
          <w:szCs w:val="21"/>
        </w:rPr>
        <w:t xml:space="preserve"> </w:t>
      </w:r>
      <w:r>
        <w:rPr>
          <w:color w:val="231F20"/>
          <w:sz w:val="21"/>
          <w:szCs w:val="21"/>
        </w:rPr>
        <w:t>more</w:t>
      </w:r>
      <w:r>
        <w:rPr>
          <w:color w:val="231F20"/>
          <w:spacing w:val="-2"/>
          <w:sz w:val="21"/>
          <w:szCs w:val="21"/>
        </w:rPr>
        <w:t xml:space="preserve"> </w:t>
      </w:r>
      <w:r>
        <w:rPr>
          <w:color w:val="231F20"/>
          <w:sz w:val="21"/>
          <w:szCs w:val="21"/>
        </w:rPr>
        <w:t>money</w:t>
      </w:r>
      <w:r>
        <w:rPr>
          <w:color w:val="231F20"/>
          <w:spacing w:val="-2"/>
          <w:sz w:val="21"/>
          <w:szCs w:val="21"/>
        </w:rPr>
        <w:t xml:space="preserve"> </w:t>
      </w:r>
      <w:r>
        <w:rPr>
          <w:color w:val="231F20"/>
          <w:sz w:val="21"/>
          <w:szCs w:val="21"/>
        </w:rPr>
        <w:t>or</w:t>
      </w:r>
      <w:r>
        <w:rPr>
          <w:color w:val="231F20"/>
          <w:spacing w:val="-3"/>
          <w:sz w:val="21"/>
          <w:szCs w:val="21"/>
        </w:rPr>
        <w:t xml:space="preserve"> </w:t>
      </w:r>
      <w:r>
        <w:rPr>
          <w:color w:val="231F20"/>
          <w:sz w:val="21"/>
          <w:szCs w:val="21"/>
        </w:rPr>
        <w:t>gained</w:t>
      </w:r>
      <w:r>
        <w:rPr>
          <w:color w:val="231F20"/>
          <w:spacing w:val="-2"/>
          <w:sz w:val="21"/>
          <w:szCs w:val="21"/>
        </w:rPr>
        <w:t xml:space="preserve"> </w:t>
      </w:r>
      <w:r>
        <w:rPr>
          <w:color w:val="231F20"/>
          <w:sz w:val="21"/>
          <w:szCs w:val="21"/>
        </w:rPr>
        <w:t>additional</w:t>
      </w:r>
      <w:r>
        <w:rPr>
          <w:color w:val="231F20"/>
          <w:spacing w:val="-2"/>
          <w:sz w:val="21"/>
          <w:szCs w:val="21"/>
        </w:rPr>
        <w:t xml:space="preserve"> </w:t>
      </w:r>
      <w:r>
        <w:rPr>
          <w:color w:val="231F20"/>
          <w:sz w:val="21"/>
          <w:szCs w:val="21"/>
        </w:rPr>
        <w:t>knowledge</w:t>
      </w:r>
      <w:r>
        <w:rPr>
          <w:color w:val="231F20"/>
          <w:spacing w:val="-2"/>
          <w:sz w:val="21"/>
          <w:szCs w:val="21"/>
        </w:rPr>
        <w:t xml:space="preserve"> </w:t>
      </w:r>
      <w:r>
        <w:rPr>
          <w:color w:val="231F20"/>
          <w:sz w:val="21"/>
          <w:szCs w:val="21"/>
        </w:rPr>
        <w:t>or</w:t>
      </w:r>
      <w:r>
        <w:rPr>
          <w:color w:val="231F20"/>
          <w:spacing w:val="-2"/>
          <w:sz w:val="21"/>
          <w:szCs w:val="21"/>
        </w:rPr>
        <w:t xml:space="preserve"> skills.</w:t>
      </w:r>
    </w:p>
    <w:p w14:paraId="60D921F8" w14:textId="77777777" w:rsidR="00836BF1" w:rsidRDefault="008C631A">
      <w:pPr>
        <w:pStyle w:val="ListParagraph"/>
        <w:numPr>
          <w:ilvl w:val="0"/>
          <w:numId w:val="11"/>
        </w:numPr>
        <w:tabs>
          <w:tab w:val="left" w:pos="449"/>
        </w:tabs>
        <w:kinsoku w:val="0"/>
        <w:overflowPunct w:val="0"/>
        <w:ind w:left="449" w:hanging="226"/>
        <w:rPr>
          <w:color w:val="231F20"/>
          <w:spacing w:val="-2"/>
          <w:sz w:val="21"/>
          <w:szCs w:val="21"/>
        </w:rPr>
      </w:pPr>
      <w:r>
        <w:rPr>
          <w:color w:val="231F20"/>
          <w:sz w:val="21"/>
          <w:szCs w:val="21"/>
        </w:rPr>
        <w:t>not</w:t>
      </w:r>
      <w:r>
        <w:rPr>
          <w:color w:val="231F20"/>
          <w:spacing w:val="-4"/>
          <w:sz w:val="21"/>
          <w:szCs w:val="21"/>
        </w:rPr>
        <w:t xml:space="preserve"> </w:t>
      </w:r>
      <w:r>
        <w:rPr>
          <w:color w:val="231F20"/>
          <w:sz w:val="21"/>
          <w:szCs w:val="21"/>
        </w:rPr>
        <w:t>to</w:t>
      </w:r>
      <w:r>
        <w:rPr>
          <w:color w:val="231F20"/>
          <w:spacing w:val="-2"/>
          <w:sz w:val="21"/>
          <w:szCs w:val="21"/>
        </w:rPr>
        <w:t xml:space="preserve"> </w:t>
      </w:r>
      <w:r>
        <w:rPr>
          <w:color w:val="231F20"/>
          <w:sz w:val="21"/>
          <w:szCs w:val="21"/>
        </w:rPr>
        <w:t>go</w:t>
      </w:r>
      <w:r>
        <w:rPr>
          <w:color w:val="231F20"/>
          <w:spacing w:val="-2"/>
          <w:sz w:val="21"/>
          <w:szCs w:val="21"/>
        </w:rPr>
        <w:t xml:space="preserve"> </w:t>
      </w:r>
      <w:r>
        <w:rPr>
          <w:color w:val="231F20"/>
          <w:sz w:val="21"/>
          <w:szCs w:val="21"/>
        </w:rPr>
        <w:t>ahead</w:t>
      </w:r>
      <w:r>
        <w:rPr>
          <w:color w:val="231F20"/>
          <w:spacing w:val="-1"/>
          <w:sz w:val="21"/>
          <w:szCs w:val="21"/>
        </w:rPr>
        <w:t xml:space="preserve"> </w:t>
      </w:r>
      <w:r>
        <w:rPr>
          <w:color w:val="231F20"/>
          <w:sz w:val="21"/>
          <w:szCs w:val="21"/>
        </w:rPr>
        <w:t>with</w:t>
      </w:r>
      <w:r>
        <w:rPr>
          <w:color w:val="231F20"/>
          <w:spacing w:val="-2"/>
          <w:sz w:val="21"/>
          <w:szCs w:val="21"/>
        </w:rPr>
        <w:t xml:space="preserve"> </w:t>
      </w:r>
      <w:r>
        <w:rPr>
          <w:color w:val="231F20"/>
          <w:sz w:val="21"/>
          <w:szCs w:val="21"/>
        </w:rPr>
        <w:t>the</w:t>
      </w:r>
      <w:r>
        <w:rPr>
          <w:color w:val="231F20"/>
          <w:spacing w:val="-2"/>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idea</w:t>
      </w:r>
      <w:r>
        <w:rPr>
          <w:color w:val="231F20"/>
          <w:spacing w:val="-1"/>
          <w:sz w:val="21"/>
          <w:szCs w:val="21"/>
        </w:rPr>
        <w:t xml:space="preserve"> </w:t>
      </w:r>
      <w:r>
        <w:rPr>
          <w:color w:val="231F20"/>
          <w:sz w:val="21"/>
          <w:szCs w:val="21"/>
        </w:rPr>
        <w:t>you</w:t>
      </w:r>
      <w:r>
        <w:rPr>
          <w:color w:val="231F20"/>
          <w:spacing w:val="-2"/>
          <w:sz w:val="21"/>
          <w:szCs w:val="21"/>
        </w:rPr>
        <w:t xml:space="preserve"> </w:t>
      </w:r>
      <w:r>
        <w:rPr>
          <w:color w:val="231F20"/>
          <w:sz w:val="21"/>
          <w:szCs w:val="21"/>
        </w:rPr>
        <w:t>have,</w:t>
      </w:r>
      <w:r>
        <w:rPr>
          <w:color w:val="231F20"/>
          <w:spacing w:val="-2"/>
          <w:sz w:val="21"/>
          <w:szCs w:val="21"/>
        </w:rPr>
        <w:t xml:space="preserve"> </w:t>
      </w:r>
      <w:r>
        <w:rPr>
          <w:color w:val="231F20"/>
          <w:sz w:val="21"/>
          <w:szCs w:val="21"/>
        </w:rPr>
        <w:t>but</w:t>
      </w:r>
      <w:r>
        <w:rPr>
          <w:color w:val="231F20"/>
          <w:spacing w:val="-1"/>
          <w:sz w:val="21"/>
          <w:szCs w:val="21"/>
        </w:rPr>
        <w:t xml:space="preserve"> </w:t>
      </w:r>
      <w:r>
        <w:rPr>
          <w:color w:val="231F20"/>
          <w:sz w:val="21"/>
          <w:szCs w:val="21"/>
        </w:rPr>
        <w:t>to</w:t>
      </w:r>
      <w:r>
        <w:rPr>
          <w:color w:val="231F20"/>
          <w:spacing w:val="-2"/>
          <w:sz w:val="21"/>
          <w:szCs w:val="21"/>
        </w:rPr>
        <w:t xml:space="preserve"> </w:t>
      </w:r>
      <w:r>
        <w:rPr>
          <w:color w:val="231F20"/>
          <w:sz w:val="21"/>
          <w:szCs w:val="21"/>
        </w:rPr>
        <w:t>keep</w:t>
      </w:r>
      <w:r>
        <w:rPr>
          <w:color w:val="231F20"/>
          <w:spacing w:val="-2"/>
          <w:sz w:val="21"/>
          <w:szCs w:val="21"/>
        </w:rPr>
        <w:t xml:space="preserve"> </w:t>
      </w:r>
      <w:r>
        <w:rPr>
          <w:color w:val="231F20"/>
          <w:sz w:val="21"/>
          <w:szCs w:val="21"/>
        </w:rPr>
        <w:t>thinking</w:t>
      </w:r>
      <w:r>
        <w:rPr>
          <w:color w:val="231F20"/>
          <w:spacing w:val="-2"/>
          <w:sz w:val="21"/>
          <w:szCs w:val="21"/>
        </w:rPr>
        <w:t xml:space="preserve"> </w:t>
      </w:r>
      <w:r>
        <w:rPr>
          <w:color w:val="231F20"/>
          <w:sz w:val="21"/>
          <w:szCs w:val="21"/>
        </w:rPr>
        <w:t>and</w:t>
      </w:r>
      <w:r>
        <w:rPr>
          <w:color w:val="231F20"/>
          <w:spacing w:val="-1"/>
          <w:sz w:val="21"/>
          <w:szCs w:val="21"/>
        </w:rPr>
        <w:t xml:space="preserve"> </w:t>
      </w:r>
      <w:r>
        <w:rPr>
          <w:color w:val="231F20"/>
          <w:sz w:val="21"/>
          <w:szCs w:val="21"/>
        </w:rPr>
        <w:t>looking</w:t>
      </w:r>
      <w:r>
        <w:rPr>
          <w:color w:val="231F20"/>
          <w:spacing w:val="-2"/>
          <w:sz w:val="21"/>
          <w:szCs w:val="21"/>
        </w:rPr>
        <w:t xml:space="preserve"> </w:t>
      </w:r>
      <w:r>
        <w:rPr>
          <w:color w:val="231F20"/>
          <w:sz w:val="21"/>
          <w:szCs w:val="21"/>
        </w:rPr>
        <w:t>for</w:t>
      </w:r>
      <w:r>
        <w:rPr>
          <w:color w:val="231F20"/>
          <w:spacing w:val="-2"/>
          <w:sz w:val="21"/>
          <w:szCs w:val="21"/>
        </w:rPr>
        <w:t xml:space="preserve"> </w:t>
      </w:r>
      <w:r>
        <w:rPr>
          <w:color w:val="231F20"/>
          <w:sz w:val="21"/>
          <w:szCs w:val="21"/>
        </w:rPr>
        <w:t>further</w:t>
      </w:r>
      <w:r>
        <w:rPr>
          <w:color w:val="231F20"/>
          <w:spacing w:val="-1"/>
          <w:sz w:val="21"/>
          <w:szCs w:val="21"/>
        </w:rPr>
        <w:t xml:space="preserve"> </w:t>
      </w:r>
      <w:r>
        <w:rPr>
          <w:color w:val="231F20"/>
          <w:spacing w:val="-2"/>
          <w:sz w:val="21"/>
          <w:szCs w:val="21"/>
        </w:rPr>
        <w:t>inspiration.</w:t>
      </w:r>
    </w:p>
    <w:p w14:paraId="04F9140B" w14:textId="77777777" w:rsidR="00836BF1" w:rsidRDefault="008C631A">
      <w:pPr>
        <w:pStyle w:val="BodyText"/>
        <w:kinsoku w:val="0"/>
        <w:overflowPunct w:val="0"/>
        <w:spacing w:line="249" w:lineRule="auto"/>
        <w:ind w:right="452"/>
        <w:rPr>
          <w:color w:val="231F20"/>
        </w:rPr>
      </w:pPr>
      <w:r>
        <w:rPr>
          <w:color w:val="231F20"/>
        </w:rPr>
        <w:t>This</w:t>
      </w:r>
      <w:r>
        <w:rPr>
          <w:color w:val="231F20"/>
          <w:spacing w:val="-1"/>
        </w:rPr>
        <w:t xml:space="preserve"> </w:t>
      </w:r>
      <w:r>
        <w:rPr>
          <w:color w:val="231F20"/>
        </w:rPr>
        <w:t>guide</w:t>
      </w:r>
      <w:r>
        <w:rPr>
          <w:color w:val="231F20"/>
          <w:spacing w:val="-1"/>
        </w:rPr>
        <w:t xml:space="preserve"> </w:t>
      </w:r>
      <w:r>
        <w:rPr>
          <w:color w:val="231F20"/>
        </w:rPr>
        <w:t>will</w:t>
      </w:r>
      <w:r>
        <w:rPr>
          <w:color w:val="231F20"/>
          <w:spacing w:val="-1"/>
        </w:rPr>
        <w:t xml:space="preserve"> </w:t>
      </w:r>
      <w:r>
        <w:rPr>
          <w:color w:val="231F20"/>
        </w:rPr>
        <w:t>provide</w:t>
      </w:r>
      <w:r>
        <w:rPr>
          <w:color w:val="231F20"/>
          <w:spacing w:val="-1"/>
        </w:rPr>
        <w:t xml:space="preserve"> </w:t>
      </w:r>
      <w:r>
        <w:rPr>
          <w:color w:val="231F20"/>
        </w:rPr>
        <w:t>some</w:t>
      </w:r>
      <w:r>
        <w:rPr>
          <w:color w:val="231F20"/>
          <w:spacing w:val="-1"/>
        </w:rPr>
        <w:t xml:space="preserve"> </w:t>
      </w:r>
      <w:r>
        <w:rPr>
          <w:color w:val="231F20"/>
        </w:rPr>
        <w:t>basic</w:t>
      </w:r>
      <w:r>
        <w:rPr>
          <w:color w:val="231F20"/>
          <w:spacing w:val="-1"/>
        </w:rPr>
        <w:t xml:space="preserve"> </w:t>
      </w:r>
      <w:r>
        <w:rPr>
          <w:color w:val="231F20"/>
        </w:rPr>
        <w:t>information</w:t>
      </w:r>
      <w:r>
        <w:rPr>
          <w:color w:val="231F20"/>
          <w:spacing w:val="-1"/>
        </w:rPr>
        <w:t xml:space="preserve"> </w:t>
      </w:r>
      <w:r>
        <w:rPr>
          <w:color w:val="231F20"/>
        </w:rPr>
        <w:t>and</w:t>
      </w:r>
      <w:r>
        <w:rPr>
          <w:color w:val="231F20"/>
          <w:spacing w:val="-1"/>
        </w:rPr>
        <w:t xml:space="preserve"> </w:t>
      </w:r>
      <w:r>
        <w:rPr>
          <w:color w:val="231F20"/>
        </w:rPr>
        <w:t>highlight</w:t>
      </w:r>
      <w:r>
        <w:rPr>
          <w:color w:val="231F20"/>
          <w:spacing w:val="-1"/>
        </w:rPr>
        <w:t xml:space="preserve"> </w:t>
      </w:r>
      <w:r>
        <w:rPr>
          <w:color w:val="231F20"/>
        </w:rPr>
        <w:t>where</w:t>
      </w:r>
      <w:r>
        <w:rPr>
          <w:color w:val="231F20"/>
          <w:spacing w:val="-1"/>
        </w:rPr>
        <w:t xml:space="preserve"> </w:t>
      </w:r>
      <w:r>
        <w:rPr>
          <w:color w:val="231F20"/>
        </w:rPr>
        <w:t>you</w:t>
      </w:r>
      <w:r>
        <w:rPr>
          <w:color w:val="231F20"/>
          <w:spacing w:val="-1"/>
        </w:rPr>
        <w:t xml:space="preserve"> </w:t>
      </w:r>
      <w:r>
        <w:rPr>
          <w:color w:val="231F20"/>
        </w:rPr>
        <w:t>can</w:t>
      </w:r>
      <w:r>
        <w:rPr>
          <w:color w:val="231F20"/>
          <w:spacing w:val="-1"/>
        </w:rPr>
        <w:t xml:space="preserve"> </w:t>
      </w:r>
      <w:r>
        <w:rPr>
          <w:color w:val="231F20"/>
        </w:rPr>
        <w:t>go</w:t>
      </w:r>
      <w:r>
        <w:rPr>
          <w:color w:val="231F20"/>
          <w:spacing w:val="-1"/>
        </w:rPr>
        <w:t xml:space="preserve"> </w:t>
      </w:r>
      <w:r>
        <w:rPr>
          <w:color w:val="231F20"/>
        </w:rPr>
        <w:t>for</w:t>
      </w:r>
      <w:r>
        <w:rPr>
          <w:color w:val="231F20"/>
          <w:spacing w:val="-1"/>
        </w:rPr>
        <w:t xml:space="preserve"> </w:t>
      </w:r>
      <w:r>
        <w:rPr>
          <w:color w:val="231F20"/>
        </w:rPr>
        <w:t>further</w:t>
      </w:r>
      <w:r>
        <w:rPr>
          <w:color w:val="231F20"/>
          <w:spacing w:val="-1"/>
        </w:rPr>
        <w:t xml:space="preserve"> </w:t>
      </w:r>
      <w:r>
        <w:rPr>
          <w:color w:val="231F20"/>
        </w:rPr>
        <w:t>support</w:t>
      </w:r>
      <w:r>
        <w:rPr>
          <w:color w:val="231F20"/>
          <w:spacing w:val="-1"/>
        </w:rPr>
        <w:t xml:space="preserve"> </w:t>
      </w:r>
      <w:r>
        <w:rPr>
          <w:color w:val="231F20"/>
        </w:rPr>
        <w:t>that</w:t>
      </w:r>
      <w:r>
        <w:rPr>
          <w:color w:val="231F20"/>
          <w:spacing w:val="-1"/>
        </w:rPr>
        <w:t xml:space="preserve"> </w:t>
      </w:r>
      <w:r>
        <w:rPr>
          <w:color w:val="231F20"/>
        </w:rPr>
        <w:t>will help you make decisions that are right for you.</w:t>
      </w:r>
    </w:p>
    <w:p w14:paraId="6282A184" w14:textId="77777777" w:rsidR="00836BF1" w:rsidRDefault="00836BF1">
      <w:pPr>
        <w:pStyle w:val="BodyText"/>
        <w:kinsoku w:val="0"/>
        <w:overflowPunct w:val="0"/>
        <w:spacing w:before="0"/>
        <w:ind w:left="0"/>
        <w:rPr>
          <w:sz w:val="20"/>
          <w:szCs w:val="20"/>
        </w:rPr>
      </w:pPr>
    </w:p>
    <w:p w14:paraId="487B35A5" w14:textId="2D4C5B32" w:rsidR="00836BF1" w:rsidRDefault="001A6465">
      <w:pPr>
        <w:pStyle w:val="BodyText"/>
        <w:kinsoku w:val="0"/>
        <w:overflowPunct w:val="0"/>
        <w:spacing w:before="5"/>
        <w:ind w:left="0"/>
        <w:rPr>
          <w:sz w:val="12"/>
          <w:szCs w:val="12"/>
        </w:rPr>
      </w:pPr>
      <w:r>
        <w:rPr>
          <w:noProof/>
        </w:rPr>
        <mc:AlternateContent>
          <mc:Choice Requires="wps">
            <w:drawing>
              <wp:anchor distT="0" distB="0" distL="0" distR="0" simplePos="0" relativeHeight="251633152" behindDoc="0" locked="0" layoutInCell="0" allowOverlap="1" wp14:anchorId="6B982789" wp14:editId="346630F2">
                <wp:simplePos x="0" y="0"/>
                <wp:positionH relativeFrom="page">
                  <wp:posOffset>539750</wp:posOffset>
                </wp:positionH>
                <wp:positionV relativeFrom="paragraph">
                  <wp:posOffset>106680</wp:posOffset>
                </wp:positionV>
                <wp:extent cx="6273800" cy="5842000"/>
                <wp:effectExtent l="0" t="0" r="0" b="0"/>
                <wp:wrapTopAndBottom/>
                <wp:docPr id="97"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584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9305" w14:textId="6BEA8435" w:rsidR="00836BF1" w:rsidRDefault="001A6465">
                            <w:pPr>
                              <w:widowControl/>
                              <w:autoSpaceDE/>
                              <w:autoSpaceDN/>
                              <w:adjustRightInd/>
                              <w:spacing w:line="9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4D5C2" wp14:editId="5722CE73">
                                  <wp:extent cx="6286500" cy="583882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5838825"/>
                                          </a:xfrm>
                                          <a:prstGeom prst="rect">
                                            <a:avLst/>
                                          </a:prstGeom>
                                          <a:noFill/>
                                          <a:ln>
                                            <a:noFill/>
                                          </a:ln>
                                        </pic:spPr>
                                      </pic:pic>
                                    </a:graphicData>
                                  </a:graphic>
                                </wp:inline>
                              </w:drawing>
                            </w:r>
                          </w:p>
                          <w:p w14:paraId="125F26A6"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82789" id="Rectangle 20" o:spid="_x0000_s1030" alt="&quot;&quot;" style="position:absolute;margin-left:42.5pt;margin-top:8.4pt;width:494pt;height:460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" o:allowincell="f" filled="f" stroked="f">
                <v:textbox inset="0,0,0,0">
                  <w:txbxContent>
                    <w:p w14:paraId="7DD29305" w14:textId="6BEA8435" w:rsidR="00000000" w:rsidRDefault="001A6465">
                      <w:pPr>
                        <w:widowControl/>
                        <w:autoSpaceDE/>
                        <w:autoSpaceDN/>
                        <w:adjustRightInd/>
                        <w:spacing w:line="9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4D5C2" wp14:editId="5722CE73">
                            <wp:extent cx="6286500" cy="583882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5838825"/>
                                    </a:xfrm>
                                    <a:prstGeom prst="rect">
                                      <a:avLst/>
                                    </a:prstGeom>
                                    <a:noFill/>
                                    <a:ln>
                                      <a:noFill/>
                                    </a:ln>
                                  </pic:spPr>
                                </pic:pic>
                              </a:graphicData>
                            </a:graphic>
                          </wp:inline>
                        </w:drawing>
                      </w:r>
                    </w:p>
                    <w:p w14:paraId="125F26A6"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39C5DBF9" w14:textId="77777777" w:rsidR="00836BF1" w:rsidRDefault="00836BF1">
      <w:pPr>
        <w:pStyle w:val="BodyText"/>
        <w:kinsoku w:val="0"/>
        <w:overflowPunct w:val="0"/>
        <w:spacing w:before="5"/>
        <w:ind w:left="0"/>
        <w:rPr>
          <w:sz w:val="12"/>
          <w:szCs w:val="12"/>
        </w:rPr>
        <w:sectPr w:rsidR="00836BF1">
          <w:pgSz w:w="11910" w:h="16840"/>
          <w:pgMar w:top="1520" w:right="740" w:bottom="660" w:left="740" w:header="0" w:footer="465" w:gutter="0"/>
          <w:cols w:space="720"/>
          <w:noEndnote/>
        </w:sectPr>
      </w:pPr>
    </w:p>
    <w:p w14:paraId="7694C1E9" w14:textId="06930C5B" w:rsidR="00836BF1" w:rsidRDefault="001A6465">
      <w:pPr>
        <w:pStyle w:val="BodyText"/>
        <w:kinsoku w:val="0"/>
        <w:overflowPunct w:val="0"/>
        <w:spacing w:before="0"/>
        <w:rPr>
          <w:sz w:val="20"/>
          <w:szCs w:val="20"/>
        </w:rPr>
      </w:pPr>
      <w:r>
        <w:rPr>
          <w:noProof/>
          <w:sz w:val="20"/>
          <w:szCs w:val="20"/>
        </w:rPr>
        <w:lastRenderedPageBreak/>
        <w:drawing>
          <wp:inline distT="0" distB="0" distL="0" distR="0" wp14:anchorId="4731B55F" wp14:editId="6D56EED6">
            <wp:extent cx="6486525" cy="43243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525" cy="4324350"/>
                    </a:xfrm>
                    <a:prstGeom prst="rect">
                      <a:avLst/>
                    </a:prstGeom>
                    <a:noFill/>
                    <a:ln>
                      <a:noFill/>
                    </a:ln>
                  </pic:spPr>
                </pic:pic>
              </a:graphicData>
            </a:graphic>
          </wp:inline>
        </w:drawing>
      </w:r>
    </w:p>
    <w:p w14:paraId="43DFFB69" w14:textId="77777777" w:rsidR="00836BF1" w:rsidRDefault="00836BF1">
      <w:pPr>
        <w:pStyle w:val="BodyText"/>
        <w:kinsoku w:val="0"/>
        <w:overflowPunct w:val="0"/>
        <w:spacing w:before="0"/>
        <w:ind w:left="0"/>
        <w:rPr>
          <w:sz w:val="20"/>
          <w:szCs w:val="20"/>
        </w:rPr>
      </w:pPr>
    </w:p>
    <w:p w14:paraId="02BCB70D" w14:textId="7AF7B605" w:rsidR="00836BF1" w:rsidRDefault="001A6465">
      <w:pPr>
        <w:pStyle w:val="BodyText"/>
        <w:kinsoku w:val="0"/>
        <w:overflowPunct w:val="0"/>
        <w:spacing w:before="10"/>
        <w:ind w:left="0"/>
        <w:rPr>
          <w:sz w:val="11"/>
          <w:szCs w:val="11"/>
        </w:rPr>
      </w:pPr>
      <w:r>
        <w:rPr>
          <w:noProof/>
        </w:rPr>
        <mc:AlternateContent>
          <mc:Choice Requires="wps">
            <w:drawing>
              <wp:anchor distT="0" distB="0" distL="0" distR="0" simplePos="0" relativeHeight="251634176" behindDoc="0" locked="0" layoutInCell="0" allowOverlap="1" wp14:anchorId="5907C810" wp14:editId="4F707B05">
                <wp:simplePos x="0" y="0"/>
                <wp:positionH relativeFrom="page">
                  <wp:posOffset>539750</wp:posOffset>
                </wp:positionH>
                <wp:positionV relativeFrom="paragraph">
                  <wp:posOffset>102235</wp:posOffset>
                </wp:positionV>
                <wp:extent cx="6388100" cy="4254500"/>
                <wp:effectExtent l="0" t="0" r="0" b="0"/>
                <wp:wrapTopAndBottom/>
                <wp:docPr id="96"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425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7B6F" w14:textId="0358E227" w:rsidR="00836BF1" w:rsidRDefault="001A6465">
                            <w:pPr>
                              <w:widowControl/>
                              <w:autoSpaceDE/>
                              <w:autoSpaceDN/>
                              <w:adjustRightInd/>
                              <w:spacing w:line="6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B94C57" wp14:editId="3B157883">
                                  <wp:extent cx="6381750" cy="42576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0" cy="4257675"/>
                                          </a:xfrm>
                                          <a:prstGeom prst="rect">
                                            <a:avLst/>
                                          </a:prstGeom>
                                          <a:noFill/>
                                          <a:ln>
                                            <a:noFill/>
                                          </a:ln>
                                        </pic:spPr>
                                      </pic:pic>
                                    </a:graphicData>
                                  </a:graphic>
                                </wp:inline>
                              </w:drawing>
                            </w:r>
                          </w:p>
                          <w:p w14:paraId="338208D9"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7C810" id="Rectangle 21" o:spid="_x0000_s1031" alt="&quot;&quot;" style="position:absolute;margin-left:42.5pt;margin-top:8.05pt;width:503pt;height:33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" o:allowincell="f" filled="f" stroked="f">
                <v:textbox inset="0,0,0,0">
                  <w:txbxContent>
                    <w:p w14:paraId="126E7B6F" w14:textId="0358E227" w:rsidR="00000000" w:rsidRDefault="001A6465">
                      <w:pPr>
                        <w:widowControl/>
                        <w:autoSpaceDE/>
                        <w:autoSpaceDN/>
                        <w:adjustRightInd/>
                        <w:spacing w:line="6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B94C57" wp14:editId="3B157883">
                            <wp:extent cx="6381750" cy="42576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0" cy="4257675"/>
                                    </a:xfrm>
                                    <a:prstGeom prst="rect">
                                      <a:avLst/>
                                    </a:prstGeom>
                                    <a:noFill/>
                                    <a:ln>
                                      <a:noFill/>
                                    </a:ln>
                                  </pic:spPr>
                                </pic:pic>
                              </a:graphicData>
                            </a:graphic>
                          </wp:inline>
                        </w:drawing>
                      </w:r>
                    </w:p>
                    <w:p w14:paraId="338208D9"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1CC72147" w14:textId="77777777" w:rsidR="00836BF1" w:rsidRDefault="00836BF1">
      <w:pPr>
        <w:pStyle w:val="BodyText"/>
        <w:kinsoku w:val="0"/>
        <w:overflowPunct w:val="0"/>
        <w:spacing w:before="10"/>
        <w:ind w:left="0"/>
        <w:rPr>
          <w:sz w:val="11"/>
          <w:szCs w:val="11"/>
        </w:rPr>
        <w:sectPr w:rsidR="00836BF1">
          <w:pgSz w:w="11910" w:h="16840"/>
          <w:pgMar w:top="1680" w:right="740" w:bottom="660" w:left="740" w:header="0" w:footer="465" w:gutter="0"/>
          <w:cols w:space="720"/>
          <w:noEndnote/>
        </w:sectPr>
      </w:pPr>
    </w:p>
    <w:p w14:paraId="1E545313" w14:textId="77777777" w:rsidR="00836BF1" w:rsidRDefault="008C631A">
      <w:pPr>
        <w:pStyle w:val="Heading1"/>
        <w:kinsoku w:val="0"/>
        <w:overflowPunct w:val="0"/>
        <w:rPr>
          <w:color w:val="003F59"/>
          <w:spacing w:val="-2"/>
        </w:rPr>
      </w:pPr>
      <w:r>
        <w:rPr>
          <w:color w:val="003F59"/>
        </w:rPr>
        <w:lastRenderedPageBreak/>
        <w:t>Support</w:t>
      </w:r>
      <w:r>
        <w:rPr>
          <w:color w:val="003F59"/>
          <w:spacing w:val="-9"/>
        </w:rPr>
        <w:t xml:space="preserve"> </w:t>
      </w:r>
      <w:r>
        <w:rPr>
          <w:color w:val="003F59"/>
        </w:rPr>
        <w:t>for</w:t>
      </w:r>
      <w:r>
        <w:rPr>
          <w:color w:val="003F59"/>
          <w:spacing w:val="-6"/>
        </w:rPr>
        <w:t xml:space="preserve"> </w:t>
      </w:r>
      <w:r>
        <w:rPr>
          <w:color w:val="003F59"/>
        </w:rPr>
        <w:t>new</w:t>
      </w:r>
      <w:r>
        <w:rPr>
          <w:color w:val="003F59"/>
          <w:spacing w:val="-6"/>
        </w:rPr>
        <w:t xml:space="preserve"> </w:t>
      </w:r>
      <w:r>
        <w:rPr>
          <w:color w:val="003F59"/>
        </w:rPr>
        <w:t>small</w:t>
      </w:r>
      <w:r>
        <w:rPr>
          <w:color w:val="003F59"/>
          <w:spacing w:val="-7"/>
        </w:rPr>
        <w:t xml:space="preserve"> </w:t>
      </w:r>
      <w:r>
        <w:rPr>
          <w:color w:val="003F59"/>
        </w:rPr>
        <w:t>businesses</w:t>
      </w:r>
      <w:r>
        <w:rPr>
          <w:color w:val="003F59"/>
          <w:spacing w:val="-6"/>
        </w:rPr>
        <w:t xml:space="preserve"> </w:t>
      </w:r>
      <w:r>
        <w:rPr>
          <w:color w:val="003F59"/>
        </w:rPr>
        <w:t>in</w:t>
      </w:r>
      <w:r>
        <w:rPr>
          <w:color w:val="003F59"/>
          <w:spacing w:val="-6"/>
        </w:rPr>
        <w:t xml:space="preserve"> </w:t>
      </w:r>
      <w:r>
        <w:rPr>
          <w:color w:val="003F59"/>
          <w:spacing w:val="-2"/>
        </w:rPr>
        <w:t>Tasmania</w:t>
      </w:r>
    </w:p>
    <w:p w14:paraId="2403C5D0" w14:textId="77777777" w:rsidR="00836BF1" w:rsidRDefault="008C631A">
      <w:pPr>
        <w:pStyle w:val="BodyText"/>
        <w:kinsoku w:val="0"/>
        <w:overflowPunct w:val="0"/>
        <w:spacing w:before="246" w:line="249" w:lineRule="auto"/>
        <w:ind w:right="452"/>
        <w:rPr>
          <w:color w:val="231F20"/>
        </w:rPr>
      </w:pPr>
      <w:r>
        <w:rPr>
          <w:color w:val="231F20"/>
        </w:rPr>
        <w:t>There</w:t>
      </w:r>
      <w:r>
        <w:rPr>
          <w:color w:val="231F20"/>
          <w:spacing w:val="-4"/>
        </w:rPr>
        <w:t xml:space="preserve"> </w:t>
      </w:r>
      <w:r>
        <w:rPr>
          <w:color w:val="231F20"/>
        </w:rPr>
        <w:t>are</w:t>
      </w:r>
      <w:r>
        <w:rPr>
          <w:color w:val="231F20"/>
          <w:spacing w:val="-4"/>
        </w:rPr>
        <w:t xml:space="preserve"> </w:t>
      </w:r>
      <w:r>
        <w:rPr>
          <w:color w:val="231F20"/>
        </w:rPr>
        <w:t>over</w:t>
      </w:r>
      <w:r>
        <w:rPr>
          <w:color w:val="231F20"/>
          <w:spacing w:val="-4"/>
        </w:rPr>
        <w:t xml:space="preserve"> </w:t>
      </w:r>
      <w:r>
        <w:rPr>
          <w:color w:val="231F20"/>
        </w:rPr>
        <w:t>43,000</w:t>
      </w:r>
      <w:r>
        <w:rPr>
          <w:color w:val="231F20"/>
          <w:spacing w:val="-4"/>
        </w:rPr>
        <w:t xml:space="preserve"> </w:t>
      </w:r>
      <w:r>
        <w:rPr>
          <w:color w:val="231F20"/>
        </w:rPr>
        <w:t>businesses</w:t>
      </w:r>
      <w:r>
        <w:rPr>
          <w:color w:val="231F20"/>
          <w:spacing w:val="-4"/>
        </w:rPr>
        <w:t xml:space="preserve"> </w:t>
      </w:r>
      <w:r>
        <w:rPr>
          <w:color w:val="231F20"/>
        </w:rPr>
        <w:t>in</w:t>
      </w:r>
      <w:r>
        <w:rPr>
          <w:color w:val="231F20"/>
          <w:spacing w:val="-4"/>
        </w:rPr>
        <w:t xml:space="preserve"> </w:t>
      </w:r>
      <w:r>
        <w:rPr>
          <w:color w:val="231F20"/>
        </w:rPr>
        <w:t>Tasmania,</w:t>
      </w:r>
      <w:r>
        <w:rPr>
          <w:color w:val="231F20"/>
          <w:spacing w:val="-4"/>
        </w:rPr>
        <w:t xml:space="preserve"> </w:t>
      </w:r>
      <w:r>
        <w:rPr>
          <w:color w:val="231F20"/>
        </w:rPr>
        <w:t>of</w:t>
      </w:r>
      <w:r>
        <w:rPr>
          <w:color w:val="231F20"/>
          <w:spacing w:val="-4"/>
        </w:rPr>
        <w:t xml:space="preserve"> </w:t>
      </w:r>
      <w:r>
        <w:rPr>
          <w:color w:val="231F20"/>
        </w:rPr>
        <w:t>which</w:t>
      </w:r>
      <w:r>
        <w:rPr>
          <w:color w:val="231F20"/>
          <w:spacing w:val="-4"/>
        </w:rPr>
        <w:t xml:space="preserve"> </w:t>
      </w:r>
      <w:r>
        <w:rPr>
          <w:color w:val="231F20"/>
        </w:rPr>
        <w:t>more</w:t>
      </w:r>
      <w:r>
        <w:rPr>
          <w:color w:val="231F20"/>
          <w:spacing w:val="-4"/>
        </w:rPr>
        <w:t xml:space="preserve"> </w:t>
      </w:r>
      <w:r>
        <w:rPr>
          <w:color w:val="231F20"/>
        </w:rPr>
        <w:t>than</w:t>
      </w:r>
      <w:r>
        <w:rPr>
          <w:color w:val="231F20"/>
          <w:spacing w:val="-4"/>
        </w:rPr>
        <w:t xml:space="preserve"> </w:t>
      </w:r>
      <w:r>
        <w:rPr>
          <w:color w:val="231F20"/>
        </w:rPr>
        <w:t>41,000</w:t>
      </w:r>
      <w:r>
        <w:rPr>
          <w:color w:val="231F20"/>
          <w:spacing w:val="-4"/>
        </w:rPr>
        <w:t xml:space="preserve"> </w:t>
      </w:r>
      <w:r>
        <w:rPr>
          <w:color w:val="231F20"/>
        </w:rPr>
        <w:t>are</w:t>
      </w:r>
      <w:r>
        <w:rPr>
          <w:color w:val="231F20"/>
          <w:spacing w:val="-4"/>
        </w:rPr>
        <w:t xml:space="preserve"> </w:t>
      </w:r>
      <w:r>
        <w:rPr>
          <w:color w:val="231F20"/>
        </w:rPr>
        <w:t>small</w:t>
      </w:r>
      <w:r>
        <w:rPr>
          <w:color w:val="231F20"/>
          <w:spacing w:val="-4"/>
        </w:rPr>
        <w:t xml:space="preserve"> </w:t>
      </w:r>
      <w:r>
        <w:rPr>
          <w:color w:val="231F20"/>
        </w:rPr>
        <w:t>businesses</w:t>
      </w:r>
      <w:r>
        <w:rPr>
          <w:color w:val="231F20"/>
          <w:spacing w:val="-4"/>
        </w:rPr>
        <w:t xml:space="preserve"> </w:t>
      </w:r>
      <w:r>
        <w:rPr>
          <w:color w:val="231F20"/>
        </w:rPr>
        <w:t>defined as having 19 or less full-time employees (FTEs). Small businesses are an integral part of our economy, contributing to our economic growth by providing products and services, employment opportunities, and support for local communities.</w:t>
      </w:r>
    </w:p>
    <w:p w14:paraId="3FC88219" w14:textId="77777777" w:rsidR="00836BF1" w:rsidRDefault="008C631A">
      <w:pPr>
        <w:pStyle w:val="BodyText"/>
        <w:kinsoku w:val="0"/>
        <w:overflowPunct w:val="0"/>
        <w:spacing w:before="116" w:line="249" w:lineRule="auto"/>
        <w:ind w:right="115"/>
        <w:rPr>
          <w:color w:val="231F20"/>
        </w:rPr>
      </w:pPr>
      <w:r>
        <w:rPr>
          <w:color w:val="231F20"/>
        </w:rPr>
        <w:t>The</w:t>
      </w:r>
      <w:r>
        <w:rPr>
          <w:color w:val="231F20"/>
          <w:spacing w:val="-3"/>
        </w:rPr>
        <w:t xml:space="preserve"> </w:t>
      </w:r>
      <w:r>
        <w:rPr>
          <w:color w:val="231F20"/>
        </w:rPr>
        <w:t>Tasmanian</w:t>
      </w:r>
      <w:r>
        <w:rPr>
          <w:color w:val="231F20"/>
          <w:spacing w:val="-3"/>
        </w:rPr>
        <w:t xml:space="preserve"> </w:t>
      </w:r>
      <w:r>
        <w:rPr>
          <w:color w:val="231F20"/>
        </w:rPr>
        <w:t>Government</w:t>
      </w:r>
      <w:r>
        <w:rPr>
          <w:color w:val="231F20"/>
          <w:spacing w:val="-3"/>
        </w:rPr>
        <w:t xml:space="preserve"> </w:t>
      </w:r>
      <w:r>
        <w:rPr>
          <w:color w:val="231F20"/>
        </w:rPr>
        <w:t>provides</w:t>
      </w:r>
      <w:r>
        <w:rPr>
          <w:color w:val="231F20"/>
          <w:spacing w:val="-3"/>
        </w:rPr>
        <w:t xml:space="preserve"> </w:t>
      </w:r>
      <w:r>
        <w:rPr>
          <w:color w:val="231F20"/>
        </w:rPr>
        <w:t>information</w:t>
      </w:r>
      <w:r>
        <w:rPr>
          <w:color w:val="231F20"/>
          <w:spacing w:val="-3"/>
        </w:rPr>
        <w:t xml:space="preserve"> </w:t>
      </w:r>
      <w:r>
        <w:rPr>
          <w:color w:val="231F20"/>
        </w:rPr>
        <w:t>and</w:t>
      </w:r>
      <w:r>
        <w:rPr>
          <w:color w:val="231F20"/>
          <w:spacing w:val="-3"/>
        </w:rPr>
        <w:t xml:space="preserve"> </w:t>
      </w:r>
      <w:r>
        <w:rPr>
          <w:color w:val="231F20"/>
        </w:rPr>
        <w:t>advice</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small</w:t>
      </w:r>
      <w:r>
        <w:rPr>
          <w:color w:val="231F20"/>
          <w:spacing w:val="-3"/>
        </w:rPr>
        <w:t xml:space="preserve"> </w:t>
      </w:r>
      <w:r>
        <w:rPr>
          <w:color w:val="231F20"/>
        </w:rPr>
        <w:t>businesses</w:t>
      </w:r>
      <w:r>
        <w:rPr>
          <w:color w:val="231F20"/>
          <w:spacing w:val="-3"/>
        </w:rPr>
        <w:t xml:space="preserve"> </w:t>
      </w:r>
      <w:r>
        <w:rPr>
          <w:color w:val="231F20"/>
        </w:rPr>
        <w:t>flourish</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support them throughout the business lifecycle. Some key resources to help you in the planning and start up stages are outlined below.</w:t>
      </w:r>
    </w:p>
    <w:p w14:paraId="0A33C224" w14:textId="77777777" w:rsidR="00836BF1" w:rsidRDefault="00836BF1">
      <w:pPr>
        <w:pStyle w:val="BodyText"/>
        <w:kinsoku w:val="0"/>
        <w:overflowPunct w:val="0"/>
        <w:spacing w:before="11"/>
        <w:ind w:left="0"/>
        <w:rPr>
          <w:sz w:val="26"/>
          <w:szCs w:val="26"/>
        </w:rPr>
      </w:pPr>
    </w:p>
    <w:p w14:paraId="7EAB965F" w14:textId="77777777" w:rsidR="00836BF1" w:rsidRDefault="008C631A">
      <w:pPr>
        <w:pStyle w:val="Heading2"/>
        <w:kinsoku w:val="0"/>
        <w:overflowPunct w:val="0"/>
        <w:spacing w:before="0"/>
        <w:rPr>
          <w:color w:val="231F20"/>
          <w:spacing w:val="-2"/>
        </w:rPr>
      </w:pPr>
      <w:r>
        <w:rPr>
          <w:color w:val="231F20"/>
        </w:rPr>
        <w:t>Business</w:t>
      </w:r>
      <w:r>
        <w:rPr>
          <w:color w:val="231F20"/>
          <w:spacing w:val="-8"/>
        </w:rPr>
        <w:t xml:space="preserve"> </w:t>
      </w:r>
      <w:r>
        <w:rPr>
          <w:color w:val="231F20"/>
          <w:spacing w:val="-2"/>
        </w:rPr>
        <w:t>Tasmania</w:t>
      </w:r>
    </w:p>
    <w:p w14:paraId="17B4BCAA" w14:textId="77777777" w:rsidR="00836BF1" w:rsidRDefault="008C631A">
      <w:pPr>
        <w:pStyle w:val="BodyText"/>
        <w:kinsoku w:val="0"/>
        <w:overflowPunct w:val="0"/>
        <w:spacing w:before="105"/>
        <w:rPr>
          <w:color w:val="231F20"/>
          <w:spacing w:val="-2"/>
        </w:rPr>
      </w:pPr>
      <w:r>
        <w:rPr>
          <w:color w:val="231F20"/>
        </w:rPr>
        <w:t>A</w:t>
      </w:r>
      <w:r>
        <w:rPr>
          <w:color w:val="231F20"/>
          <w:spacing w:val="-1"/>
        </w:rPr>
        <w:t xml:space="preserve"> </w:t>
      </w:r>
      <w:r>
        <w:rPr>
          <w:color w:val="231F20"/>
        </w:rPr>
        <w:t>great</w:t>
      </w:r>
      <w:r>
        <w:rPr>
          <w:color w:val="231F20"/>
          <w:spacing w:val="-1"/>
        </w:rPr>
        <w:t xml:space="preserve"> </w:t>
      </w:r>
      <w:r>
        <w:rPr>
          <w:color w:val="231F20"/>
        </w:rPr>
        <w:t>first</w:t>
      </w:r>
      <w:r>
        <w:rPr>
          <w:color w:val="231F20"/>
          <w:spacing w:val="-1"/>
        </w:rPr>
        <w:t xml:space="preserve"> </w:t>
      </w:r>
      <w:r>
        <w:rPr>
          <w:color w:val="231F20"/>
        </w:rPr>
        <w:t>step</w:t>
      </w:r>
      <w:r>
        <w:rPr>
          <w:color w:val="231F20"/>
          <w:spacing w:val="-1"/>
        </w:rPr>
        <w:t xml:space="preserve"> </w:t>
      </w:r>
      <w:r>
        <w:rPr>
          <w:color w:val="231F20"/>
        </w:rPr>
        <w:t>in</w:t>
      </w:r>
      <w:r>
        <w:rPr>
          <w:color w:val="231F20"/>
          <w:spacing w:val="-1"/>
        </w:rPr>
        <w:t xml:space="preserve"> </w:t>
      </w:r>
      <w:r>
        <w:rPr>
          <w:color w:val="231F20"/>
        </w:rPr>
        <w:t>bringing</w:t>
      </w:r>
      <w:r>
        <w:rPr>
          <w:color w:val="231F20"/>
          <w:spacing w:val="-1"/>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idea</w:t>
      </w:r>
      <w:r>
        <w:rPr>
          <w:color w:val="231F20"/>
          <w:spacing w:val="-1"/>
        </w:rPr>
        <w:t xml:space="preserve"> </w:t>
      </w:r>
      <w:r>
        <w:rPr>
          <w:color w:val="231F20"/>
        </w:rPr>
        <w:t>to</w:t>
      </w:r>
      <w:r>
        <w:rPr>
          <w:color w:val="231F20"/>
          <w:spacing w:val="-1"/>
        </w:rPr>
        <w:t xml:space="preserve"> </w:t>
      </w:r>
      <w:r>
        <w:rPr>
          <w:color w:val="231F20"/>
        </w:rPr>
        <w:t>fruition</w:t>
      </w:r>
      <w:r>
        <w:rPr>
          <w:color w:val="231F20"/>
          <w:spacing w:val="-1"/>
        </w:rPr>
        <w:t xml:space="preserve"> </w:t>
      </w:r>
      <w:r>
        <w:rPr>
          <w:color w:val="231F20"/>
        </w:rPr>
        <w:t>is</w:t>
      </w:r>
      <w:r>
        <w:rPr>
          <w:color w:val="231F20"/>
          <w:spacing w:val="-1"/>
        </w:rPr>
        <w:t xml:space="preserve"> </w:t>
      </w:r>
      <w:r>
        <w:rPr>
          <w:color w:val="231F20"/>
        </w:rPr>
        <w:t>connecting</w:t>
      </w:r>
      <w:r>
        <w:rPr>
          <w:color w:val="231F20"/>
          <w:spacing w:val="-1"/>
        </w:rPr>
        <w:t xml:space="preserve"> </w:t>
      </w:r>
      <w:r>
        <w:rPr>
          <w:color w:val="231F20"/>
        </w:rPr>
        <w:t>with</w:t>
      </w:r>
      <w:r>
        <w:rPr>
          <w:color w:val="231F20"/>
          <w:spacing w:val="-1"/>
        </w:rPr>
        <w:t xml:space="preserve"> </w:t>
      </w:r>
      <w:r>
        <w:rPr>
          <w:color w:val="231F20"/>
        </w:rPr>
        <w:t xml:space="preserve">Business </w:t>
      </w:r>
      <w:r>
        <w:rPr>
          <w:color w:val="231F20"/>
          <w:spacing w:val="-2"/>
        </w:rPr>
        <w:t>Tasmania.</w:t>
      </w:r>
    </w:p>
    <w:p w14:paraId="0BB68CDE" w14:textId="77777777" w:rsidR="00836BF1" w:rsidRDefault="008C631A">
      <w:pPr>
        <w:pStyle w:val="BodyText"/>
        <w:kinsoku w:val="0"/>
        <w:overflowPunct w:val="0"/>
        <w:spacing w:before="124" w:line="249" w:lineRule="auto"/>
        <w:ind w:right="162"/>
        <w:rPr>
          <w:color w:val="231F20"/>
        </w:rPr>
      </w:pPr>
      <w:r>
        <w:rPr>
          <w:color w:val="231F20"/>
        </w:rPr>
        <w:t>Business Tasmania is a Tasmanian Government service that helps people to start, run and grow their business</w:t>
      </w:r>
      <w:r>
        <w:rPr>
          <w:color w:val="231F20"/>
          <w:spacing w:val="-1"/>
        </w:rPr>
        <w:t xml:space="preserve"> </w:t>
      </w:r>
      <w:r>
        <w:rPr>
          <w:color w:val="231F20"/>
        </w:rPr>
        <w:t>by</w:t>
      </w:r>
      <w:r>
        <w:rPr>
          <w:color w:val="231F20"/>
          <w:spacing w:val="-1"/>
        </w:rPr>
        <w:t xml:space="preserve"> </w:t>
      </w:r>
      <w:r>
        <w:rPr>
          <w:color w:val="231F20"/>
        </w:rPr>
        <w:t>offering</w:t>
      </w:r>
      <w:r>
        <w:rPr>
          <w:color w:val="231F20"/>
          <w:spacing w:val="-1"/>
        </w:rPr>
        <w:t xml:space="preserve"> </w:t>
      </w:r>
      <w:r>
        <w:rPr>
          <w:color w:val="231F20"/>
        </w:rPr>
        <w:t>personalised</w:t>
      </w:r>
      <w:r>
        <w:rPr>
          <w:color w:val="231F20"/>
          <w:spacing w:val="-1"/>
        </w:rPr>
        <w:t xml:space="preserve"> </w:t>
      </w:r>
      <w:r>
        <w:rPr>
          <w:color w:val="231F20"/>
        </w:rPr>
        <w:t>assistance,</w:t>
      </w:r>
      <w:r>
        <w:rPr>
          <w:color w:val="231F20"/>
          <w:spacing w:val="-1"/>
        </w:rPr>
        <w:t xml:space="preserve"> </w:t>
      </w:r>
      <w:proofErr w:type="gramStart"/>
      <w:r>
        <w:rPr>
          <w:color w:val="231F20"/>
        </w:rPr>
        <w:t>information</w:t>
      </w:r>
      <w:proofErr w:type="gramEnd"/>
      <w:r>
        <w:rPr>
          <w:color w:val="231F20"/>
          <w:spacing w:val="-1"/>
        </w:rPr>
        <w:t xml:space="preserve"> </w:t>
      </w:r>
      <w:r>
        <w:rPr>
          <w:color w:val="231F20"/>
        </w:rPr>
        <w:t>and</w:t>
      </w:r>
      <w:r>
        <w:rPr>
          <w:color w:val="231F20"/>
          <w:spacing w:val="-1"/>
        </w:rPr>
        <w:t xml:space="preserve"> </w:t>
      </w:r>
      <w:r>
        <w:rPr>
          <w:color w:val="231F20"/>
        </w:rPr>
        <w:t>access</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range</w:t>
      </w:r>
      <w:r>
        <w:rPr>
          <w:color w:val="231F20"/>
          <w:spacing w:val="-1"/>
        </w:rPr>
        <w:t xml:space="preserve"> </w:t>
      </w:r>
      <w:r>
        <w:rPr>
          <w:color w:val="231F20"/>
        </w:rPr>
        <w:t>of</w:t>
      </w:r>
      <w:r>
        <w:rPr>
          <w:color w:val="231F20"/>
          <w:spacing w:val="-1"/>
        </w:rPr>
        <w:t xml:space="preserve"> </w:t>
      </w:r>
      <w:r>
        <w:rPr>
          <w:color w:val="231F20"/>
        </w:rPr>
        <w:t>services</w:t>
      </w:r>
      <w:r>
        <w:rPr>
          <w:color w:val="231F20"/>
          <w:spacing w:val="-1"/>
        </w:rPr>
        <w:t xml:space="preserve"> </w:t>
      </w:r>
      <w:r>
        <w:rPr>
          <w:color w:val="231F20"/>
        </w:rPr>
        <w:t>and</w:t>
      </w:r>
      <w:r>
        <w:rPr>
          <w:color w:val="231F20"/>
          <w:spacing w:val="-1"/>
        </w:rPr>
        <w:t xml:space="preserve"> </w:t>
      </w:r>
      <w:r>
        <w:rPr>
          <w:color w:val="231F20"/>
        </w:rPr>
        <w:t>programs from the Department of State Growth and other government agencies.</w:t>
      </w:r>
    </w:p>
    <w:p w14:paraId="7546E295" w14:textId="77777777" w:rsidR="00836BF1" w:rsidRDefault="008C631A">
      <w:pPr>
        <w:pStyle w:val="BodyText"/>
        <w:kinsoku w:val="0"/>
        <w:overflowPunct w:val="0"/>
        <w:spacing w:before="116"/>
        <w:rPr>
          <w:color w:val="231F20"/>
          <w:spacing w:val="-4"/>
        </w:rPr>
      </w:pPr>
      <w:r>
        <w:rPr>
          <w:color w:val="231F20"/>
        </w:rPr>
        <w:t>The</w:t>
      </w:r>
      <w:r>
        <w:rPr>
          <w:color w:val="231F20"/>
          <w:spacing w:val="-4"/>
        </w:rPr>
        <w:t xml:space="preserve"> </w:t>
      </w:r>
      <w:r>
        <w:rPr>
          <w:color w:val="231F20"/>
        </w:rPr>
        <w:t>Business</w:t>
      </w:r>
      <w:r>
        <w:rPr>
          <w:color w:val="231F20"/>
          <w:spacing w:val="-3"/>
        </w:rPr>
        <w:t xml:space="preserve"> </w:t>
      </w:r>
      <w:r>
        <w:rPr>
          <w:color w:val="231F20"/>
        </w:rPr>
        <w:t>Tasmania</w:t>
      </w:r>
      <w:r>
        <w:rPr>
          <w:color w:val="231F20"/>
          <w:spacing w:val="-3"/>
        </w:rPr>
        <w:t xml:space="preserve"> </w:t>
      </w:r>
      <w:r>
        <w:rPr>
          <w:color w:val="231F20"/>
        </w:rPr>
        <w:t>service</w:t>
      </w:r>
      <w:r>
        <w:rPr>
          <w:color w:val="231F20"/>
          <w:spacing w:val="-4"/>
        </w:rPr>
        <w:t xml:space="preserve"> </w:t>
      </w:r>
      <w:r>
        <w:rPr>
          <w:color w:val="231F20"/>
        </w:rPr>
        <w:t>includes</w:t>
      </w:r>
      <w:r>
        <w:rPr>
          <w:color w:val="231F20"/>
          <w:spacing w:val="-3"/>
        </w:rPr>
        <w:t xml:space="preserve"> </w:t>
      </w:r>
      <w:r>
        <w:rPr>
          <w:color w:val="231F20"/>
        </w:rPr>
        <w:t>(but</w:t>
      </w:r>
      <w:r>
        <w:rPr>
          <w:color w:val="231F20"/>
          <w:spacing w:val="-3"/>
        </w:rPr>
        <w:t xml:space="preserve"> </w:t>
      </w:r>
      <w:r>
        <w:rPr>
          <w:color w:val="231F20"/>
        </w:rPr>
        <w:t>is</w:t>
      </w:r>
      <w:r>
        <w:rPr>
          <w:color w:val="231F20"/>
          <w:spacing w:val="-4"/>
        </w:rPr>
        <w:t xml:space="preserve"> </w:t>
      </w:r>
      <w:r>
        <w:rPr>
          <w:color w:val="231F20"/>
        </w:rPr>
        <w:t>not</w:t>
      </w:r>
      <w:r>
        <w:rPr>
          <w:color w:val="231F20"/>
          <w:spacing w:val="-3"/>
        </w:rPr>
        <w:t xml:space="preserve"> </w:t>
      </w:r>
      <w:r>
        <w:rPr>
          <w:color w:val="231F20"/>
        </w:rPr>
        <w:t>limited</w:t>
      </w:r>
      <w:r>
        <w:rPr>
          <w:color w:val="231F20"/>
          <w:spacing w:val="-3"/>
        </w:rPr>
        <w:t xml:space="preserve"> </w:t>
      </w:r>
      <w:r>
        <w:rPr>
          <w:color w:val="231F20"/>
          <w:spacing w:val="-4"/>
        </w:rPr>
        <w:t>to):</w:t>
      </w:r>
    </w:p>
    <w:p w14:paraId="3B6F6856" w14:textId="77777777" w:rsidR="00836BF1" w:rsidRDefault="008C631A">
      <w:pPr>
        <w:pStyle w:val="ListParagraph"/>
        <w:numPr>
          <w:ilvl w:val="0"/>
          <w:numId w:val="11"/>
        </w:numPr>
        <w:tabs>
          <w:tab w:val="left" w:pos="449"/>
        </w:tabs>
        <w:kinsoku w:val="0"/>
        <w:overflowPunct w:val="0"/>
        <w:spacing w:before="124"/>
        <w:ind w:left="449" w:hanging="226"/>
        <w:rPr>
          <w:color w:val="231F20"/>
          <w:spacing w:val="-2"/>
          <w:sz w:val="21"/>
          <w:szCs w:val="21"/>
        </w:rPr>
      </w:pPr>
      <w:r>
        <w:rPr>
          <w:color w:val="231F20"/>
          <w:sz w:val="21"/>
          <w:szCs w:val="21"/>
        </w:rPr>
        <w:t>providing</w:t>
      </w:r>
      <w:r>
        <w:rPr>
          <w:color w:val="231F20"/>
          <w:spacing w:val="-7"/>
          <w:sz w:val="21"/>
          <w:szCs w:val="21"/>
        </w:rPr>
        <w:t xml:space="preserve"> </w:t>
      </w:r>
      <w:r>
        <w:rPr>
          <w:color w:val="231F20"/>
          <w:sz w:val="21"/>
          <w:szCs w:val="21"/>
        </w:rPr>
        <w:t>answers</w:t>
      </w:r>
      <w:r>
        <w:rPr>
          <w:color w:val="231F20"/>
          <w:spacing w:val="-4"/>
          <w:sz w:val="21"/>
          <w:szCs w:val="21"/>
        </w:rPr>
        <w:t xml:space="preserve"> </w:t>
      </w:r>
      <w:r>
        <w:rPr>
          <w:color w:val="231F20"/>
          <w:sz w:val="21"/>
          <w:szCs w:val="21"/>
        </w:rPr>
        <w:t>to</w:t>
      </w:r>
      <w:r>
        <w:rPr>
          <w:color w:val="231F20"/>
          <w:spacing w:val="-4"/>
          <w:sz w:val="21"/>
          <w:szCs w:val="21"/>
        </w:rPr>
        <w:t xml:space="preserve"> </w:t>
      </w:r>
      <w:r>
        <w:rPr>
          <w:color w:val="231F20"/>
          <w:sz w:val="21"/>
          <w:szCs w:val="21"/>
        </w:rPr>
        <w:t>business-related</w:t>
      </w:r>
      <w:r>
        <w:rPr>
          <w:color w:val="231F20"/>
          <w:spacing w:val="-4"/>
          <w:sz w:val="21"/>
          <w:szCs w:val="21"/>
        </w:rPr>
        <w:t xml:space="preserve"> </w:t>
      </w:r>
      <w:r>
        <w:rPr>
          <w:color w:val="231F20"/>
          <w:sz w:val="21"/>
          <w:szCs w:val="21"/>
        </w:rPr>
        <w:t>queries</w:t>
      </w:r>
      <w:r>
        <w:rPr>
          <w:color w:val="231F20"/>
          <w:spacing w:val="-4"/>
          <w:sz w:val="21"/>
          <w:szCs w:val="21"/>
        </w:rPr>
        <w:t xml:space="preserve"> </w:t>
      </w:r>
      <w:r>
        <w:rPr>
          <w:color w:val="231F20"/>
          <w:sz w:val="21"/>
          <w:szCs w:val="21"/>
        </w:rPr>
        <w:t>quickly,</w:t>
      </w:r>
      <w:r>
        <w:rPr>
          <w:color w:val="231F20"/>
          <w:spacing w:val="-4"/>
          <w:sz w:val="21"/>
          <w:szCs w:val="21"/>
        </w:rPr>
        <w:t xml:space="preserve"> </w:t>
      </w:r>
      <w:proofErr w:type="gramStart"/>
      <w:r>
        <w:rPr>
          <w:color w:val="231F20"/>
          <w:sz w:val="21"/>
          <w:szCs w:val="21"/>
        </w:rPr>
        <w:t>simply</w:t>
      </w:r>
      <w:proofErr w:type="gramEnd"/>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pacing w:val="-2"/>
          <w:sz w:val="21"/>
          <w:szCs w:val="21"/>
        </w:rPr>
        <w:t>clearly.</w:t>
      </w:r>
    </w:p>
    <w:p w14:paraId="3C028EF9" w14:textId="77777777" w:rsidR="00836BF1" w:rsidRDefault="008C631A">
      <w:pPr>
        <w:pStyle w:val="ListParagraph"/>
        <w:numPr>
          <w:ilvl w:val="0"/>
          <w:numId w:val="11"/>
        </w:numPr>
        <w:tabs>
          <w:tab w:val="left" w:pos="450"/>
        </w:tabs>
        <w:kinsoku w:val="0"/>
        <w:overflowPunct w:val="0"/>
        <w:spacing w:line="247" w:lineRule="auto"/>
        <w:ind w:right="266"/>
        <w:rPr>
          <w:color w:val="205E9E"/>
          <w:sz w:val="21"/>
          <w:szCs w:val="21"/>
        </w:rPr>
      </w:pPr>
      <w:r>
        <w:rPr>
          <w:color w:val="231F20"/>
          <w:sz w:val="21"/>
          <w:szCs w:val="21"/>
        </w:rPr>
        <w:t>providing</w:t>
      </w:r>
      <w:r>
        <w:rPr>
          <w:color w:val="231F20"/>
          <w:spacing w:val="-5"/>
          <w:sz w:val="21"/>
          <w:szCs w:val="21"/>
        </w:rPr>
        <w:t xml:space="preserve"> </w:t>
      </w:r>
      <w:r>
        <w:rPr>
          <w:color w:val="231F20"/>
          <w:sz w:val="21"/>
          <w:szCs w:val="21"/>
        </w:rPr>
        <w:t>useful</w:t>
      </w:r>
      <w:r>
        <w:rPr>
          <w:color w:val="231F20"/>
          <w:spacing w:val="-5"/>
          <w:sz w:val="21"/>
          <w:szCs w:val="21"/>
        </w:rPr>
        <w:t xml:space="preserve"> </w:t>
      </w:r>
      <w:r>
        <w:rPr>
          <w:color w:val="231F20"/>
          <w:sz w:val="21"/>
          <w:szCs w:val="21"/>
        </w:rPr>
        <w:t>business</w:t>
      </w:r>
      <w:r>
        <w:rPr>
          <w:color w:val="231F20"/>
          <w:spacing w:val="-5"/>
          <w:sz w:val="21"/>
          <w:szCs w:val="21"/>
        </w:rPr>
        <w:t xml:space="preserve"> </w:t>
      </w:r>
      <w:r>
        <w:rPr>
          <w:color w:val="231F20"/>
          <w:sz w:val="21"/>
          <w:szCs w:val="21"/>
        </w:rPr>
        <w:t>information,</w:t>
      </w:r>
      <w:r>
        <w:rPr>
          <w:color w:val="231F20"/>
          <w:spacing w:val="-5"/>
          <w:sz w:val="21"/>
          <w:szCs w:val="21"/>
        </w:rPr>
        <w:t xml:space="preserve"> </w:t>
      </w:r>
      <w:r>
        <w:rPr>
          <w:color w:val="231F20"/>
          <w:sz w:val="21"/>
          <w:szCs w:val="21"/>
        </w:rPr>
        <w:t>tools,</w:t>
      </w:r>
      <w:r>
        <w:rPr>
          <w:color w:val="231F20"/>
          <w:spacing w:val="-5"/>
          <w:sz w:val="21"/>
          <w:szCs w:val="21"/>
        </w:rPr>
        <w:t xml:space="preserve"> </w:t>
      </w:r>
      <w:proofErr w:type="gramStart"/>
      <w:r>
        <w:rPr>
          <w:color w:val="231F20"/>
          <w:sz w:val="21"/>
          <w:szCs w:val="21"/>
        </w:rPr>
        <w:t>templates</w:t>
      </w:r>
      <w:proofErr w:type="gramEnd"/>
      <w:r>
        <w:rPr>
          <w:color w:val="231F20"/>
          <w:spacing w:val="-5"/>
          <w:sz w:val="21"/>
          <w:szCs w:val="21"/>
        </w:rPr>
        <w:t xml:space="preserve"> </w:t>
      </w:r>
      <w:r>
        <w:rPr>
          <w:color w:val="231F20"/>
          <w:sz w:val="21"/>
          <w:szCs w:val="21"/>
        </w:rPr>
        <w:t>and</w:t>
      </w:r>
      <w:r>
        <w:rPr>
          <w:color w:val="231F20"/>
          <w:spacing w:val="-5"/>
          <w:sz w:val="21"/>
          <w:szCs w:val="21"/>
        </w:rPr>
        <w:t xml:space="preserve"> </w:t>
      </w:r>
      <w:r>
        <w:rPr>
          <w:color w:val="231F20"/>
          <w:sz w:val="21"/>
          <w:szCs w:val="21"/>
        </w:rPr>
        <w:t>checklists</w:t>
      </w:r>
      <w:r>
        <w:rPr>
          <w:color w:val="231F20"/>
          <w:spacing w:val="-5"/>
          <w:sz w:val="21"/>
          <w:szCs w:val="21"/>
        </w:rPr>
        <w:t xml:space="preserve"> </w:t>
      </w:r>
      <w:r>
        <w:rPr>
          <w:color w:val="231F20"/>
          <w:sz w:val="21"/>
          <w:szCs w:val="21"/>
        </w:rPr>
        <w:t>on</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Business</w:t>
      </w:r>
      <w:r>
        <w:rPr>
          <w:color w:val="231F20"/>
          <w:spacing w:val="-5"/>
          <w:sz w:val="21"/>
          <w:szCs w:val="21"/>
        </w:rPr>
        <w:t xml:space="preserve"> </w:t>
      </w:r>
      <w:r>
        <w:rPr>
          <w:color w:val="231F20"/>
          <w:sz w:val="21"/>
          <w:szCs w:val="21"/>
        </w:rPr>
        <w:t>Tasmania</w:t>
      </w:r>
      <w:r>
        <w:rPr>
          <w:color w:val="231F20"/>
          <w:spacing w:val="-5"/>
          <w:sz w:val="21"/>
          <w:szCs w:val="21"/>
        </w:rPr>
        <w:t xml:space="preserve"> </w:t>
      </w:r>
      <w:r>
        <w:rPr>
          <w:color w:val="231F20"/>
          <w:sz w:val="21"/>
          <w:szCs w:val="21"/>
        </w:rPr>
        <w:t xml:space="preserve">website here: </w:t>
      </w:r>
      <w:r>
        <w:rPr>
          <w:color w:val="205E9E"/>
          <w:sz w:val="21"/>
          <w:szCs w:val="21"/>
          <w:u w:val="single"/>
        </w:rPr>
        <w:t>business.tas.gov.au/starting</w:t>
      </w:r>
    </w:p>
    <w:p w14:paraId="4933B73B" w14:textId="7718679C" w:rsidR="00836BF1" w:rsidRDefault="001A6465">
      <w:pPr>
        <w:pStyle w:val="ListParagraph"/>
        <w:numPr>
          <w:ilvl w:val="0"/>
          <w:numId w:val="11"/>
        </w:numPr>
        <w:tabs>
          <w:tab w:val="left" w:pos="450"/>
        </w:tabs>
        <w:kinsoku w:val="0"/>
        <w:overflowPunct w:val="0"/>
        <w:spacing w:before="116" w:line="247" w:lineRule="auto"/>
        <w:ind w:right="320"/>
        <w:rPr>
          <w:color w:val="205E9E"/>
          <w:sz w:val="21"/>
          <w:szCs w:val="21"/>
        </w:rPr>
      </w:pPr>
      <w:r>
        <w:rPr>
          <w:noProof/>
        </w:rPr>
        <mc:AlternateContent>
          <mc:Choice Requires="wps">
            <w:drawing>
              <wp:anchor distT="0" distB="0" distL="114300" distR="114300" simplePos="0" relativeHeight="251635200" behindDoc="0" locked="0" layoutInCell="0" allowOverlap="1" wp14:anchorId="1A9303C1" wp14:editId="41BCFB4D">
                <wp:simplePos x="0" y="0"/>
                <wp:positionH relativeFrom="page">
                  <wp:posOffset>1093470</wp:posOffset>
                </wp:positionH>
                <wp:positionV relativeFrom="paragraph">
                  <wp:posOffset>372745</wp:posOffset>
                </wp:positionV>
                <wp:extent cx="2027555" cy="635"/>
                <wp:effectExtent l="0" t="0" r="0" b="0"/>
                <wp:wrapNone/>
                <wp:docPr id="95" name="Freeform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7555" cy="635"/>
                        </a:xfrm>
                        <a:custGeom>
                          <a:avLst/>
                          <a:gdLst>
                            <a:gd name="T0" fmla="*/ 0 w 3193"/>
                            <a:gd name="T1" fmla="*/ 0 h 1"/>
                            <a:gd name="T2" fmla="*/ 3192 w 3193"/>
                            <a:gd name="T3" fmla="*/ 0 h 1"/>
                          </a:gdLst>
                          <a:ahLst/>
                          <a:cxnLst>
                            <a:cxn ang="0">
                              <a:pos x="T0" y="T1"/>
                            </a:cxn>
                            <a:cxn ang="0">
                              <a:pos x="T2" y="T3"/>
                            </a:cxn>
                          </a:cxnLst>
                          <a:rect l="0" t="0" r="r" b="b"/>
                          <a:pathLst>
                            <a:path w="3193" h="1">
                              <a:moveTo>
                                <a:pt x="0" y="0"/>
                              </a:moveTo>
                              <a:lnTo>
                                <a:pt x="3192" y="0"/>
                              </a:lnTo>
                            </a:path>
                          </a:pathLst>
                        </a:custGeom>
                        <a:noFill/>
                        <a:ln w="9766">
                          <a:solidFill>
                            <a:srgbClr val="205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EAF7F1" id="Freeform 22" o:spid="_x0000_s1026" alt="&quot;&quot;"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6.1pt,29.35pt,245.7pt,29.35pt" coordsize="3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" o:allowincell="f" filled="f" strokecolor="#205e9e" strokeweight=".27128mm">
                <v:path arrowok="t" o:connecttype="custom" o:connectlocs="0,0;2026920,0" o:connectangles="0,0"/>
                <w10:wrap anchorx="page"/>
              </v:polyline>
            </w:pict>
          </mc:Fallback>
        </mc:AlternateContent>
      </w:r>
      <w:r w:rsidR="008C631A">
        <w:rPr>
          <w:color w:val="231F20"/>
          <w:sz w:val="21"/>
          <w:szCs w:val="21"/>
        </w:rPr>
        <w:t>an</w:t>
      </w:r>
      <w:r w:rsidR="008C631A">
        <w:rPr>
          <w:color w:val="231F20"/>
          <w:spacing w:val="-3"/>
          <w:sz w:val="21"/>
          <w:szCs w:val="21"/>
        </w:rPr>
        <w:t xml:space="preserve"> </w:t>
      </w:r>
      <w:r w:rsidR="008C631A">
        <w:rPr>
          <w:color w:val="231F20"/>
          <w:sz w:val="21"/>
          <w:szCs w:val="21"/>
        </w:rPr>
        <w:t>online</w:t>
      </w:r>
      <w:r w:rsidR="008C631A">
        <w:rPr>
          <w:color w:val="231F20"/>
          <w:spacing w:val="-3"/>
          <w:sz w:val="21"/>
          <w:szCs w:val="21"/>
        </w:rPr>
        <w:t xml:space="preserve"> </w:t>
      </w:r>
      <w:r w:rsidR="008C631A">
        <w:rPr>
          <w:color w:val="231F20"/>
          <w:sz w:val="21"/>
          <w:szCs w:val="21"/>
        </w:rPr>
        <w:t>calendar</w:t>
      </w:r>
      <w:r w:rsidR="008C631A">
        <w:rPr>
          <w:color w:val="231F20"/>
          <w:spacing w:val="-3"/>
          <w:sz w:val="21"/>
          <w:szCs w:val="21"/>
        </w:rPr>
        <w:t xml:space="preserve"> </w:t>
      </w:r>
      <w:r w:rsidR="008C631A">
        <w:rPr>
          <w:color w:val="231F20"/>
          <w:sz w:val="21"/>
          <w:szCs w:val="21"/>
        </w:rPr>
        <w:t>of</w:t>
      </w:r>
      <w:r w:rsidR="008C631A">
        <w:rPr>
          <w:color w:val="231F20"/>
          <w:spacing w:val="-3"/>
          <w:sz w:val="21"/>
          <w:szCs w:val="21"/>
        </w:rPr>
        <w:t xml:space="preserve"> </w:t>
      </w:r>
      <w:r w:rsidR="008C631A">
        <w:rPr>
          <w:color w:val="231F20"/>
          <w:sz w:val="21"/>
          <w:szCs w:val="21"/>
        </w:rPr>
        <w:t>business</w:t>
      </w:r>
      <w:r w:rsidR="008C631A">
        <w:rPr>
          <w:color w:val="231F20"/>
          <w:spacing w:val="-3"/>
          <w:sz w:val="21"/>
          <w:szCs w:val="21"/>
        </w:rPr>
        <w:t xml:space="preserve"> </w:t>
      </w:r>
      <w:r w:rsidR="008C631A">
        <w:rPr>
          <w:color w:val="231F20"/>
          <w:sz w:val="21"/>
          <w:szCs w:val="21"/>
        </w:rPr>
        <w:t>events</w:t>
      </w:r>
      <w:r w:rsidR="008C631A">
        <w:rPr>
          <w:color w:val="231F20"/>
          <w:spacing w:val="-3"/>
          <w:sz w:val="21"/>
          <w:szCs w:val="21"/>
        </w:rPr>
        <w:t xml:space="preserve"> </w:t>
      </w:r>
      <w:r w:rsidR="008C631A">
        <w:rPr>
          <w:color w:val="231F20"/>
          <w:sz w:val="21"/>
          <w:szCs w:val="21"/>
        </w:rPr>
        <w:t>in</w:t>
      </w:r>
      <w:r w:rsidR="008C631A">
        <w:rPr>
          <w:color w:val="231F20"/>
          <w:spacing w:val="-3"/>
          <w:sz w:val="21"/>
          <w:szCs w:val="21"/>
        </w:rPr>
        <w:t xml:space="preserve"> </w:t>
      </w:r>
      <w:r w:rsidR="008C631A">
        <w:rPr>
          <w:color w:val="231F20"/>
          <w:sz w:val="21"/>
          <w:szCs w:val="21"/>
        </w:rPr>
        <w:t>Tasmania,</w:t>
      </w:r>
      <w:r w:rsidR="008C631A">
        <w:rPr>
          <w:color w:val="231F20"/>
          <w:spacing w:val="-3"/>
          <w:sz w:val="21"/>
          <w:szCs w:val="21"/>
        </w:rPr>
        <w:t xml:space="preserve"> </w:t>
      </w:r>
      <w:r w:rsidR="008C631A">
        <w:rPr>
          <w:color w:val="231F20"/>
          <w:sz w:val="21"/>
          <w:szCs w:val="21"/>
        </w:rPr>
        <w:t>from</w:t>
      </w:r>
      <w:r w:rsidR="008C631A">
        <w:rPr>
          <w:color w:val="231F20"/>
          <w:spacing w:val="-3"/>
          <w:sz w:val="21"/>
          <w:szCs w:val="21"/>
        </w:rPr>
        <w:t xml:space="preserve"> </w:t>
      </w:r>
      <w:r w:rsidR="008C631A">
        <w:rPr>
          <w:color w:val="231F20"/>
          <w:sz w:val="21"/>
          <w:szCs w:val="21"/>
        </w:rPr>
        <w:t>workshops</w:t>
      </w:r>
      <w:r w:rsidR="008C631A">
        <w:rPr>
          <w:color w:val="231F20"/>
          <w:spacing w:val="-3"/>
          <w:sz w:val="21"/>
          <w:szCs w:val="21"/>
        </w:rPr>
        <w:t xml:space="preserve"> </w:t>
      </w:r>
      <w:r w:rsidR="008C631A">
        <w:rPr>
          <w:color w:val="231F20"/>
          <w:sz w:val="21"/>
          <w:szCs w:val="21"/>
        </w:rPr>
        <w:t>through</w:t>
      </w:r>
      <w:r w:rsidR="008C631A">
        <w:rPr>
          <w:color w:val="231F20"/>
          <w:spacing w:val="-3"/>
          <w:sz w:val="21"/>
          <w:szCs w:val="21"/>
        </w:rPr>
        <w:t xml:space="preserve"> </w:t>
      </w:r>
      <w:r w:rsidR="008C631A">
        <w:rPr>
          <w:color w:val="231F20"/>
          <w:sz w:val="21"/>
          <w:szCs w:val="21"/>
        </w:rPr>
        <w:t>to</w:t>
      </w:r>
      <w:r w:rsidR="008C631A">
        <w:rPr>
          <w:color w:val="231F20"/>
          <w:spacing w:val="-3"/>
          <w:sz w:val="21"/>
          <w:szCs w:val="21"/>
        </w:rPr>
        <w:t xml:space="preserve"> </w:t>
      </w:r>
      <w:r w:rsidR="008C631A">
        <w:rPr>
          <w:color w:val="231F20"/>
          <w:sz w:val="21"/>
          <w:szCs w:val="21"/>
        </w:rPr>
        <w:t>networking</w:t>
      </w:r>
      <w:r w:rsidR="008C631A">
        <w:rPr>
          <w:color w:val="231F20"/>
          <w:spacing w:val="-3"/>
          <w:sz w:val="21"/>
          <w:szCs w:val="21"/>
        </w:rPr>
        <w:t xml:space="preserve"> </w:t>
      </w:r>
      <w:r w:rsidR="008C631A">
        <w:rPr>
          <w:color w:val="231F20"/>
          <w:sz w:val="21"/>
          <w:szCs w:val="21"/>
        </w:rPr>
        <w:t xml:space="preserve">opportunities here: </w:t>
      </w:r>
      <w:r w:rsidR="008C631A">
        <w:rPr>
          <w:color w:val="205E9E"/>
          <w:sz w:val="21"/>
          <w:szCs w:val="21"/>
        </w:rPr>
        <w:t>eventcalendar.business.tas.gov.au</w:t>
      </w:r>
    </w:p>
    <w:p w14:paraId="600924EE" w14:textId="45F015E0" w:rsidR="00836BF1" w:rsidRDefault="001A6465">
      <w:pPr>
        <w:pStyle w:val="ListParagraph"/>
        <w:numPr>
          <w:ilvl w:val="0"/>
          <w:numId w:val="11"/>
        </w:numPr>
        <w:tabs>
          <w:tab w:val="left" w:pos="449"/>
        </w:tabs>
        <w:kinsoku w:val="0"/>
        <w:overflowPunct w:val="0"/>
        <w:spacing w:before="116"/>
        <w:ind w:left="449" w:hanging="226"/>
        <w:rPr>
          <w:color w:val="205E9E"/>
          <w:spacing w:val="-2"/>
          <w:sz w:val="21"/>
          <w:szCs w:val="21"/>
        </w:rPr>
      </w:pPr>
      <w:r>
        <w:rPr>
          <w:noProof/>
        </w:rPr>
        <mc:AlternateContent>
          <mc:Choice Requires="wps">
            <w:drawing>
              <wp:anchor distT="0" distB="0" distL="114300" distR="114300" simplePos="0" relativeHeight="251636224" behindDoc="0" locked="0" layoutInCell="0" allowOverlap="1" wp14:anchorId="1503B2D8" wp14:editId="0A019E48">
                <wp:simplePos x="0" y="0"/>
                <wp:positionH relativeFrom="page">
                  <wp:posOffset>3137535</wp:posOffset>
                </wp:positionH>
                <wp:positionV relativeFrom="paragraph">
                  <wp:posOffset>212725</wp:posOffset>
                </wp:positionV>
                <wp:extent cx="2966720" cy="635"/>
                <wp:effectExtent l="0" t="0" r="0" b="0"/>
                <wp:wrapNone/>
                <wp:docPr id="94"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6720" cy="635"/>
                        </a:xfrm>
                        <a:custGeom>
                          <a:avLst/>
                          <a:gdLst>
                            <a:gd name="T0" fmla="*/ 0 w 4672"/>
                            <a:gd name="T1" fmla="*/ 0 h 1"/>
                            <a:gd name="T2" fmla="*/ 4671 w 4672"/>
                            <a:gd name="T3" fmla="*/ 0 h 1"/>
                          </a:gdLst>
                          <a:ahLst/>
                          <a:cxnLst>
                            <a:cxn ang="0">
                              <a:pos x="T0" y="T1"/>
                            </a:cxn>
                            <a:cxn ang="0">
                              <a:pos x="T2" y="T3"/>
                            </a:cxn>
                          </a:cxnLst>
                          <a:rect l="0" t="0" r="r" b="b"/>
                          <a:pathLst>
                            <a:path w="4672" h="1">
                              <a:moveTo>
                                <a:pt x="0" y="0"/>
                              </a:moveTo>
                              <a:lnTo>
                                <a:pt x="4671" y="0"/>
                              </a:lnTo>
                            </a:path>
                          </a:pathLst>
                        </a:custGeom>
                        <a:noFill/>
                        <a:ln w="9766">
                          <a:solidFill>
                            <a:srgbClr val="205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5CFE0D" id="Freeform 23" o:spid="_x0000_s1026" alt="&quot;&quot;"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7.05pt,16.75pt,480.6pt,16.75pt" coordsize="4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" o:allowincell="f" filled="f" strokecolor="#205e9e" strokeweight=".27128mm">
                <v:path arrowok="t" o:connecttype="custom" o:connectlocs="0,0;2966085,0" o:connectangles="0,0"/>
                <w10:wrap anchorx="page"/>
              </v:polyline>
            </w:pict>
          </mc:Fallback>
        </mc:AlternateContent>
      </w:r>
      <w:r w:rsidR="008C631A">
        <w:rPr>
          <w:color w:val="231F20"/>
          <w:sz w:val="21"/>
          <w:szCs w:val="21"/>
        </w:rPr>
        <w:t>referrals</w:t>
      </w:r>
      <w:r w:rsidR="008C631A">
        <w:rPr>
          <w:color w:val="231F20"/>
          <w:spacing w:val="-2"/>
          <w:sz w:val="21"/>
          <w:szCs w:val="21"/>
        </w:rPr>
        <w:t xml:space="preserve"> </w:t>
      </w:r>
      <w:r w:rsidR="008C631A">
        <w:rPr>
          <w:color w:val="231F20"/>
          <w:sz w:val="21"/>
          <w:szCs w:val="21"/>
        </w:rPr>
        <w:t xml:space="preserve">to business advice services at: </w:t>
      </w:r>
      <w:r w:rsidR="008C631A">
        <w:rPr>
          <w:color w:val="205E9E"/>
          <w:spacing w:val="-2"/>
          <w:sz w:val="21"/>
          <w:szCs w:val="21"/>
        </w:rPr>
        <w:t>businessadvice.tas.gov.au/</w:t>
      </w:r>
      <w:proofErr w:type="spellStart"/>
      <w:r w:rsidR="008C631A">
        <w:rPr>
          <w:color w:val="205E9E"/>
          <w:spacing w:val="-2"/>
          <w:sz w:val="21"/>
          <w:szCs w:val="21"/>
        </w:rPr>
        <w:t>new_business_support</w:t>
      </w:r>
      <w:proofErr w:type="spellEnd"/>
    </w:p>
    <w:p w14:paraId="59DA97C6" w14:textId="77777777" w:rsidR="00836BF1" w:rsidRDefault="008C631A">
      <w:pPr>
        <w:pStyle w:val="ListParagraph"/>
        <w:numPr>
          <w:ilvl w:val="0"/>
          <w:numId w:val="11"/>
        </w:numPr>
        <w:tabs>
          <w:tab w:val="left" w:pos="449"/>
        </w:tabs>
        <w:kinsoku w:val="0"/>
        <w:overflowPunct w:val="0"/>
        <w:ind w:left="449" w:hanging="226"/>
        <w:rPr>
          <w:color w:val="231F20"/>
          <w:spacing w:val="-4"/>
          <w:sz w:val="21"/>
          <w:szCs w:val="21"/>
        </w:rPr>
      </w:pPr>
      <w:r>
        <w:rPr>
          <w:color w:val="231F20"/>
          <w:sz w:val="21"/>
          <w:szCs w:val="21"/>
        </w:rPr>
        <w:t>information</w:t>
      </w:r>
      <w:r>
        <w:rPr>
          <w:color w:val="231F20"/>
          <w:spacing w:val="-3"/>
          <w:sz w:val="21"/>
          <w:szCs w:val="21"/>
        </w:rPr>
        <w:t xml:space="preserve"> </w:t>
      </w:r>
      <w:r>
        <w:rPr>
          <w:color w:val="231F20"/>
          <w:sz w:val="21"/>
          <w:szCs w:val="21"/>
        </w:rPr>
        <w:t>about</w:t>
      </w:r>
      <w:r>
        <w:rPr>
          <w:color w:val="231F20"/>
          <w:spacing w:val="-3"/>
          <w:sz w:val="21"/>
          <w:szCs w:val="21"/>
        </w:rPr>
        <w:t xml:space="preserve"> </w:t>
      </w:r>
      <w:r>
        <w:rPr>
          <w:color w:val="231F20"/>
          <w:sz w:val="21"/>
          <w:szCs w:val="21"/>
        </w:rPr>
        <w:t>funding</w:t>
      </w:r>
      <w:r>
        <w:rPr>
          <w:color w:val="231F20"/>
          <w:spacing w:val="-3"/>
          <w:sz w:val="21"/>
          <w:szCs w:val="21"/>
        </w:rPr>
        <w:t xml:space="preserve"> </w:t>
      </w:r>
      <w:r>
        <w:rPr>
          <w:color w:val="231F20"/>
          <w:sz w:val="21"/>
          <w:szCs w:val="21"/>
        </w:rPr>
        <w:t>opportunities</w:t>
      </w:r>
      <w:r>
        <w:rPr>
          <w:color w:val="231F20"/>
          <w:spacing w:val="-3"/>
          <w:sz w:val="21"/>
          <w:szCs w:val="21"/>
        </w:rPr>
        <w:t xml:space="preserve"> </w:t>
      </w:r>
      <w:r>
        <w:rPr>
          <w:color w:val="231F20"/>
          <w:sz w:val="21"/>
          <w:szCs w:val="21"/>
        </w:rPr>
        <w:t>offered</w:t>
      </w:r>
      <w:r>
        <w:rPr>
          <w:color w:val="231F20"/>
          <w:spacing w:val="-3"/>
          <w:sz w:val="21"/>
          <w:szCs w:val="21"/>
        </w:rPr>
        <w:t xml:space="preserve"> </w:t>
      </w:r>
      <w:r>
        <w:rPr>
          <w:color w:val="231F20"/>
          <w:sz w:val="21"/>
          <w:szCs w:val="21"/>
        </w:rPr>
        <w:t>by</w:t>
      </w:r>
      <w:r>
        <w:rPr>
          <w:color w:val="231F20"/>
          <w:spacing w:val="-3"/>
          <w:sz w:val="21"/>
          <w:szCs w:val="21"/>
        </w:rPr>
        <w:t xml:space="preserve"> </w:t>
      </w:r>
      <w:r>
        <w:rPr>
          <w:color w:val="231F20"/>
          <w:sz w:val="21"/>
          <w:szCs w:val="21"/>
        </w:rPr>
        <w:t>all</w:t>
      </w:r>
      <w:r>
        <w:rPr>
          <w:color w:val="231F20"/>
          <w:spacing w:val="-3"/>
          <w:sz w:val="21"/>
          <w:szCs w:val="21"/>
        </w:rPr>
        <w:t xml:space="preserve"> </w:t>
      </w:r>
      <w:r>
        <w:rPr>
          <w:color w:val="231F20"/>
          <w:sz w:val="21"/>
          <w:szCs w:val="21"/>
        </w:rPr>
        <w:t>levels</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government</w:t>
      </w:r>
      <w:r>
        <w:rPr>
          <w:color w:val="231F20"/>
          <w:spacing w:val="-3"/>
          <w:sz w:val="21"/>
          <w:szCs w:val="21"/>
        </w:rPr>
        <w:t xml:space="preserve"> </w:t>
      </w:r>
      <w:r>
        <w:rPr>
          <w:color w:val="231F20"/>
          <w:sz w:val="21"/>
          <w:szCs w:val="21"/>
        </w:rPr>
        <w:t>including</w:t>
      </w:r>
      <w:r>
        <w:rPr>
          <w:color w:val="231F20"/>
          <w:spacing w:val="-2"/>
          <w:sz w:val="21"/>
          <w:szCs w:val="21"/>
        </w:rPr>
        <w:t xml:space="preserve"> </w:t>
      </w:r>
      <w:r>
        <w:rPr>
          <w:color w:val="231F20"/>
          <w:sz w:val="21"/>
          <w:szCs w:val="21"/>
        </w:rPr>
        <w:t>a</w:t>
      </w:r>
      <w:r>
        <w:rPr>
          <w:color w:val="231F20"/>
          <w:spacing w:val="-3"/>
          <w:sz w:val="21"/>
          <w:szCs w:val="21"/>
        </w:rPr>
        <w:t xml:space="preserve"> </w:t>
      </w:r>
      <w:r>
        <w:rPr>
          <w:color w:val="231F20"/>
          <w:sz w:val="21"/>
          <w:szCs w:val="21"/>
        </w:rPr>
        <w:t>range</w:t>
      </w:r>
      <w:r>
        <w:rPr>
          <w:color w:val="231F20"/>
          <w:spacing w:val="-3"/>
          <w:sz w:val="21"/>
          <w:szCs w:val="21"/>
        </w:rPr>
        <w:t xml:space="preserve"> </w:t>
      </w:r>
      <w:r>
        <w:rPr>
          <w:color w:val="231F20"/>
          <w:sz w:val="21"/>
          <w:szCs w:val="21"/>
        </w:rPr>
        <w:t>of</w:t>
      </w:r>
      <w:r>
        <w:rPr>
          <w:color w:val="231F20"/>
          <w:spacing w:val="-3"/>
          <w:sz w:val="21"/>
          <w:szCs w:val="21"/>
        </w:rPr>
        <w:t xml:space="preserve"> </w:t>
      </w:r>
      <w:proofErr w:type="gramStart"/>
      <w:r>
        <w:rPr>
          <w:color w:val="231F20"/>
          <w:spacing w:val="-4"/>
          <w:sz w:val="21"/>
          <w:szCs w:val="21"/>
        </w:rPr>
        <w:t>free</w:t>
      </w:r>
      <w:proofErr w:type="gramEnd"/>
    </w:p>
    <w:p w14:paraId="31FD748D" w14:textId="77777777" w:rsidR="00836BF1" w:rsidRDefault="008C631A">
      <w:pPr>
        <w:pStyle w:val="BodyText"/>
        <w:kinsoku w:val="0"/>
        <w:overflowPunct w:val="0"/>
        <w:spacing w:before="6"/>
        <w:ind w:left="450"/>
        <w:rPr>
          <w:color w:val="205E9E"/>
          <w:spacing w:val="-2"/>
        </w:rPr>
      </w:pPr>
      <w:r>
        <w:rPr>
          <w:color w:val="231F20"/>
        </w:rPr>
        <w:t>support,</w:t>
      </w:r>
      <w:r>
        <w:rPr>
          <w:color w:val="231F20"/>
          <w:spacing w:val="-4"/>
        </w:rPr>
        <w:t xml:space="preserve"> </w:t>
      </w:r>
      <w:r>
        <w:rPr>
          <w:color w:val="231F20"/>
        </w:rPr>
        <w:t>training,</w:t>
      </w:r>
      <w:r>
        <w:rPr>
          <w:color w:val="231F20"/>
          <w:spacing w:val="-1"/>
        </w:rPr>
        <w:t xml:space="preserve"> </w:t>
      </w:r>
      <w:r>
        <w:rPr>
          <w:color w:val="231F20"/>
        </w:rPr>
        <w:t>and</w:t>
      </w:r>
      <w:r>
        <w:rPr>
          <w:color w:val="231F20"/>
          <w:spacing w:val="-1"/>
        </w:rPr>
        <w:t xml:space="preserve"> </w:t>
      </w:r>
      <w:r>
        <w:rPr>
          <w:color w:val="231F20"/>
        </w:rPr>
        <w:t>learning</w:t>
      </w:r>
      <w:r>
        <w:rPr>
          <w:color w:val="231F20"/>
          <w:spacing w:val="-1"/>
        </w:rPr>
        <w:t xml:space="preserve"> </w:t>
      </w:r>
      <w:r>
        <w:rPr>
          <w:color w:val="231F20"/>
        </w:rPr>
        <w:t>opportunities</w:t>
      </w:r>
      <w:r>
        <w:rPr>
          <w:color w:val="231F20"/>
          <w:spacing w:val="-1"/>
        </w:rPr>
        <w:t xml:space="preserve"> </w:t>
      </w:r>
      <w:r>
        <w:rPr>
          <w:color w:val="231F20"/>
        </w:rPr>
        <w:t>which</w:t>
      </w:r>
      <w:r>
        <w:rPr>
          <w:color w:val="231F20"/>
          <w:spacing w:val="-1"/>
        </w:rPr>
        <w:t xml:space="preserve"> </w:t>
      </w:r>
      <w:r>
        <w:rPr>
          <w:color w:val="231F20"/>
        </w:rPr>
        <w:t>is</w:t>
      </w:r>
      <w:r>
        <w:rPr>
          <w:color w:val="231F20"/>
          <w:spacing w:val="-1"/>
        </w:rPr>
        <w:t xml:space="preserve"> </w:t>
      </w:r>
      <w:r>
        <w:rPr>
          <w:color w:val="231F20"/>
        </w:rPr>
        <w:t>available</w:t>
      </w:r>
      <w:r>
        <w:rPr>
          <w:color w:val="231F20"/>
          <w:spacing w:val="-1"/>
        </w:rPr>
        <w:t xml:space="preserve"> </w:t>
      </w:r>
      <w:r>
        <w:rPr>
          <w:color w:val="231F20"/>
        </w:rPr>
        <w:t>at:</w:t>
      </w:r>
      <w:r>
        <w:rPr>
          <w:color w:val="231F20"/>
          <w:spacing w:val="-1"/>
        </w:rPr>
        <w:t xml:space="preserve"> </w:t>
      </w:r>
      <w:r>
        <w:rPr>
          <w:color w:val="205E9E"/>
          <w:spacing w:val="-2"/>
          <w:u w:val="single"/>
        </w:rPr>
        <w:t>business.tas.gov.au/</w:t>
      </w:r>
      <w:proofErr w:type="gramStart"/>
      <w:r>
        <w:rPr>
          <w:color w:val="205E9E"/>
          <w:spacing w:val="-2"/>
          <w:u w:val="single"/>
        </w:rPr>
        <w:t>funding</w:t>
      </w:r>
      <w:proofErr w:type="gramEnd"/>
    </w:p>
    <w:p w14:paraId="636D1518" w14:textId="77777777" w:rsidR="00836BF1" w:rsidRDefault="008C631A">
      <w:pPr>
        <w:pStyle w:val="ListParagraph"/>
        <w:numPr>
          <w:ilvl w:val="0"/>
          <w:numId w:val="11"/>
        </w:numPr>
        <w:tabs>
          <w:tab w:val="left" w:pos="450"/>
        </w:tabs>
        <w:kinsoku w:val="0"/>
        <w:overflowPunct w:val="0"/>
        <w:spacing w:before="124" w:line="249" w:lineRule="auto"/>
        <w:ind w:right="1998"/>
        <w:jc w:val="both"/>
        <w:rPr>
          <w:color w:val="205E9E"/>
          <w:sz w:val="21"/>
          <w:szCs w:val="21"/>
        </w:rPr>
      </w:pPr>
      <w:r>
        <w:rPr>
          <w:color w:val="231F20"/>
          <w:sz w:val="21"/>
          <w:szCs w:val="21"/>
        </w:rPr>
        <w:t>a</w:t>
      </w:r>
      <w:r>
        <w:rPr>
          <w:color w:val="231F20"/>
          <w:spacing w:val="-2"/>
          <w:sz w:val="21"/>
          <w:szCs w:val="21"/>
        </w:rPr>
        <w:t xml:space="preserve"> </w:t>
      </w:r>
      <w:r>
        <w:rPr>
          <w:color w:val="231F20"/>
          <w:sz w:val="21"/>
          <w:szCs w:val="21"/>
        </w:rPr>
        <w:t>regular</w:t>
      </w:r>
      <w:r>
        <w:rPr>
          <w:color w:val="231F20"/>
          <w:spacing w:val="-2"/>
          <w:sz w:val="21"/>
          <w:szCs w:val="21"/>
        </w:rPr>
        <w:t xml:space="preserve"> </w:t>
      </w:r>
      <w:r>
        <w:rPr>
          <w:color w:val="231F20"/>
          <w:sz w:val="21"/>
          <w:szCs w:val="21"/>
        </w:rPr>
        <w:t>newsletter</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social</w:t>
      </w:r>
      <w:r>
        <w:rPr>
          <w:color w:val="231F20"/>
          <w:spacing w:val="-2"/>
          <w:sz w:val="21"/>
          <w:szCs w:val="21"/>
        </w:rPr>
        <w:t xml:space="preserve"> </w:t>
      </w:r>
      <w:r>
        <w:rPr>
          <w:color w:val="231F20"/>
          <w:sz w:val="21"/>
          <w:szCs w:val="21"/>
        </w:rPr>
        <w:t>media</w:t>
      </w:r>
      <w:r>
        <w:rPr>
          <w:color w:val="231F20"/>
          <w:spacing w:val="-2"/>
          <w:sz w:val="21"/>
          <w:szCs w:val="21"/>
        </w:rPr>
        <w:t xml:space="preserve"> </w:t>
      </w:r>
      <w:r>
        <w:rPr>
          <w:color w:val="231F20"/>
          <w:sz w:val="21"/>
          <w:szCs w:val="21"/>
        </w:rPr>
        <w:t>updates</w:t>
      </w:r>
      <w:r>
        <w:rPr>
          <w:color w:val="231F20"/>
          <w:spacing w:val="-2"/>
          <w:sz w:val="21"/>
          <w:szCs w:val="21"/>
        </w:rPr>
        <w:t xml:space="preserve"> </w:t>
      </w:r>
      <w:r>
        <w:rPr>
          <w:color w:val="231F20"/>
          <w:sz w:val="21"/>
          <w:szCs w:val="21"/>
        </w:rPr>
        <w:t>on</w:t>
      </w:r>
      <w:r>
        <w:rPr>
          <w:color w:val="231F20"/>
          <w:spacing w:val="-2"/>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related</w:t>
      </w:r>
      <w:r>
        <w:rPr>
          <w:color w:val="231F20"/>
          <w:spacing w:val="-2"/>
          <w:sz w:val="21"/>
          <w:szCs w:val="21"/>
        </w:rPr>
        <w:t xml:space="preserve"> </w:t>
      </w:r>
      <w:r>
        <w:rPr>
          <w:color w:val="231F20"/>
          <w:sz w:val="21"/>
          <w:szCs w:val="21"/>
        </w:rPr>
        <w:t>matters</w:t>
      </w:r>
      <w:r>
        <w:rPr>
          <w:color w:val="231F20"/>
          <w:spacing w:val="-2"/>
          <w:sz w:val="21"/>
          <w:szCs w:val="21"/>
        </w:rPr>
        <w:t xml:space="preserve"> </w:t>
      </w:r>
      <w:r>
        <w:rPr>
          <w:color w:val="231F20"/>
          <w:sz w:val="21"/>
          <w:szCs w:val="21"/>
        </w:rPr>
        <w:t>of</w:t>
      </w:r>
      <w:r>
        <w:rPr>
          <w:color w:val="231F20"/>
          <w:spacing w:val="-2"/>
          <w:sz w:val="21"/>
          <w:szCs w:val="21"/>
        </w:rPr>
        <w:t xml:space="preserve"> </w:t>
      </w:r>
      <w:r>
        <w:rPr>
          <w:color w:val="231F20"/>
          <w:sz w:val="21"/>
          <w:szCs w:val="21"/>
        </w:rPr>
        <w:t>interest, key</w:t>
      </w:r>
      <w:r>
        <w:rPr>
          <w:color w:val="231F20"/>
          <w:spacing w:val="-4"/>
          <w:sz w:val="21"/>
          <w:szCs w:val="21"/>
        </w:rPr>
        <w:t xml:space="preserve"> </w:t>
      </w:r>
      <w:r>
        <w:rPr>
          <w:color w:val="231F20"/>
          <w:sz w:val="21"/>
          <w:szCs w:val="21"/>
        </w:rPr>
        <w:t>information,</w:t>
      </w:r>
      <w:r>
        <w:rPr>
          <w:color w:val="231F20"/>
          <w:spacing w:val="-4"/>
          <w:sz w:val="21"/>
          <w:szCs w:val="21"/>
        </w:rPr>
        <w:t xml:space="preserve"> </w:t>
      </w:r>
      <w:proofErr w:type="gramStart"/>
      <w:r>
        <w:rPr>
          <w:color w:val="231F20"/>
          <w:sz w:val="21"/>
          <w:szCs w:val="21"/>
        </w:rPr>
        <w:t>issues</w:t>
      </w:r>
      <w:proofErr w:type="gramEnd"/>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programs.</w:t>
      </w:r>
      <w:r>
        <w:rPr>
          <w:color w:val="231F20"/>
          <w:spacing w:val="-4"/>
          <w:sz w:val="21"/>
          <w:szCs w:val="21"/>
        </w:rPr>
        <w:t xml:space="preserve"> </w:t>
      </w:r>
      <w:r>
        <w:rPr>
          <w:color w:val="231F20"/>
          <w:sz w:val="21"/>
          <w:szCs w:val="21"/>
        </w:rPr>
        <w:t>You</w:t>
      </w:r>
      <w:r>
        <w:rPr>
          <w:color w:val="231F20"/>
          <w:spacing w:val="-4"/>
          <w:sz w:val="21"/>
          <w:szCs w:val="21"/>
        </w:rPr>
        <w:t xml:space="preserve"> </w:t>
      </w:r>
      <w:r>
        <w:rPr>
          <w:color w:val="231F20"/>
          <w:sz w:val="21"/>
          <w:szCs w:val="21"/>
        </w:rPr>
        <w:t>can</w:t>
      </w:r>
      <w:r>
        <w:rPr>
          <w:color w:val="231F20"/>
          <w:spacing w:val="-4"/>
          <w:sz w:val="21"/>
          <w:szCs w:val="21"/>
        </w:rPr>
        <w:t xml:space="preserve"> </w:t>
      </w:r>
      <w:r>
        <w:rPr>
          <w:color w:val="231F20"/>
          <w:sz w:val="21"/>
          <w:szCs w:val="21"/>
        </w:rPr>
        <w:t>subscribe</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view</w:t>
      </w:r>
      <w:r>
        <w:rPr>
          <w:color w:val="231F20"/>
          <w:spacing w:val="-4"/>
          <w:sz w:val="21"/>
          <w:szCs w:val="21"/>
        </w:rPr>
        <w:t xml:space="preserve"> </w:t>
      </w:r>
      <w:r>
        <w:rPr>
          <w:color w:val="231F20"/>
          <w:sz w:val="21"/>
          <w:szCs w:val="21"/>
        </w:rPr>
        <w:t>recent</w:t>
      </w:r>
      <w:r>
        <w:rPr>
          <w:color w:val="231F20"/>
          <w:spacing w:val="-4"/>
          <w:sz w:val="21"/>
          <w:szCs w:val="21"/>
        </w:rPr>
        <w:t xml:space="preserve"> </w:t>
      </w:r>
      <w:r>
        <w:rPr>
          <w:color w:val="231F20"/>
          <w:sz w:val="21"/>
          <w:szCs w:val="21"/>
        </w:rPr>
        <w:t xml:space="preserve">newsletters at: </w:t>
      </w:r>
      <w:r>
        <w:rPr>
          <w:color w:val="205E9E"/>
          <w:sz w:val="21"/>
          <w:szCs w:val="21"/>
          <w:u w:val="single"/>
        </w:rPr>
        <w:t>business.tas.gov.au/updates-and-</w:t>
      </w:r>
      <w:proofErr w:type="gramStart"/>
      <w:r>
        <w:rPr>
          <w:color w:val="205E9E"/>
          <w:sz w:val="21"/>
          <w:szCs w:val="21"/>
          <w:u w:val="single"/>
        </w:rPr>
        <w:t>news</w:t>
      </w:r>
      <w:proofErr w:type="gramEnd"/>
    </w:p>
    <w:p w14:paraId="6ACF2BAF" w14:textId="77777777" w:rsidR="00836BF1" w:rsidRDefault="008C631A">
      <w:pPr>
        <w:pStyle w:val="ListParagraph"/>
        <w:numPr>
          <w:ilvl w:val="0"/>
          <w:numId w:val="11"/>
        </w:numPr>
        <w:tabs>
          <w:tab w:val="left" w:pos="449"/>
        </w:tabs>
        <w:kinsoku w:val="0"/>
        <w:overflowPunct w:val="0"/>
        <w:spacing w:before="112"/>
        <w:ind w:left="449" w:hanging="226"/>
        <w:jc w:val="both"/>
        <w:rPr>
          <w:color w:val="231F20"/>
          <w:spacing w:val="-2"/>
          <w:sz w:val="21"/>
          <w:szCs w:val="21"/>
        </w:rPr>
      </w:pPr>
      <w:r>
        <w:rPr>
          <w:color w:val="231F20"/>
          <w:sz w:val="21"/>
          <w:szCs w:val="21"/>
        </w:rPr>
        <w:t>serving</w:t>
      </w:r>
      <w:r>
        <w:rPr>
          <w:color w:val="231F20"/>
          <w:spacing w:val="-4"/>
          <w:sz w:val="21"/>
          <w:szCs w:val="21"/>
        </w:rPr>
        <w:t xml:space="preserve"> </w:t>
      </w:r>
      <w:r>
        <w:rPr>
          <w:color w:val="231F20"/>
          <w:sz w:val="21"/>
          <w:szCs w:val="21"/>
        </w:rPr>
        <w:t>as</w:t>
      </w:r>
      <w:r>
        <w:rPr>
          <w:color w:val="231F20"/>
          <w:spacing w:val="-1"/>
          <w:sz w:val="21"/>
          <w:szCs w:val="21"/>
        </w:rPr>
        <w:t xml:space="preserve"> </w:t>
      </w:r>
      <w:r>
        <w:rPr>
          <w:color w:val="231F20"/>
          <w:sz w:val="21"/>
          <w:szCs w:val="21"/>
        </w:rPr>
        <w:t>a</w:t>
      </w:r>
      <w:r>
        <w:rPr>
          <w:color w:val="231F20"/>
          <w:spacing w:val="-2"/>
          <w:sz w:val="21"/>
          <w:szCs w:val="21"/>
        </w:rPr>
        <w:t xml:space="preserve"> </w:t>
      </w:r>
      <w:r>
        <w:rPr>
          <w:color w:val="231F20"/>
          <w:sz w:val="21"/>
          <w:szCs w:val="21"/>
        </w:rPr>
        <w:t>key</w:t>
      </w:r>
      <w:r>
        <w:rPr>
          <w:color w:val="231F20"/>
          <w:spacing w:val="-1"/>
          <w:sz w:val="21"/>
          <w:szCs w:val="21"/>
        </w:rPr>
        <w:t xml:space="preserve"> </w:t>
      </w:r>
      <w:r>
        <w:rPr>
          <w:color w:val="231F20"/>
          <w:sz w:val="21"/>
          <w:szCs w:val="21"/>
        </w:rPr>
        <w:t>point</w:t>
      </w:r>
      <w:r>
        <w:rPr>
          <w:color w:val="231F20"/>
          <w:spacing w:val="-2"/>
          <w:sz w:val="21"/>
          <w:szCs w:val="21"/>
        </w:rPr>
        <w:t xml:space="preserve"> </w:t>
      </w:r>
      <w:r>
        <w:rPr>
          <w:color w:val="231F20"/>
          <w:sz w:val="21"/>
          <w:szCs w:val="21"/>
        </w:rPr>
        <w:t>of</w:t>
      </w:r>
      <w:r>
        <w:rPr>
          <w:color w:val="231F20"/>
          <w:spacing w:val="-1"/>
          <w:sz w:val="21"/>
          <w:szCs w:val="21"/>
        </w:rPr>
        <w:t xml:space="preserve"> </w:t>
      </w:r>
      <w:r>
        <w:rPr>
          <w:color w:val="231F20"/>
          <w:sz w:val="21"/>
          <w:szCs w:val="21"/>
        </w:rPr>
        <w:t>contact</w:t>
      </w:r>
      <w:r>
        <w:rPr>
          <w:color w:val="231F20"/>
          <w:spacing w:val="-2"/>
          <w:sz w:val="21"/>
          <w:szCs w:val="21"/>
        </w:rPr>
        <w:t xml:space="preserve"> </w:t>
      </w:r>
      <w:r>
        <w:rPr>
          <w:color w:val="231F20"/>
          <w:sz w:val="21"/>
          <w:szCs w:val="21"/>
        </w:rPr>
        <w:t>for</w:t>
      </w:r>
      <w:r>
        <w:rPr>
          <w:color w:val="231F20"/>
          <w:spacing w:val="-1"/>
          <w:sz w:val="21"/>
          <w:szCs w:val="21"/>
        </w:rPr>
        <w:t xml:space="preserve"> </w:t>
      </w:r>
      <w:r>
        <w:rPr>
          <w:color w:val="231F20"/>
          <w:sz w:val="21"/>
          <w:szCs w:val="21"/>
        </w:rPr>
        <w:t>businesses</w:t>
      </w:r>
      <w:r>
        <w:rPr>
          <w:color w:val="231F20"/>
          <w:spacing w:val="-2"/>
          <w:sz w:val="21"/>
          <w:szCs w:val="21"/>
        </w:rPr>
        <w:t xml:space="preserve"> </w:t>
      </w:r>
      <w:r>
        <w:rPr>
          <w:color w:val="231F20"/>
          <w:sz w:val="21"/>
          <w:szCs w:val="21"/>
        </w:rPr>
        <w:t>impacted</w:t>
      </w:r>
      <w:r>
        <w:rPr>
          <w:color w:val="231F20"/>
          <w:spacing w:val="-1"/>
          <w:sz w:val="21"/>
          <w:szCs w:val="21"/>
        </w:rPr>
        <w:t xml:space="preserve"> </w:t>
      </w:r>
      <w:r>
        <w:rPr>
          <w:color w:val="231F20"/>
          <w:sz w:val="21"/>
          <w:szCs w:val="21"/>
        </w:rPr>
        <w:t>by</w:t>
      </w:r>
      <w:r>
        <w:rPr>
          <w:color w:val="231F20"/>
          <w:spacing w:val="-2"/>
          <w:sz w:val="21"/>
          <w:szCs w:val="21"/>
        </w:rPr>
        <w:t xml:space="preserve"> </w:t>
      </w:r>
      <w:r>
        <w:rPr>
          <w:color w:val="231F20"/>
          <w:sz w:val="21"/>
          <w:szCs w:val="21"/>
        </w:rPr>
        <w:t>emergency</w:t>
      </w:r>
      <w:r>
        <w:rPr>
          <w:color w:val="231F20"/>
          <w:spacing w:val="-1"/>
          <w:sz w:val="21"/>
          <w:szCs w:val="21"/>
        </w:rPr>
        <w:t xml:space="preserve"> </w:t>
      </w:r>
      <w:r>
        <w:rPr>
          <w:color w:val="231F20"/>
          <w:spacing w:val="-2"/>
          <w:sz w:val="21"/>
          <w:szCs w:val="21"/>
        </w:rPr>
        <w:t>events.</w:t>
      </w:r>
    </w:p>
    <w:p w14:paraId="28CBBCFB" w14:textId="77777777" w:rsidR="00836BF1" w:rsidRDefault="008C631A">
      <w:pPr>
        <w:pStyle w:val="BodyText"/>
        <w:kinsoku w:val="0"/>
        <w:overflowPunct w:val="0"/>
        <w:spacing w:line="249" w:lineRule="auto"/>
        <w:ind w:right="1766"/>
        <w:rPr>
          <w:color w:val="231F20"/>
        </w:rPr>
      </w:pPr>
      <w:r>
        <w:rPr>
          <w:color w:val="231F20"/>
        </w:rPr>
        <w:t>The</w:t>
      </w:r>
      <w:r>
        <w:rPr>
          <w:color w:val="231F20"/>
          <w:spacing w:val="-5"/>
        </w:rPr>
        <w:t xml:space="preserve"> </w:t>
      </w:r>
      <w:r>
        <w:rPr>
          <w:color w:val="231F20"/>
        </w:rPr>
        <w:t>Business</w:t>
      </w:r>
      <w:r>
        <w:rPr>
          <w:color w:val="231F20"/>
          <w:spacing w:val="-5"/>
        </w:rPr>
        <w:t xml:space="preserve"> </w:t>
      </w:r>
      <w:proofErr w:type="spellStart"/>
      <w:r>
        <w:rPr>
          <w:color w:val="231F20"/>
        </w:rPr>
        <w:t>Tasm</w:t>
      </w:r>
      <w:proofErr w:type="spellEnd"/>
      <w:r>
        <w:rPr>
          <w:color w:val="231F20"/>
          <w:spacing w:val="-5"/>
        </w:rPr>
        <w:t xml:space="preserve"> </w:t>
      </w:r>
      <w:proofErr w:type="spellStart"/>
      <w:r>
        <w:rPr>
          <w:color w:val="231F20"/>
        </w:rPr>
        <w:t>ania</w:t>
      </w:r>
      <w:proofErr w:type="spellEnd"/>
      <w:r>
        <w:rPr>
          <w:color w:val="231F20"/>
          <w:spacing w:val="-5"/>
        </w:rPr>
        <w:t xml:space="preserve"> </w:t>
      </w:r>
      <w:r>
        <w:rPr>
          <w:color w:val="231F20"/>
        </w:rPr>
        <w:t>team</w:t>
      </w:r>
      <w:r>
        <w:rPr>
          <w:color w:val="231F20"/>
          <w:spacing w:val="-5"/>
        </w:rPr>
        <w:t xml:space="preserve"> </w:t>
      </w:r>
      <w:r>
        <w:rPr>
          <w:color w:val="231F20"/>
        </w:rPr>
        <w:t>is</w:t>
      </w:r>
      <w:r>
        <w:rPr>
          <w:color w:val="231F20"/>
          <w:spacing w:val="-5"/>
        </w:rPr>
        <w:t xml:space="preserve"> </w:t>
      </w:r>
      <w:r>
        <w:rPr>
          <w:color w:val="231F20"/>
        </w:rPr>
        <w:t>available</w:t>
      </w:r>
      <w:r>
        <w:rPr>
          <w:color w:val="231F20"/>
          <w:spacing w:val="-5"/>
        </w:rPr>
        <w:t xml:space="preserve"> </w:t>
      </w:r>
      <w:r>
        <w:rPr>
          <w:color w:val="231F20"/>
        </w:rPr>
        <w:t>between</w:t>
      </w:r>
      <w:r>
        <w:rPr>
          <w:color w:val="231F20"/>
          <w:spacing w:val="-5"/>
        </w:rPr>
        <w:t xml:space="preserve"> </w:t>
      </w:r>
      <w:r>
        <w:rPr>
          <w:color w:val="231F20"/>
        </w:rPr>
        <w:t>9.00am</w:t>
      </w:r>
      <w:r>
        <w:rPr>
          <w:color w:val="231F20"/>
          <w:spacing w:val="-5"/>
        </w:rPr>
        <w:t xml:space="preserve"> </w:t>
      </w:r>
      <w:r>
        <w:rPr>
          <w:color w:val="231F20"/>
        </w:rPr>
        <w:t>and</w:t>
      </w:r>
      <w:r>
        <w:rPr>
          <w:color w:val="231F20"/>
          <w:spacing w:val="-5"/>
        </w:rPr>
        <w:t xml:space="preserve"> </w:t>
      </w:r>
      <w:r>
        <w:rPr>
          <w:color w:val="231F20"/>
        </w:rPr>
        <w:t>5.00pm,</w:t>
      </w:r>
      <w:r>
        <w:rPr>
          <w:color w:val="231F20"/>
          <w:spacing w:val="-5"/>
        </w:rPr>
        <w:t xml:space="preserve"> </w:t>
      </w:r>
      <w:r>
        <w:rPr>
          <w:color w:val="231F20"/>
        </w:rPr>
        <w:t>Monday</w:t>
      </w:r>
      <w:r>
        <w:rPr>
          <w:color w:val="231F20"/>
          <w:spacing w:val="-5"/>
        </w:rPr>
        <w:t xml:space="preserve"> </w:t>
      </w:r>
      <w:r>
        <w:rPr>
          <w:color w:val="231F20"/>
        </w:rPr>
        <w:t>to</w:t>
      </w:r>
      <w:r>
        <w:rPr>
          <w:color w:val="231F20"/>
          <w:spacing w:val="-5"/>
        </w:rPr>
        <w:t xml:space="preserve"> </w:t>
      </w:r>
      <w:r>
        <w:rPr>
          <w:color w:val="231F20"/>
        </w:rPr>
        <w:t>Friday (except public holidays).</w:t>
      </w:r>
    </w:p>
    <w:p w14:paraId="2B1DABF2" w14:textId="77777777" w:rsidR="00836BF1" w:rsidRDefault="008C631A">
      <w:pPr>
        <w:pStyle w:val="BodyText"/>
        <w:kinsoku w:val="0"/>
        <w:overflowPunct w:val="0"/>
        <w:spacing w:before="115"/>
        <w:rPr>
          <w:color w:val="231F20"/>
          <w:spacing w:val="-5"/>
        </w:rPr>
      </w:pPr>
      <w:r>
        <w:rPr>
          <w:color w:val="231F20"/>
        </w:rPr>
        <w:t>Phone:</w:t>
      </w:r>
      <w:r>
        <w:rPr>
          <w:color w:val="231F20"/>
          <w:spacing w:val="-2"/>
        </w:rPr>
        <w:t xml:space="preserve"> </w:t>
      </w:r>
      <w:r>
        <w:rPr>
          <w:color w:val="231F20"/>
        </w:rPr>
        <w:t>1800</w:t>
      </w:r>
      <w:r>
        <w:rPr>
          <w:color w:val="231F20"/>
          <w:spacing w:val="-2"/>
        </w:rPr>
        <w:t xml:space="preserve"> </w:t>
      </w:r>
      <w:r>
        <w:rPr>
          <w:color w:val="231F20"/>
        </w:rPr>
        <w:t>440</w:t>
      </w:r>
      <w:r>
        <w:rPr>
          <w:color w:val="231F20"/>
          <w:spacing w:val="-1"/>
        </w:rPr>
        <w:t xml:space="preserve"> </w:t>
      </w:r>
      <w:r>
        <w:rPr>
          <w:color w:val="231F20"/>
          <w:spacing w:val="-5"/>
        </w:rPr>
        <w:t>026</w:t>
      </w:r>
    </w:p>
    <w:p w14:paraId="2C5A36AF" w14:textId="77777777" w:rsidR="00836BF1" w:rsidRDefault="008C631A">
      <w:pPr>
        <w:pStyle w:val="BodyText"/>
        <w:kinsoku w:val="0"/>
        <w:overflowPunct w:val="0"/>
        <w:spacing w:before="124" w:line="362" w:lineRule="auto"/>
        <w:ind w:right="6548"/>
        <w:rPr>
          <w:color w:val="205E9E"/>
        </w:rPr>
      </w:pPr>
      <w:r>
        <w:rPr>
          <w:color w:val="231F20"/>
          <w:spacing w:val="-2"/>
        </w:rPr>
        <w:t>Email:</w:t>
      </w:r>
      <w:r>
        <w:rPr>
          <w:color w:val="231F20"/>
          <w:spacing w:val="-5"/>
        </w:rPr>
        <w:t xml:space="preserve"> </w:t>
      </w:r>
      <w:hyperlink r:id="rId29" w:history="1">
        <w:r>
          <w:rPr>
            <w:color w:val="205E9E"/>
            <w:spacing w:val="-2"/>
          </w:rPr>
          <w:t>ask@business.tas.gov.au</w:t>
        </w:r>
      </w:hyperlink>
      <w:r>
        <w:rPr>
          <w:color w:val="205E9E"/>
          <w:spacing w:val="-2"/>
        </w:rPr>
        <w:t xml:space="preserve"> </w:t>
      </w:r>
      <w:r>
        <w:rPr>
          <w:color w:val="231F20"/>
        </w:rPr>
        <w:t xml:space="preserve">Website: </w:t>
      </w:r>
      <w:r>
        <w:rPr>
          <w:color w:val="205E9E"/>
          <w:u w:val="single"/>
        </w:rPr>
        <w:t>business.tas.gov.au</w:t>
      </w:r>
    </w:p>
    <w:p w14:paraId="1BF0B443" w14:textId="77777777" w:rsidR="00836BF1" w:rsidRDefault="008C631A">
      <w:pPr>
        <w:pStyle w:val="Heading2"/>
        <w:kinsoku w:val="0"/>
        <w:overflowPunct w:val="0"/>
        <w:spacing w:before="196"/>
        <w:rPr>
          <w:color w:val="231F20"/>
          <w:spacing w:val="-2"/>
        </w:rPr>
      </w:pPr>
      <w:r>
        <w:rPr>
          <w:color w:val="231F20"/>
        </w:rPr>
        <w:t>Digital</w:t>
      </w:r>
      <w:r>
        <w:rPr>
          <w:color w:val="231F20"/>
          <w:spacing w:val="-4"/>
        </w:rPr>
        <w:t xml:space="preserve"> </w:t>
      </w:r>
      <w:r>
        <w:rPr>
          <w:color w:val="231F20"/>
        </w:rPr>
        <w:t>Ready</w:t>
      </w:r>
      <w:r>
        <w:rPr>
          <w:color w:val="231F20"/>
          <w:spacing w:val="-3"/>
        </w:rPr>
        <w:t xml:space="preserve"> </w:t>
      </w:r>
      <w:r>
        <w:rPr>
          <w:color w:val="231F20"/>
        </w:rPr>
        <w:t>for</w:t>
      </w:r>
      <w:r>
        <w:rPr>
          <w:color w:val="231F20"/>
          <w:spacing w:val="-4"/>
        </w:rPr>
        <w:t xml:space="preserve"> </w:t>
      </w:r>
      <w:r>
        <w:rPr>
          <w:color w:val="231F20"/>
        </w:rPr>
        <w:t>Business</w:t>
      </w:r>
      <w:r>
        <w:rPr>
          <w:color w:val="231F20"/>
          <w:spacing w:val="-3"/>
        </w:rPr>
        <w:t xml:space="preserve"> </w:t>
      </w:r>
      <w:r>
        <w:rPr>
          <w:color w:val="231F20"/>
          <w:spacing w:val="-2"/>
        </w:rPr>
        <w:t>program</w:t>
      </w:r>
    </w:p>
    <w:p w14:paraId="7C403C43" w14:textId="77777777" w:rsidR="00836BF1" w:rsidRDefault="008C631A">
      <w:pPr>
        <w:pStyle w:val="BodyText"/>
        <w:kinsoku w:val="0"/>
        <w:overflowPunct w:val="0"/>
        <w:spacing w:before="104"/>
        <w:rPr>
          <w:color w:val="231F20"/>
          <w:spacing w:val="-4"/>
        </w:rPr>
      </w:pPr>
      <w:r>
        <w:rPr>
          <w:color w:val="231F20"/>
          <w:spacing w:val="-4"/>
        </w:rPr>
        <w:t>The</w:t>
      </w:r>
      <w:r>
        <w:rPr>
          <w:color w:val="231F20"/>
          <w:spacing w:val="-8"/>
        </w:rPr>
        <w:t xml:space="preserve"> </w:t>
      </w:r>
      <w:r>
        <w:rPr>
          <w:color w:val="231F20"/>
          <w:spacing w:val="-4"/>
        </w:rPr>
        <w:t>Digital</w:t>
      </w:r>
      <w:r>
        <w:rPr>
          <w:color w:val="231F20"/>
          <w:spacing w:val="-8"/>
        </w:rPr>
        <w:t xml:space="preserve"> </w:t>
      </w:r>
      <w:r>
        <w:rPr>
          <w:color w:val="231F20"/>
          <w:spacing w:val="-4"/>
        </w:rPr>
        <w:t>Ready</w:t>
      </w:r>
      <w:r>
        <w:rPr>
          <w:color w:val="231F20"/>
          <w:spacing w:val="-8"/>
        </w:rPr>
        <w:t xml:space="preserve"> </w:t>
      </w:r>
      <w:r>
        <w:rPr>
          <w:color w:val="231F20"/>
          <w:spacing w:val="-4"/>
        </w:rPr>
        <w:t>for</w:t>
      </w:r>
      <w:r>
        <w:rPr>
          <w:color w:val="231F20"/>
          <w:spacing w:val="-8"/>
        </w:rPr>
        <w:t xml:space="preserve"> </w:t>
      </w:r>
      <w:r>
        <w:rPr>
          <w:color w:val="231F20"/>
          <w:spacing w:val="-4"/>
        </w:rPr>
        <w:t>Business</w:t>
      </w:r>
      <w:r>
        <w:rPr>
          <w:color w:val="231F20"/>
          <w:spacing w:val="-8"/>
        </w:rPr>
        <w:t xml:space="preserve"> </w:t>
      </w:r>
      <w:r>
        <w:rPr>
          <w:color w:val="231F20"/>
          <w:spacing w:val="-4"/>
        </w:rPr>
        <w:t>program</w:t>
      </w:r>
      <w:r>
        <w:rPr>
          <w:color w:val="231F20"/>
          <w:spacing w:val="-8"/>
        </w:rPr>
        <w:t xml:space="preserve"> </w:t>
      </w:r>
      <w:r>
        <w:rPr>
          <w:color w:val="231F20"/>
          <w:spacing w:val="-4"/>
        </w:rPr>
        <w:t>aims</w:t>
      </w:r>
      <w:r>
        <w:rPr>
          <w:color w:val="231F20"/>
          <w:spacing w:val="-8"/>
        </w:rPr>
        <w:t xml:space="preserve"> </w:t>
      </w:r>
      <w:r>
        <w:rPr>
          <w:color w:val="231F20"/>
          <w:spacing w:val="-4"/>
        </w:rPr>
        <w:t>to</w:t>
      </w:r>
      <w:r>
        <w:rPr>
          <w:color w:val="231F20"/>
          <w:spacing w:val="-8"/>
        </w:rPr>
        <w:t xml:space="preserve"> </w:t>
      </w:r>
      <w:r>
        <w:rPr>
          <w:color w:val="231F20"/>
          <w:spacing w:val="-4"/>
        </w:rPr>
        <w:t>improve</w:t>
      </w:r>
      <w:r>
        <w:rPr>
          <w:color w:val="231F20"/>
          <w:spacing w:val="-8"/>
        </w:rPr>
        <w:t xml:space="preserve"> </w:t>
      </w:r>
      <w:r>
        <w:rPr>
          <w:color w:val="231F20"/>
          <w:spacing w:val="-4"/>
        </w:rPr>
        <w:t>the</w:t>
      </w:r>
      <w:r>
        <w:rPr>
          <w:color w:val="231F20"/>
          <w:spacing w:val="-8"/>
        </w:rPr>
        <w:t xml:space="preserve"> </w:t>
      </w:r>
      <w:r>
        <w:rPr>
          <w:color w:val="231F20"/>
          <w:spacing w:val="-4"/>
        </w:rPr>
        <w:t>digital</w:t>
      </w:r>
      <w:r>
        <w:rPr>
          <w:color w:val="231F20"/>
          <w:spacing w:val="-8"/>
        </w:rPr>
        <w:t xml:space="preserve"> </w:t>
      </w:r>
      <w:r>
        <w:rPr>
          <w:color w:val="231F20"/>
          <w:spacing w:val="-4"/>
        </w:rPr>
        <w:t>capability,</w:t>
      </w:r>
      <w:r>
        <w:rPr>
          <w:color w:val="231F20"/>
          <w:spacing w:val="-8"/>
        </w:rPr>
        <w:t xml:space="preserve"> </w:t>
      </w:r>
      <w:r>
        <w:rPr>
          <w:color w:val="231F20"/>
          <w:spacing w:val="-4"/>
        </w:rPr>
        <w:t>literacy</w:t>
      </w:r>
      <w:r>
        <w:rPr>
          <w:color w:val="231F20"/>
          <w:spacing w:val="-8"/>
        </w:rPr>
        <w:t xml:space="preserve"> </w:t>
      </w:r>
      <w:r>
        <w:rPr>
          <w:color w:val="231F20"/>
          <w:spacing w:val="-4"/>
        </w:rPr>
        <w:t>and</w:t>
      </w:r>
      <w:r>
        <w:rPr>
          <w:color w:val="231F20"/>
          <w:spacing w:val="-8"/>
        </w:rPr>
        <w:t xml:space="preserve"> </w:t>
      </w:r>
      <w:r>
        <w:rPr>
          <w:color w:val="231F20"/>
          <w:spacing w:val="-4"/>
        </w:rPr>
        <w:t>confidence</w:t>
      </w:r>
      <w:r>
        <w:rPr>
          <w:color w:val="231F20"/>
          <w:spacing w:val="-8"/>
        </w:rPr>
        <w:t xml:space="preserve"> </w:t>
      </w:r>
      <w:r>
        <w:rPr>
          <w:color w:val="231F20"/>
          <w:spacing w:val="-4"/>
        </w:rPr>
        <w:t>of</w:t>
      </w:r>
      <w:r>
        <w:rPr>
          <w:color w:val="231F20"/>
          <w:spacing w:val="-7"/>
        </w:rPr>
        <w:t xml:space="preserve"> </w:t>
      </w:r>
      <w:proofErr w:type="gramStart"/>
      <w:r>
        <w:rPr>
          <w:color w:val="231F20"/>
          <w:spacing w:val="-4"/>
        </w:rPr>
        <w:t>small</w:t>
      </w:r>
      <w:proofErr w:type="gramEnd"/>
    </w:p>
    <w:p w14:paraId="4754D2F2" w14:textId="77777777" w:rsidR="00836BF1" w:rsidRDefault="008C631A">
      <w:pPr>
        <w:pStyle w:val="BodyText"/>
        <w:kinsoku w:val="0"/>
        <w:overflowPunct w:val="0"/>
        <w:spacing w:before="11"/>
        <w:rPr>
          <w:color w:val="231F20"/>
          <w:spacing w:val="-4"/>
        </w:rPr>
      </w:pPr>
      <w:r>
        <w:rPr>
          <w:color w:val="231F20"/>
          <w:spacing w:val="-4"/>
        </w:rPr>
        <w:t>business</w:t>
      </w:r>
      <w:r>
        <w:rPr>
          <w:color w:val="231F20"/>
          <w:spacing w:val="-9"/>
        </w:rPr>
        <w:t xml:space="preserve"> </w:t>
      </w:r>
      <w:r>
        <w:rPr>
          <w:color w:val="231F20"/>
          <w:spacing w:val="-4"/>
        </w:rPr>
        <w:t>owners</w:t>
      </w:r>
      <w:r>
        <w:rPr>
          <w:color w:val="231F20"/>
          <w:spacing w:val="-8"/>
        </w:rPr>
        <w:t xml:space="preserve"> </w:t>
      </w:r>
      <w:r>
        <w:rPr>
          <w:color w:val="231F20"/>
          <w:spacing w:val="-4"/>
        </w:rPr>
        <w:t>and</w:t>
      </w:r>
      <w:r>
        <w:rPr>
          <w:color w:val="231F20"/>
          <w:spacing w:val="-8"/>
        </w:rPr>
        <w:t xml:space="preserve"> </w:t>
      </w:r>
      <w:r>
        <w:rPr>
          <w:color w:val="231F20"/>
          <w:spacing w:val="-4"/>
        </w:rPr>
        <w:t>operators</w:t>
      </w:r>
      <w:r>
        <w:rPr>
          <w:color w:val="231F20"/>
          <w:spacing w:val="-9"/>
        </w:rPr>
        <w:t xml:space="preserve"> </w:t>
      </w:r>
      <w:r>
        <w:rPr>
          <w:color w:val="231F20"/>
          <w:spacing w:val="-4"/>
        </w:rPr>
        <w:t>by</w:t>
      </w:r>
      <w:r>
        <w:rPr>
          <w:color w:val="231F20"/>
          <w:spacing w:val="-8"/>
        </w:rPr>
        <w:t xml:space="preserve"> </w:t>
      </w:r>
      <w:r>
        <w:rPr>
          <w:color w:val="231F20"/>
          <w:spacing w:val="-4"/>
        </w:rPr>
        <w:t>empowering</w:t>
      </w:r>
      <w:r>
        <w:rPr>
          <w:color w:val="231F20"/>
          <w:spacing w:val="-8"/>
        </w:rPr>
        <w:t xml:space="preserve"> </w:t>
      </w:r>
      <w:r>
        <w:rPr>
          <w:color w:val="231F20"/>
          <w:spacing w:val="-4"/>
        </w:rPr>
        <w:t>them</w:t>
      </w:r>
      <w:r>
        <w:rPr>
          <w:color w:val="231F20"/>
          <w:spacing w:val="-8"/>
        </w:rPr>
        <w:t xml:space="preserve"> </w:t>
      </w:r>
      <w:r>
        <w:rPr>
          <w:color w:val="231F20"/>
          <w:spacing w:val="-4"/>
        </w:rPr>
        <w:t>to</w:t>
      </w:r>
      <w:r>
        <w:rPr>
          <w:color w:val="231F20"/>
          <w:spacing w:val="-9"/>
        </w:rPr>
        <w:t xml:space="preserve"> </w:t>
      </w:r>
      <w:r>
        <w:rPr>
          <w:color w:val="231F20"/>
          <w:spacing w:val="-4"/>
        </w:rPr>
        <w:t>make</w:t>
      </w:r>
      <w:r>
        <w:rPr>
          <w:color w:val="231F20"/>
          <w:spacing w:val="-8"/>
        </w:rPr>
        <w:t xml:space="preserve"> </w:t>
      </w:r>
      <w:r>
        <w:rPr>
          <w:color w:val="231F20"/>
          <w:spacing w:val="-4"/>
        </w:rPr>
        <w:t>better</w:t>
      </w:r>
      <w:r>
        <w:rPr>
          <w:color w:val="231F20"/>
          <w:spacing w:val="-8"/>
        </w:rPr>
        <w:t xml:space="preserve"> </w:t>
      </w:r>
      <w:r>
        <w:rPr>
          <w:color w:val="231F20"/>
          <w:spacing w:val="-4"/>
        </w:rPr>
        <w:t>business</w:t>
      </w:r>
      <w:r>
        <w:rPr>
          <w:color w:val="231F20"/>
          <w:spacing w:val="-8"/>
        </w:rPr>
        <w:t xml:space="preserve"> </w:t>
      </w:r>
      <w:r>
        <w:rPr>
          <w:color w:val="231F20"/>
          <w:spacing w:val="-4"/>
        </w:rPr>
        <w:t>decisions.</w:t>
      </w:r>
    </w:p>
    <w:p w14:paraId="1C2D6A74" w14:textId="77777777" w:rsidR="00836BF1" w:rsidRDefault="008C631A">
      <w:pPr>
        <w:pStyle w:val="BodyText"/>
        <w:kinsoku w:val="0"/>
        <w:overflowPunct w:val="0"/>
        <w:spacing w:before="124" w:line="249" w:lineRule="auto"/>
        <w:ind w:right="162"/>
        <w:rPr>
          <w:color w:val="231F20"/>
        </w:rPr>
      </w:pPr>
      <w:r>
        <w:rPr>
          <w:color w:val="231F20"/>
          <w:spacing w:val="-4"/>
        </w:rPr>
        <w:t>The</w:t>
      </w:r>
      <w:r>
        <w:rPr>
          <w:color w:val="231F20"/>
          <w:spacing w:val="-7"/>
        </w:rPr>
        <w:t xml:space="preserve"> </w:t>
      </w:r>
      <w:r>
        <w:rPr>
          <w:color w:val="231F20"/>
          <w:spacing w:val="-4"/>
        </w:rPr>
        <w:t>program</w:t>
      </w:r>
      <w:r>
        <w:rPr>
          <w:color w:val="231F20"/>
          <w:spacing w:val="-7"/>
        </w:rPr>
        <w:t xml:space="preserve"> </w:t>
      </w:r>
      <w:r>
        <w:rPr>
          <w:color w:val="231F20"/>
          <w:spacing w:val="-4"/>
        </w:rPr>
        <w:t>can</w:t>
      </w:r>
      <w:r>
        <w:rPr>
          <w:color w:val="231F20"/>
          <w:spacing w:val="-7"/>
        </w:rPr>
        <w:t xml:space="preserve"> </w:t>
      </w:r>
      <w:r>
        <w:rPr>
          <w:color w:val="231F20"/>
          <w:spacing w:val="-4"/>
        </w:rPr>
        <w:t>help</w:t>
      </w:r>
      <w:r>
        <w:rPr>
          <w:color w:val="231F20"/>
          <w:spacing w:val="-7"/>
        </w:rPr>
        <w:t xml:space="preserve"> </w:t>
      </w:r>
      <w:r>
        <w:rPr>
          <w:color w:val="231F20"/>
          <w:spacing w:val="-4"/>
        </w:rPr>
        <w:t>you</w:t>
      </w:r>
      <w:r>
        <w:rPr>
          <w:color w:val="231F20"/>
          <w:spacing w:val="-7"/>
        </w:rPr>
        <w:t xml:space="preserve"> </w:t>
      </w:r>
      <w:r>
        <w:rPr>
          <w:color w:val="231F20"/>
          <w:spacing w:val="-4"/>
        </w:rPr>
        <w:t>grow</w:t>
      </w:r>
      <w:r>
        <w:rPr>
          <w:color w:val="231F20"/>
          <w:spacing w:val="-7"/>
        </w:rPr>
        <w:t xml:space="preserve"> </w:t>
      </w:r>
      <w:r>
        <w:rPr>
          <w:color w:val="231F20"/>
          <w:spacing w:val="-4"/>
        </w:rPr>
        <w:t>your</w:t>
      </w:r>
      <w:r>
        <w:rPr>
          <w:color w:val="231F20"/>
          <w:spacing w:val="-7"/>
        </w:rPr>
        <w:t xml:space="preserve"> </w:t>
      </w:r>
      <w:r>
        <w:rPr>
          <w:color w:val="231F20"/>
          <w:spacing w:val="-4"/>
        </w:rPr>
        <w:t>small</w:t>
      </w:r>
      <w:r>
        <w:rPr>
          <w:color w:val="231F20"/>
          <w:spacing w:val="-7"/>
        </w:rPr>
        <w:t xml:space="preserve"> </w:t>
      </w:r>
      <w:r>
        <w:rPr>
          <w:color w:val="231F20"/>
          <w:spacing w:val="-4"/>
        </w:rPr>
        <w:t>business</w:t>
      </w:r>
      <w:r>
        <w:rPr>
          <w:color w:val="231F20"/>
          <w:spacing w:val="-7"/>
        </w:rPr>
        <w:t xml:space="preserve"> </w:t>
      </w:r>
      <w:r>
        <w:rPr>
          <w:color w:val="231F20"/>
          <w:spacing w:val="-4"/>
        </w:rPr>
        <w:t>in</w:t>
      </w:r>
      <w:r>
        <w:rPr>
          <w:color w:val="231F20"/>
          <w:spacing w:val="-7"/>
        </w:rPr>
        <w:t xml:space="preserve"> </w:t>
      </w:r>
      <w:r>
        <w:rPr>
          <w:color w:val="231F20"/>
          <w:spacing w:val="-4"/>
        </w:rPr>
        <w:t>a</w:t>
      </w:r>
      <w:r>
        <w:rPr>
          <w:color w:val="231F20"/>
          <w:spacing w:val="-7"/>
        </w:rPr>
        <w:t xml:space="preserve"> </w:t>
      </w:r>
      <w:r>
        <w:rPr>
          <w:color w:val="231F20"/>
          <w:spacing w:val="-4"/>
        </w:rPr>
        <w:t>variety</w:t>
      </w:r>
      <w:r>
        <w:rPr>
          <w:color w:val="231F20"/>
          <w:spacing w:val="-7"/>
        </w:rPr>
        <w:t xml:space="preserve"> </w:t>
      </w:r>
      <w:r>
        <w:rPr>
          <w:color w:val="231F20"/>
          <w:spacing w:val="-4"/>
        </w:rPr>
        <w:t>of</w:t>
      </w:r>
      <w:r>
        <w:rPr>
          <w:color w:val="231F20"/>
          <w:spacing w:val="-7"/>
        </w:rPr>
        <w:t xml:space="preserve"> </w:t>
      </w:r>
      <w:r>
        <w:rPr>
          <w:color w:val="231F20"/>
          <w:spacing w:val="-4"/>
        </w:rPr>
        <w:t>ways</w:t>
      </w:r>
      <w:r>
        <w:rPr>
          <w:color w:val="231F20"/>
          <w:spacing w:val="-7"/>
        </w:rPr>
        <w:t xml:space="preserve"> </w:t>
      </w:r>
      <w:r>
        <w:rPr>
          <w:color w:val="231F20"/>
          <w:spacing w:val="-4"/>
        </w:rPr>
        <w:t>including</w:t>
      </w:r>
      <w:r>
        <w:rPr>
          <w:color w:val="231F20"/>
          <w:spacing w:val="-7"/>
        </w:rPr>
        <w:t xml:space="preserve"> </w:t>
      </w:r>
      <w:r>
        <w:rPr>
          <w:color w:val="231F20"/>
          <w:spacing w:val="-4"/>
        </w:rPr>
        <w:t>by</w:t>
      </w:r>
      <w:r>
        <w:rPr>
          <w:color w:val="231F20"/>
          <w:spacing w:val="-7"/>
        </w:rPr>
        <w:t xml:space="preserve"> </w:t>
      </w:r>
      <w:r>
        <w:rPr>
          <w:color w:val="231F20"/>
          <w:spacing w:val="-4"/>
        </w:rPr>
        <w:t>taking</w:t>
      </w:r>
      <w:r>
        <w:rPr>
          <w:color w:val="231F20"/>
          <w:spacing w:val="-7"/>
        </w:rPr>
        <w:t xml:space="preserve"> </w:t>
      </w:r>
      <w:r>
        <w:rPr>
          <w:color w:val="231F20"/>
          <w:spacing w:val="-4"/>
        </w:rPr>
        <w:t>it</w:t>
      </w:r>
      <w:r>
        <w:rPr>
          <w:color w:val="231F20"/>
          <w:spacing w:val="-7"/>
        </w:rPr>
        <w:t xml:space="preserve"> </w:t>
      </w:r>
      <w:r>
        <w:rPr>
          <w:color w:val="231F20"/>
          <w:spacing w:val="-4"/>
        </w:rPr>
        <w:t>online</w:t>
      </w:r>
      <w:r>
        <w:rPr>
          <w:color w:val="231F20"/>
          <w:spacing w:val="-7"/>
        </w:rPr>
        <w:t xml:space="preserve"> </w:t>
      </w:r>
      <w:r>
        <w:rPr>
          <w:color w:val="231F20"/>
          <w:spacing w:val="-4"/>
        </w:rPr>
        <w:t>and</w:t>
      </w:r>
      <w:r>
        <w:rPr>
          <w:color w:val="231F20"/>
          <w:spacing w:val="-7"/>
        </w:rPr>
        <w:t xml:space="preserve"> </w:t>
      </w:r>
      <w:r>
        <w:rPr>
          <w:color w:val="231F20"/>
          <w:spacing w:val="-4"/>
        </w:rPr>
        <w:t xml:space="preserve">using </w:t>
      </w:r>
      <w:r>
        <w:rPr>
          <w:color w:val="231F20"/>
        </w:rPr>
        <w:t>social media.</w:t>
      </w:r>
    </w:p>
    <w:p w14:paraId="1559A422" w14:textId="77777777" w:rsidR="00836BF1" w:rsidRDefault="008C631A">
      <w:pPr>
        <w:pStyle w:val="BodyText"/>
        <w:kinsoku w:val="0"/>
        <w:overflowPunct w:val="0"/>
        <w:spacing w:before="115"/>
        <w:rPr>
          <w:color w:val="205E9E"/>
          <w:spacing w:val="-4"/>
        </w:rPr>
      </w:pPr>
      <w:r>
        <w:rPr>
          <w:color w:val="231F20"/>
          <w:spacing w:val="-4"/>
        </w:rPr>
        <w:t>The</w:t>
      </w:r>
      <w:r>
        <w:rPr>
          <w:color w:val="231F20"/>
          <w:spacing w:val="-8"/>
        </w:rPr>
        <w:t xml:space="preserve"> </w:t>
      </w:r>
      <w:r>
        <w:rPr>
          <w:color w:val="231F20"/>
          <w:spacing w:val="-4"/>
        </w:rPr>
        <w:t>program</w:t>
      </w:r>
      <w:r>
        <w:rPr>
          <w:color w:val="231F20"/>
          <w:spacing w:val="-7"/>
        </w:rPr>
        <w:t xml:space="preserve"> </w:t>
      </w:r>
      <w:r>
        <w:rPr>
          <w:color w:val="231F20"/>
          <w:spacing w:val="-4"/>
        </w:rPr>
        <w:t>includes</w:t>
      </w:r>
      <w:r>
        <w:rPr>
          <w:color w:val="231F20"/>
          <w:spacing w:val="-8"/>
        </w:rPr>
        <w:t xml:space="preserve"> </w:t>
      </w:r>
      <w:r>
        <w:rPr>
          <w:color w:val="231F20"/>
          <w:spacing w:val="-4"/>
        </w:rPr>
        <w:t>resources,</w:t>
      </w:r>
      <w:r>
        <w:rPr>
          <w:color w:val="231F20"/>
          <w:spacing w:val="-7"/>
        </w:rPr>
        <w:t xml:space="preserve"> </w:t>
      </w:r>
      <w:r>
        <w:rPr>
          <w:color w:val="231F20"/>
          <w:spacing w:val="-4"/>
        </w:rPr>
        <w:t>free</w:t>
      </w:r>
      <w:r>
        <w:rPr>
          <w:color w:val="231F20"/>
          <w:spacing w:val="-7"/>
        </w:rPr>
        <w:t xml:space="preserve"> </w:t>
      </w:r>
      <w:r>
        <w:rPr>
          <w:color w:val="231F20"/>
          <w:spacing w:val="-4"/>
        </w:rPr>
        <w:t>coaching</w:t>
      </w:r>
      <w:r>
        <w:rPr>
          <w:color w:val="231F20"/>
          <w:spacing w:val="-8"/>
        </w:rPr>
        <w:t xml:space="preserve"> </w:t>
      </w:r>
      <w:r>
        <w:rPr>
          <w:color w:val="231F20"/>
          <w:spacing w:val="-4"/>
        </w:rPr>
        <w:t>and</w:t>
      </w:r>
      <w:r>
        <w:rPr>
          <w:color w:val="231F20"/>
          <w:spacing w:val="-7"/>
        </w:rPr>
        <w:t xml:space="preserve"> </w:t>
      </w:r>
      <w:r>
        <w:rPr>
          <w:color w:val="231F20"/>
          <w:spacing w:val="-4"/>
        </w:rPr>
        <w:t>other</w:t>
      </w:r>
      <w:r>
        <w:rPr>
          <w:color w:val="231F20"/>
          <w:spacing w:val="-8"/>
        </w:rPr>
        <w:t xml:space="preserve"> </w:t>
      </w:r>
      <w:r>
        <w:rPr>
          <w:color w:val="231F20"/>
          <w:spacing w:val="-4"/>
        </w:rPr>
        <w:t>information</w:t>
      </w:r>
      <w:r>
        <w:rPr>
          <w:color w:val="231F20"/>
          <w:spacing w:val="-7"/>
        </w:rPr>
        <w:t xml:space="preserve"> </w:t>
      </w:r>
      <w:r>
        <w:rPr>
          <w:color w:val="231F20"/>
          <w:spacing w:val="-4"/>
        </w:rPr>
        <w:t>and</w:t>
      </w:r>
      <w:r>
        <w:rPr>
          <w:color w:val="231F20"/>
          <w:spacing w:val="-7"/>
        </w:rPr>
        <w:t xml:space="preserve"> </w:t>
      </w:r>
      <w:r>
        <w:rPr>
          <w:color w:val="231F20"/>
          <w:spacing w:val="-4"/>
        </w:rPr>
        <w:t>is</w:t>
      </w:r>
      <w:r>
        <w:rPr>
          <w:color w:val="231F20"/>
          <w:spacing w:val="-8"/>
        </w:rPr>
        <w:t xml:space="preserve"> </w:t>
      </w:r>
      <w:r>
        <w:rPr>
          <w:color w:val="231F20"/>
          <w:spacing w:val="-4"/>
        </w:rPr>
        <w:t>available</w:t>
      </w:r>
      <w:r>
        <w:rPr>
          <w:color w:val="231F20"/>
          <w:spacing w:val="-7"/>
        </w:rPr>
        <w:t xml:space="preserve"> </w:t>
      </w:r>
      <w:r>
        <w:rPr>
          <w:color w:val="231F20"/>
          <w:spacing w:val="-4"/>
        </w:rPr>
        <w:t>at</w:t>
      </w:r>
      <w:r>
        <w:rPr>
          <w:color w:val="231F20"/>
          <w:spacing w:val="-7"/>
        </w:rPr>
        <w:t xml:space="preserve"> </w:t>
      </w:r>
      <w:proofErr w:type="gramStart"/>
      <w:r>
        <w:rPr>
          <w:color w:val="205E9E"/>
          <w:spacing w:val="-4"/>
          <w:u w:val="single"/>
        </w:rPr>
        <w:t>digitalready.tas.gov.au</w:t>
      </w:r>
      <w:proofErr w:type="gramEnd"/>
    </w:p>
    <w:p w14:paraId="2AFA6479" w14:textId="77777777" w:rsidR="00836BF1" w:rsidRDefault="00836BF1">
      <w:pPr>
        <w:pStyle w:val="BodyText"/>
        <w:kinsoku w:val="0"/>
        <w:overflowPunct w:val="0"/>
        <w:spacing w:before="115"/>
        <w:rPr>
          <w:color w:val="205E9E"/>
          <w:spacing w:val="-4"/>
        </w:rPr>
        <w:sectPr w:rsidR="00836BF1">
          <w:pgSz w:w="11910" w:h="16840"/>
          <w:pgMar w:top="1520" w:right="740" w:bottom="660" w:left="740" w:header="0" w:footer="465" w:gutter="0"/>
          <w:cols w:space="720"/>
          <w:noEndnote/>
        </w:sectPr>
      </w:pPr>
    </w:p>
    <w:p w14:paraId="62ED51AB" w14:textId="77777777" w:rsidR="00836BF1" w:rsidRDefault="008C631A">
      <w:pPr>
        <w:pStyle w:val="Heading2"/>
        <w:kinsoku w:val="0"/>
        <w:overflowPunct w:val="0"/>
        <w:rPr>
          <w:color w:val="231F20"/>
          <w:spacing w:val="-2"/>
        </w:rPr>
      </w:pPr>
      <w:r>
        <w:rPr>
          <w:color w:val="231F20"/>
        </w:rPr>
        <w:lastRenderedPageBreak/>
        <w:t>Other</w:t>
      </w:r>
      <w:r>
        <w:rPr>
          <w:color w:val="231F20"/>
          <w:spacing w:val="3"/>
        </w:rPr>
        <w:t xml:space="preserve"> </w:t>
      </w:r>
      <w:r>
        <w:rPr>
          <w:color w:val="231F20"/>
          <w:spacing w:val="-2"/>
        </w:rPr>
        <w:t>support</w:t>
      </w:r>
    </w:p>
    <w:p w14:paraId="4562F38C" w14:textId="77777777" w:rsidR="00836BF1" w:rsidRDefault="008C631A">
      <w:pPr>
        <w:pStyle w:val="BodyText"/>
        <w:kinsoku w:val="0"/>
        <w:overflowPunct w:val="0"/>
        <w:spacing w:before="105" w:line="249" w:lineRule="auto"/>
        <w:ind w:right="162"/>
        <w:rPr>
          <w:color w:val="231F20"/>
        </w:rPr>
      </w:pPr>
      <w:r>
        <w:rPr>
          <w:color w:val="231F20"/>
        </w:rPr>
        <w:t>When</w:t>
      </w:r>
      <w:r>
        <w:rPr>
          <w:color w:val="231F20"/>
          <w:spacing w:val="-1"/>
        </w:rPr>
        <w:t xml:space="preserve"> </w:t>
      </w:r>
      <w:r>
        <w:rPr>
          <w:color w:val="231F20"/>
        </w:rPr>
        <w:t>you</w:t>
      </w:r>
      <w:r>
        <w:rPr>
          <w:color w:val="231F20"/>
          <w:spacing w:val="-1"/>
        </w:rPr>
        <w:t xml:space="preserve"> </w:t>
      </w:r>
      <w:r>
        <w:rPr>
          <w:color w:val="231F20"/>
        </w:rPr>
        <w:t>start</w:t>
      </w:r>
      <w:r>
        <w:rPr>
          <w:color w:val="231F20"/>
          <w:spacing w:val="-1"/>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it’s</w:t>
      </w:r>
      <w:r>
        <w:rPr>
          <w:color w:val="231F20"/>
          <w:spacing w:val="-1"/>
        </w:rPr>
        <w:t xml:space="preserve"> </w:t>
      </w:r>
      <w:r>
        <w:rPr>
          <w:color w:val="231F20"/>
        </w:rPr>
        <w:t>a</w:t>
      </w:r>
      <w:r>
        <w:rPr>
          <w:color w:val="231F20"/>
          <w:spacing w:val="-1"/>
        </w:rPr>
        <w:t xml:space="preserve"> </w:t>
      </w:r>
      <w:r>
        <w:rPr>
          <w:color w:val="231F20"/>
        </w:rPr>
        <w:t>good</w:t>
      </w:r>
      <w:r>
        <w:rPr>
          <w:color w:val="231F20"/>
          <w:spacing w:val="-1"/>
        </w:rPr>
        <w:t xml:space="preserve"> </w:t>
      </w:r>
      <w:r>
        <w:rPr>
          <w:color w:val="231F20"/>
        </w:rPr>
        <w:t>idea</w:t>
      </w:r>
      <w:r>
        <w:rPr>
          <w:color w:val="231F20"/>
          <w:spacing w:val="-1"/>
        </w:rPr>
        <w:t xml:space="preserve"> </w:t>
      </w:r>
      <w:r>
        <w:rPr>
          <w:color w:val="231F20"/>
        </w:rPr>
        <w:t>to</w:t>
      </w:r>
      <w:r>
        <w:rPr>
          <w:color w:val="231F20"/>
          <w:spacing w:val="-1"/>
        </w:rPr>
        <w:t xml:space="preserve"> </w:t>
      </w:r>
      <w:r>
        <w:rPr>
          <w:color w:val="231F20"/>
        </w:rPr>
        <w:t>set</w:t>
      </w:r>
      <w:r>
        <w:rPr>
          <w:color w:val="231F20"/>
          <w:spacing w:val="-1"/>
        </w:rPr>
        <w:t xml:space="preserve"> </w:t>
      </w:r>
      <w:r>
        <w:rPr>
          <w:color w:val="231F20"/>
        </w:rPr>
        <w:t>yourself</w:t>
      </w:r>
      <w:r>
        <w:rPr>
          <w:color w:val="231F20"/>
          <w:spacing w:val="-1"/>
        </w:rPr>
        <w:t xml:space="preserve"> </w:t>
      </w:r>
      <w:r>
        <w:rPr>
          <w:color w:val="231F20"/>
        </w:rPr>
        <w:t>up</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team</w:t>
      </w:r>
      <w:r>
        <w:rPr>
          <w:color w:val="231F20"/>
          <w:spacing w:val="-1"/>
        </w:rPr>
        <w:t xml:space="preserve"> </w:t>
      </w:r>
      <w:r>
        <w:rPr>
          <w:color w:val="231F20"/>
        </w:rPr>
        <w:t>of</w:t>
      </w:r>
      <w:r>
        <w:rPr>
          <w:color w:val="231F20"/>
          <w:spacing w:val="-1"/>
        </w:rPr>
        <w:t xml:space="preserve"> </w:t>
      </w:r>
      <w:r>
        <w:rPr>
          <w:color w:val="231F20"/>
        </w:rPr>
        <w:t>trusted</w:t>
      </w:r>
      <w:r>
        <w:rPr>
          <w:color w:val="231F20"/>
          <w:spacing w:val="-1"/>
        </w:rPr>
        <w:t xml:space="preserve"> </w:t>
      </w:r>
      <w:r>
        <w:rPr>
          <w:color w:val="231F20"/>
        </w:rPr>
        <w:t>and</w:t>
      </w:r>
      <w:r>
        <w:rPr>
          <w:color w:val="231F20"/>
          <w:spacing w:val="-1"/>
        </w:rPr>
        <w:t xml:space="preserve"> </w:t>
      </w:r>
      <w:r>
        <w:rPr>
          <w:color w:val="231F20"/>
        </w:rPr>
        <w:t>reliable</w:t>
      </w:r>
      <w:r>
        <w:rPr>
          <w:color w:val="231F20"/>
          <w:spacing w:val="-1"/>
        </w:rPr>
        <w:t xml:space="preserve"> </w:t>
      </w:r>
      <w:r>
        <w:rPr>
          <w:color w:val="231F20"/>
        </w:rPr>
        <w:t>support people to provide specialised and customised advice.</w:t>
      </w:r>
    </w:p>
    <w:p w14:paraId="00262751" w14:textId="77777777" w:rsidR="00836BF1" w:rsidRDefault="008C631A">
      <w:pPr>
        <w:pStyle w:val="BodyText"/>
        <w:kinsoku w:val="0"/>
        <w:overflowPunct w:val="0"/>
        <w:spacing w:before="115"/>
        <w:rPr>
          <w:color w:val="231F20"/>
          <w:spacing w:val="-2"/>
        </w:rPr>
      </w:pPr>
      <w:r>
        <w:rPr>
          <w:color w:val="231F20"/>
        </w:rPr>
        <w:t>Professionals</w:t>
      </w:r>
      <w:r>
        <w:rPr>
          <w:color w:val="231F20"/>
          <w:spacing w:val="-4"/>
        </w:rPr>
        <w:t xml:space="preserve"> </w:t>
      </w:r>
      <w:r>
        <w:rPr>
          <w:color w:val="231F20"/>
        </w:rPr>
        <w:t>and</w:t>
      </w:r>
      <w:r>
        <w:rPr>
          <w:color w:val="231F20"/>
          <w:spacing w:val="-2"/>
        </w:rPr>
        <w:t xml:space="preserve"> </w:t>
      </w:r>
      <w:r>
        <w:rPr>
          <w:color w:val="231F20"/>
        </w:rPr>
        <w:t>organisations</w:t>
      </w:r>
      <w:r>
        <w:rPr>
          <w:color w:val="231F20"/>
          <w:spacing w:val="-1"/>
        </w:rPr>
        <w:t xml:space="preserve"> </w:t>
      </w:r>
      <w:r>
        <w:rPr>
          <w:color w:val="231F20"/>
        </w:rPr>
        <w:t>that</w:t>
      </w:r>
      <w:r>
        <w:rPr>
          <w:color w:val="231F20"/>
          <w:spacing w:val="-2"/>
        </w:rPr>
        <w:t xml:space="preserve"> </w:t>
      </w:r>
      <w:r>
        <w:rPr>
          <w:color w:val="231F20"/>
        </w:rPr>
        <w:t>can</w:t>
      </w:r>
      <w:r>
        <w:rPr>
          <w:color w:val="231F20"/>
          <w:spacing w:val="-1"/>
        </w:rPr>
        <w:t xml:space="preserve"> </w:t>
      </w:r>
      <w:r>
        <w:rPr>
          <w:color w:val="231F20"/>
        </w:rPr>
        <w:t>assist</w:t>
      </w:r>
      <w:r>
        <w:rPr>
          <w:color w:val="231F20"/>
          <w:spacing w:val="-2"/>
        </w:rPr>
        <w:t xml:space="preserve"> </w:t>
      </w:r>
      <w:r>
        <w:rPr>
          <w:color w:val="231F20"/>
        </w:rPr>
        <w:t>you</w:t>
      </w:r>
      <w:r>
        <w:rPr>
          <w:color w:val="231F20"/>
          <w:spacing w:val="-2"/>
        </w:rPr>
        <w:t xml:space="preserve"> </w:t>
      </w:r>
      <w:r>
        <w:rPr>
          <w:color w:val="231F20"/>
        </w:rPr>
        <w:t>to</w:t>
      </w:r>
      <w:r>
        <w:rPr>
          <w:color w:val="231F20"/>
          <w:spacing w:val="-1"/>
        </w:rPr>
        <w:t xml:space="preserve"> </w:t>
      </w:r>
      <w:r>
        <w:rPr>
          <w:color w:val="231F20"/>
        </w:rPr>
        <w:t>find</w:t>
      </w:r>
      <w:r>
        <w:rPr>
          <w:color w:val="231F20"/>
          <w:spacing w:val="-2"/>
        </w:rPr>
        <w:t xml:space="preserve"> </w:t>
      </w:r>
      <w:r>
        <w:rPr>
          <w:color w:val="231F20"/>
        </w:rPr>
        <w:t>the</w:t>
      </w:r>
      <w:r>
        <w:rPr>
          <w:color w:val="231F20"/>
          <w:spacing w:val="-1"/>
        </w:rPr>
        <w:t xml:space="preserve"> </w:t>
      </w:r>
      <w:r>
        <w:rPr>
          <w:color w:val="231F20"/>
        </w:rPr>
        <w:t>right</w:t>
      </w:r>
      <w:r>
        <w:rPr>
          <w:color w:val="231F20"/>
          <w:spacing w:val="-2"/>
        </w:rPr>
        <w:t xml:space="preserve"> </w:t>
      </w:r>
      <w:r>
        <w:rPr>
          <w:color w:val="231F20"/>
        </w:rPr>
        <w:t>people</w:t>
      </w:r>
      <w:r>
        <w:rPr>
          <w:color w:val="231F20"/>
          <w:spacing w:val="-1"/>
        </w:rPr>
        <w:t xml:space="preserve"> </w:t>
      </w:r>
      <w:r>
        <w:rPr>
          <w:color w:val="231F20"/>
          <w:spacing w:val="-2"/>
        </w:rPr>
        <w:t>include:</w:t>
      </w:r>
    </w:p>
    <w:p w14:paraId="52BEFFA7" w14:textId="77777777" w:rsidR="00836BF1" w:rsidRDefault="008C631A">
      <w:pPr>
        <w:pStyle w:val="ListParagraph"/>
        <w:numPr>
          <w:ilvl w:val="0"/>
          <w:numId w:val="11"/>
        </w:numPr>
        <w:tabs>
          <w:tab w:val="left" w:pos="450"/>
        </w:tabs>
        <w:kinsoku w:val="0"/>
        <w:overflowPunct w:val="0"/>
        <w:spacing w:before="124" w:line="247" w:lineRule="auto"/>
        <w:ind w:right="382"/>
        <w:rPr>
          <w:color w:val="205E9E"/>
          <w:sz w:val="21"/>
          <w:szCs w:val="21"/>
        </w:rPr>
      </w:pPr>
      <w:r>
        <w:rPr>
          <w:color w:val="231F20"/>
          <w:sz w:val="21"/>
          <w:szCs w:val="21"/>
        </w:rPr>
        <w:t>CPA</w:t>
      </w:r>
      <w:r>
        <w:rPr>
          <w:color w:val="231F20"/>
          <w:spacing w:val="-2"/>
          <w:sz w:val="21"/>
          <w:szCs w:val="21"/>
        </w:rPr>
        <w:t xml:space="preserve"> </w:t>
      </w:r>
      <w:r>
        <w:rPr>
          <w:color w:val="231F20"/>
          <w:sz w:val="21"/>
          <w:szCs w:val="21"/>
        </w:rPr>
        <w:t>Australia</w:t>
      </w:r>
      <w:r>
        <w:rPr>
          <w:color w:val="231F20"/>
          <w:spacing w:val="-2"/>
          <w:sz w:val="21"/>
          <w:szCs w:val="21"/>
        </w:rPr>
        <w:t xml:space="preserve"> </w:t>
      </w:r>
      <w:r>
        <w:rPr>
          <w:color w:val="231F20"/>
          <w:sz w:val="21"/>
          <w:szCs w:val="21"/>
        </w:rPr>
        <w:t>or</w:t>
      </w:r>
      <w:r>
        <w:rPr>
          <w:color w:val="231F20"/>
          <w:spacing w:val="-2"/>
          <w:sz w:val="21"/>
          <w:szCs w:val="21"/>
        </w:rPr>
        <w:t xml:space="preserve"> </w:t>
      </w:r>
      <w:r>
        <w:rPr>
          <w:color w:val="231F20"/>
          <w:sz w:val="21"/>
          <w:szCs w:val="21"/>
        </w:rPr>
        <w:t>Chartered</w:t>
      </w:r>
      <w:r>
        <w:rPr>
          <w:color w:val="231F20"/>
          <w:spacing w:val="-2"/>
          <w:sz w:val="21"/>
          <w:szCs w:val="21"/>
        </w:rPr>
        <w:t xml:space="preserve"> </w:t>
      </w:r>
      <w:r>
        <w:rPr>
          <w:color w:val="231F20"/>
          <w:sz w:val="21"/>
          <w:szCs w:val="21"/>
        </w:rPr>
        <w:t>Accountants</w:t>
      </w:r>
      <w:r>
        <w:rPr>
          <w:color w:val="231F20"/>
          <w:spacing w:val="-2"/>
          <w:sz w:val="21"/>
          <w:szCs w:val="21"/>
        </w:rPr>
        <w:t xml:space="preserve"> </w:t>
      </w:r>
      <w:r>
        <w:rPr>
          <w:color w:val="231F20"/>
          <w:sz w:val="21"/>
          <w:szCs w:val="21"/>
        </w:rPr>
        <w:t>Australia</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New</w:t>
      </w:r>
      <w:r>
        <w:rPr>
          <w:color w:val="231F20"/>
          <w:spacing w:val="-2"/>
          <w:sz w:val="21"/>
          <w:szCs w:val="21"/>
        </w:rPr>
        <w:t xml:space="preserve"> </w:t>
      </w:r>
      <w:r>
        <w:rPr>
          <w:color w:val="231F20"/>
          <w:sz w:val="21"/>
          <w:szCs w:val="21"/>
        </w:rPr>
        <w:t>Zealand</w:t>
      </w:r>
      <w:r>
        <w:rPr>
          <w:color w:val="231F20"/>
          <w:spacing w:val="-2"/>
          <w:sz w:val="21"/>
          <w:szCs w:val="21"/>
        </w:rPr>
        <w:t xml:space="preserve"> </w:t>
      </w:r>
      <w:r>
        <w:rPr>
          <w:color w:val="231F20"/>
          <w:sz w:val="21"/>
          <w:szCs w:val="21"/>
        </w:rPr>
        <w:t>for</w:t>
      </w:r>
      <w:r>
        <w:rPr>
          <w:color w:val="231F20"/>
          <w:spacing w:val="-2"/>
          <w:sz w:val="21"/>
          <w:szCs w:val="21"/>
        </w:rPr>
        <w:t xml:space="preserve"> </w:t>
      </w:r>
      <w:r>
        <w:rPr>
          <w:color w:val="231F20"/>
          <w:sz w:val="21"/>
          <w:szCs w:val="21"/>
        </w:rPr>
        <w:t>advice</w:t>
      </w:r>
      <w:r>
        <w:rPr>
          <w:color w:val="231F20"/>
          <w:spacing w:val="-2"/>
          <w:sz w:val="21"/>
          <w:szCs w:val="21"/>
        </w:rPr>
        <w:t xml:space="preserve"> </w:t>
      </w:r>
      <w:r>
        <w:rPr>
          <w:color w:val="231F20"/>
          <w:sz w:val="21"/>
          <w:szCs w:val="21"/>
        </w:rPr>
        <w:t>in</w:t>
      </w:r>
      <w:r>
        <w:rPr>
          <w:color w:val="231F20"/>
          <w:spacing w:val="-2"/>
          <w:sz w:val="21"/>
          <w:szCs w:val="21"/>
        </w:rPr>
        <w:t xml:space="preserve"> </w:t>
      </w:r>
      <w:r>
        <w:rPr>
          <w:color w:val="231F20"/>
          <w:sz w:val="21"/>
          <w:szCs w:val="21"/>
        </w:rPr>
        <w:t>relation</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 xml:space="preserve">accounting services: </w:t>
      </w:r>
      <w:r>
        <w:rPr>
          <w:color w:val="205E9E"/>
          <w:sz w:val="21"/>
          <w:szCs w:val="21"/>
          <w:u w:val="single"/>
        </w:rPr>
        <w:t>cpaaustralia.com.au</w:t>
      </w:r>
      <w:r>
        <w:rPr>
          <w:color w:val="205E9E"/>
          <w:sz w:val="21"/>
          <w:szCs w:val="21"/>
        </w:rPr>
        <w:t xml:space="preserve"> </w:t>
      </w:r>
      <w:r>
        <w:rPr>
          <w:color w:val="231F20"/>
          <w:sz w:val="21"/>
          <w:szCs w:val="21"/>
        </w:rPr>
        <w:t xml:space="preserve">or </w:t>
      </w:r>
      <w:proofErr w:type="gramStart"/>
      <w:r>
        <w:rPr>
          <w:color w:val="205E9E"/>
          <w:sz w:val="21"/>
          <w:szCs w:val="21"/>
          <w:u w:val="single"/>
        </w:rPr>
        <w:t>charteredaccountantsanz.com</w:t>
      </w:r>
      <w:proofErr w:type="gramEnd"/>
    </w:p>
    <w:p w14:paraId="0462907A" w14:textId="77777777" w:rsidR="00836BF1" w:rsidRDefault="008C631A">
      <w:pPr>
        <w:pStyle w:val="ListParagraph"/>
        <w:numPr>
          <w:ilvl w:val="0"/>
          <w:numId w:val="11"/>
        </w:numPr>
        <w:tabs>
          <w:tab w:val="left" w:pos="449"/>
        </w:tabs>
        <w:kinsoku w:val="0"/>
        <w:overflowPunct w:val="0"/>
        <w:spacing w:before="116"/>
        <w:ind w:left="449" w:hanging="226"/>
        <w:rPr>
          <w:color w:val="205E9E"/>
          <w:spacing w:val="-2"/>
          <w:sz w:val="21"/>
          <w:szCs w:val="21"/>
        </w:rPr>
      </w:pPr>
      <w:r>
        <w:rPr>
          <w:color w:val="231F20"/>
          <w:sz w:val="21"/>
          <w:szCs w:val="21"/>
        </w:rPr>
        <w:t>The</w:t>
      </w:r>
      <w:r>
        <w:rPr>
          <w:color w:val="231F20"/>
          <w:spacing w:val="-5"/>
          <w:sz w:val="21"/>
          <w:szCs w:val="21"/>
        </w:rPr>
        <w:t xml:space="preserve"> </w:t>
      </w:r>
      <w:r>
        <w:rPr>
          <w:color w:val="231F20"/>
          <w:sz w:val="21"/>
          <w:szCs w:val="21"/>
        </w:rPr>
        <w:t>Law</w:t>
      </w:r>
      <w:r>
        <w:rPr>
          <w:color w:val="231F20"/>
          <w:spacing w:val="-3"/>
          <w:sz w:val="21"/>
          <w:szCs w:val="21"/>
        </w:rPr>
        <w:t xml:space="preserve"> </w:t>
      </w:r>
      <w:r>
        <w:rPr>
          <w:color w:val="231F20"/>
          <w:sz w:val="21"/>
          <w:szCs w:val="21"/>
        </w:rPr>
        <w:t>Society</w:t>
      </w:r>
      <w:r>
        <w:rPr>
          <w:color w:val="231F20"/>
          <w:spacing w:val="-3"/>
          <w:sz w:val="21"/>
          <w:szCs w:val="21"/>
        </w:rPr>
        <w:t xml:space="preserve"> </w:t>
      </w:r>
      <w:r>
        <w:rPr>
          <w:color w:val="231F20"/>
          <w:sz w:val="21"/>
          <w:szCs w:val="21"/>
        </w:rPr>
        <w:t>of</w:t>
      </w:r>
      <w:r>
        <w:rPr>
          <w:color w:val="231F20"/>
          <w:spacing w:val="-2"/>
          <w:sz w:val="21"/>
          <w:szCs w:val="21"/>
        </w:rPr>
        <w:t xml:space="preserve"> </w:t>
      </w:r>
      <w:r>
        <w:rPr>
          <w:color w:val="231F20"/>
          <w:sz w:val="21"/>
          <w:szCs w:val="21"/>
        </w:rPr>
        <w:t>Tasmania</w:t>
      </w:r>
      <w:r>
        <w:rPr>
          <w:color w:val="231F20"/>
          <w:spacing w:val="-3"/>
          <w:sz w:val="21"/>
          <w:szCs w:val="21"/>
        </w:rPr>
        <w:t xml:space="preserve"> </w:t>
      </w:r>
      <w:r>
        <w:rPr>
          <w:color w:val="231F20"/>
          <w:sz w:val="21"/>
          <w:szCs w:val="21"/>
        </w:rPr>
        <w:t>for</w:t>
      </w:r>
      <w:r>
        <w:rPr>
          <w:color w:val="231F20"/>
          <w:spacing w:val="-3"/>
          <w:sz w:val="21"/>
          <w:szCs w:val="21"/>
        </w:rPr>
        <w:t xml:space="preserve"> </w:t>
      </w:r>
      <w:r>
        <w:rPr>
          <w:color w:val="231F20"/>
          <w:sz w:val="21"/>
          <w:szCs w:val="21"/>
        </w:rPr>
        <w:t>information</w:t>
      </w:r>
      <w:r>
        <w:rPr>
          <w:color w:val="231F20"/>
          <w:spacing w:val="-2"/>
          <w:sz w:val="21"/>
          <w:szCs w:val="21"/>
        </w:rPr>
        <w:t xml:space="preserve"> </w:t>
      </w:r>
      <w:r>
        <w:rPr>
          <w:color w:val="231F20"/>
          <w:sz w:val="21"/>
          <w:szCs w:val="21"/>
        </w:rPr>
        <w:t>and</w:t>
      </w:r>
      <w:r>
        <w:rPr>
          <w:color w:val="231F20"/>
          <w:spacing w:val="-3"/>
          <w:sz w:val="21"/>
          <w:szCs w:val="21"/>
        </w:rPr>
        <w:t xml:space="preserve"> </w:t>
      </w:r>
      <w:r>
        <w:rPr>
          <w:color w:val="231F20"/>
          <w:sz w:val="21"/>
          <w:szCs w:val="21"/>
        </w:rPr>
        <w:t>advice</w:t>
      </w:r>
      <w:r>
        <w:rPr>
          <w:color w:val="231F20"/>
          <w:spacing w:val="-3"/>
          <w:sz w:val="21"/>
          <w:szCs w:val="21"/>
        </w:rPr>
        <w:t xml:space="preserve"> </w:t>
      </w:r>
      <w:r>
        <w:rPr>
          <w:color w:val="231F20"/>
          <w:sz w:val="21"/>
          <w:szCs w:val="21"/>
        </w:rPr>
        <w:t>relating</w:t>
      </w:r>
      <w:r>
        <w:rPr>
          <w:color w:val="231F20"/>
          <w:spacing w:val="-3"/>
          <w:sz w:val="21"/>
          <w:szCs w:val="21"/>
        </w:rPr>
        <w:t xml:space="preserve"> </w:t>
      </w:r>
      <w:r>
        <w:rPr>
          <w:color w:val="231F20"/>
          <w:sz w:val="21"/>
          <w:szCs w:val="21"/>
        </w:rPr>
        <w:t>to</w:t>
      </w:r>
      <w:r>
        <w:rPr>
          <w:color w:val="231F20"/>
          <w:spacing w:val="-2"/>
          <w:sz w:val="21"/>
          <w:szCs w:val="21"/>
        </w:rPr>
        <w:t xml:space="preserve"> </w:t>
      </w:r>
      <w:r>
        <w:rPr>
          <w:color w:val="231F20"/>
          <w:sz w:val="21"/>
          <w:szCs w:val="21"/>
        </w:rPr>
        <w:t>engaging</w:t>
      </w:r>
      <w:r>
        <w:rPr>
          <w:color w:val="231F20"/>
          <w:spacing w:val="-3"/>
          <w:sz w:val="21"/>
          <w:szCs w:val="21"/>
        </w:rPr>
        <w:t xml:space="preserve"> </w:t>
      </w:r>
      <w:r>
        <w:rPr>
          <w:color w:val="231F20"/>
          <w:sz w:val="21"/>
          <w:szCs w:val="21"/>
        </w:rPr>
        <w:t>a</w:t>
      </w:r>
      <w:r>
        <w:rPr>
          <w:color w:val="231F20"/>
          <w:spacing w:val="-3"/>
          <w:sz w:val="21"/>
          <w:szCs w:val="21"/>
        </w:rPr>
        <w:t xml:space="preserve"> </w:t>
      </w:r>
      <w:r>
        <w:rPr>
          <w:color w:val="231F20"/>
          <w:sz w:val="21"/>
          <w:szCs w:val="21"/>
        </w:rPr>
        <w:t>lawyer:</w:t>
      </w:r>
      <w:r>
        <w:rPr>
          <w:color w:val="231F20"/>
          <w:spacing w:val="-2"/>
          <w:sz w:val="21"/>
          <w:szCs w:val="21"/>
        </w:rPr>
        <w:t xml:space="preserve"> </w:t>
      </w:r>
      <w:proofErr w:type="gramStart"/>
      <w:r>
        <w:rPr>
          <w:color w:val="205E9E"/>
          <w:spacing w:val="-2"/>
          <w:sz w:val="21"/>
          <w:szCs w:val="21"/>
          <w:u w:val="single"/>
        </w:rPr>
        <w:t>lst.org.au</w:t>
      </w:r>
      <w:proofErr w:type="gramEnd"/>
    </w:p>
    <w:p w14:paraId="544D3BE9" w14:textId="77777777" w:rsidR="00836BF1" w:rsidRDefault="008C631A">
      <w:pPr>
        <w:pStyle w:val="ListParagraph"/>
        <w:numPr>
          <w:ilvl w:val="0"/>
          <w:numId w:val="11"/>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2"/>
          <w:sz w:val="21"/>
          <w:szCs w:val="21"/>
        </w:rPr>
        <w:t xml:space="preserve"> </w:t>
      </w:r>
      <w:r>
        <w:rPr>
          <w:color w:val="231F20"/>
          <w:sz w:val="21"/>
          <w:szCs w:val="21"/>
        </w:rPr>
        <w:t>industry</w:t>
      </w:r>
      <w:r>
        <w:rPr>
          <w:color w:val="231F20"/>
          <w:spacing w:val="-2"/>
          <w:sz w:val="21"/>
          <w:szCs w:val="21"/>
        </w:rPr>
        <w:t xml:space="preserve"> </w:t>
      </w:r>
      <w:r>
        <w:rPr>
          <w:color w:val="231F20"/>
          <w:sz w:val="21"/>
          <w:szCs w:val="21"/>
        </w:rPr>
        <w:t>association</w:t>
      </w:r>
      <w:r>
        <w:rPr>
          <w:color w:val="231F20"/>
          <w:spacing w:val="-2"/>
          <w:sz w:val="21"/>
          <w:szCs w:val="21"/>
        </w:rPr>
        <w:t xml:space="preserve"> </w:t>
      </w:r>
      <w:r>
        <w:rPr>
          <w:color w:val="231F20"/>
          <w:sz w:val="21"/>
          <w:szCs w:val="21"/>
        </w:rPr>
        <w:t>relevant</w:t>
      </w:r>
      <w:r>
        <w:rPr>
          <w:color w:val="231F20"/>
          <w:spacing w:val="-1"/>
          <w:sz w:val="21"/>
          <w:szCs w:val="21"/>
        </w:rPr>
        <w:t xml:space="preserve"> </w:t>
      </w:r>
      <w:r>
        <w:rPr>
          <w:color w:val="231F20"/>
          <w:sz w:val="21"/>
          <w:szCs w:val="21"/>
        </w:rPr>
        <w:t>to</w:t>
      </w:r>
      <w:r>
        <w:rPr>
          <w:color w:val="231F20"/>
          <w:spacing w:val="-2"/>
          <w:sz w:val="21"/>
          <w:szCs w:val="21"/>
        </w:rPr>
        <w:t xml:space="preserve"> </w:t>
      </w:r>
      <w:r>
        <w:rPr>
          <w:color w:val="231F20"/>
          <w:sz w:val="21"/>
          <w:szCs w:val="21"/>
        </w:rPr>
        <w:t>your</w:t>
      </w:r>
      <w:r>
        <w:rPr>
          <w:color w:val="231F20"/>
          <w:spacing w:val="-2"/>
          <w:sz w:val="21"/>
          <w:szCs w:val="21"/>
        </w:rPr>
        <w:t xml:space="preserve"> </w:t>
      </w:r>
      <w:r>
        <w:rPr>
          <w:color w:val="231F20"/>
          <w:sz w:val="21"/>
          <w:szCs w:val="21"/>
        </w:rPr>
        <w:t>field</w:t>
      </w:r>
      <w:r>
        <w:rPr>
          <w:color w:val="231F20"/>
          <w:spacing w:val="-1"/>
          <w:sz w:val="21"/>
          <w:szCs w:val="21"/>
        </w:rPr>
        <w:t xml:space="preserve"> </w:t>
      </w:r>
      <w:r>
        <w:rPr>
          <w:color w:val="231F20"/>
          <w:sz w:val="21"/>
          <w:szCs w:val="21"/>
        </w:rPr>
        <w:t>–</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full</w:t>
      </w:r>
      <w:r>
        <w:rPr>
          <w:color w:val="231F20"/>
          <w:spacing w:val="-2"/>
          <w:sz w:val="21"/>
          <w:szCs w:val="21"/>
        </w:rPr>
        <w:t xml:space="preserve"> </w:t>
      </w:r>
      <w:r>
        <w:rPr>
          <w:color w:val="231F20"/>
          <w:sz w:val="21"/>
          <w:szCs w:val="21"/>
        </w:rPr>
        <w:t>list</w:t>
      </w:r>
      <w:r>
        <w:rPr>
          <w:color w:val="231F20"/>
          <w:spacing w:val="-1"/>
          <w:sz w:val="21"/>
          <w:szCs w:val="21"/>
        </w:rPr>
        <w:t xml:space="preserve"> </w:t>
      </w:r>
      <w:r>
        <w:rPr>
          <w:color w:val="231F20"/>
          <w:sz w:val="21"/>
          <w:szCs w:val="21"/>
        </w:rPr>
        <w:t>of</w:t>
      </w:r>
      <w:r>
        <w:rPr>
          <w:color w:val="231F20"/>
          <w:spacing w:val="-2"/>
          <w:sz w:val="21"/>
          <w:szCs w:val="21"/>
        </w:rPr>
        <w:t xml:space="preserve"> </w:t>
      </w:r>
      <w:r>
        <w:rPr>
          <w:color w:val="231F20"/>
          <w:sz w:val="21"/>
          <w:szCs w:val="21"/>
        </w:rPr>
        <w:t>associations</w:t>
      </w:r>
      <w:r>
        <w:rPr>
          <w:color w:val="231F20"/>
          <w:spacing w:val="-2"/>
          <w:sz w:val="21"/>
          <w:szCs w:val="21"/>
        </w:rPr>
        <w:t xml:space="preserve"> </w:t>
      </w:r>
      <w:r>
        <w:rPr>
          <w:color w:val="231F20"/>
          <w:sz w:val="21"/>
          <w:szCs w:val="21"/>
        </w:rPr>
        <w:t>is</w:t>
      </w:r>
      <w:r>
        <w:rPr>
          <w:color w:val="231F20"/>
          <w:spacing w:val="-1"/>
          <w:sz w:val="21"/>
          <w:szCs w:val="21"/>
        </w:rPr>
        <w:t xml:space="preserve"> </w:t>
      </w:r>
      <w:r>
        <w:rPr>
          <w:color w:val="231F20"/>
          <w:sz w:val="21"/>
          <w:szCs w:val="21"/>
        </w:rPr>
        <w:t>available</w:t>
      </w:r>
      <w:r>
        <w:rPr>
          <w:color w:val="231F20"/>
          <w:spacing w:val="-2"/>
          <w:sz w:val="21"/>
          <w:szCs w:val="21"/>
        </w:rPr>
        <w:t xml:space="preserve"> </w:t>
      </w:r>
      <w:r>
        <w:rPr>
          <w:color w:val="231F20"/>
          <w:sz w:val="21"/>
          <w:szCs w:val="21"/>
        </w:rPr>
        <w:t>on</w:t>
      </w:r>
      <w:r>
        <w:rPr>
          <w:color w:val="231F20"/>
          <w:spacing w:val="-2"/>
          <w:sz w:val="21"/>
          <w:szCs w:val="21"/>
        </w:rPr>
        <w:t xml:space="preserve"> </w:t>
      </w:r>
      <w:r>
        <w:rPr>
          <w:color w:val="231F20"/>
          <w:sz w:val="21"/>
          <w:szCs w:val="21"/>
        </w:rPr>
        <w:t>the</w:t>
      </w:r>
      <w:r>
        <w:rPr>
          <w:color w:val="231F20"/>
          <w:spacing w:val="-1"/>
          <w:sz w:val="21"/>
          <w:szCs w:val="21"/>
        </w:rPr>
        <w:t xml:space="preserve"> </w:t>
      </w:r>
      <w:proofErr w:type="gramStart"/>
      <w:r>
        <w:rPr>
          <w:color w:val="231F20"/>
          <w:spacing w:val="-2"/>
          <w:sz w:val="21"/>
          <w:szCs w:val="21"/>
        </w:rPr>
        <w:t>Business</w:t>
      </w:r>
      <w:proofErr w:type="gramEnd"/>
    </w:p>
    <w:p w14:paraId="32003E33" w14:textId="77777777" w:rsidR="00836BF1" w:rsidRDefault="008C631A">
      <w:pPr>
        <w:pStyle w:val="BodyText"/>
        <w:kinsoku w:val="0"/>
        <w:overflowPunct w:val="0"/>
        <w:spacing w:before="6"/>
        <w:ind w:left="450"/>
        <w:rPr>
          <w:color w:val="205E9E"/>
          <w:spacing w:val="-2"/>
        </w:rPr>
      </w:pPr>
      <w:r>
        <w:rPr>
          <w:color w:val="231F20"/>
        </w:rPr>
        <w:t>Tasmania</w:t>
      </w:r>
      <w:r>
        <w:rPr>
          <w:color w:val="231F20"/>
          <w:spacing w:val="-15"/>
        </w:rPr>
        <w:t xml:space="preserve"> </w:t>
      </w:r>
      <w:r>
        <w:rPr>
          <w:color w:val="231F20"/>
        </w:rPr>
        <w:t>website</w:t>
      </w:r>
      <w:r>
        <w:rPr>
          <w:color w:val="231F20"/>
          <w:spacing w:val="-13"/>
        </w:rPr>
        <w:t xml:space="preserve"> </w:t>
      </w:r>
      <w:r>
        <w:rPr>
          <w:color w:val="231F20"/>
        </w:rPr>
        <w:t>here:</w:t>
      </w:r>
      <w:r>
        <w:rPr>
          <w:color w:val="231F20"/>
          <w:spacing w:val="-12"/>
        </w:rPr>
        <w:t xml:space="preserve"> </w:t>
      </w:r>
      <w:r>
        <w:rPr>
          <w:color w:val="205E9E"/>
          <w:spacing w:val="-2"/>
          <w:u w:val="single"/>
        </w:rPr>
        <w:t>business.tas.gov.au/starting/advice_and_local_support/industry_</w:t>
      </w:r>
      <w:proofErr w:type="gramStart"/>
      <w:r>
        <w:rPr>
          <w:color w:val="205E9E"/>
          <w:spacing w:val="-2"/>
          <w:u w:val="single"/>
        </w:rPr>
        <w:t>associations</w:t>
      </w:r>
      <w:proofErr w:type="gramEnd"/>
    </w:p>
    <w:p w14:paraId="4E5EFB39" w14:textId="77777777" w:rsidR="00836BF1" w:rsidRDefault="008C631A">
      <w:pPr>
        <w:pStyle w:val="ListParagraph"/>
        <w:numPr>
          <w:ilvl w:val="0"/>
          <w:numId w:val="11"/>
        </w:numPr>
        <w:tabs>
          <w:tab w:val="left" w:pos="450"/>
        </w:tabs>
        <w:kinsoku w:val="0"/>
        <w:overflowPunct w:val="0"/>
        <w:spacing w:before="124" w:line="247" w:lineRule="auto"/>
        <w:ind w:right="172"/>
        <w:rPr>
          <w:color w:val="231F20"/>
          <w:sz w:val="21"/>
          <w:szCs w:val="21"/>
        </w:rPr>
      </w:pPr>
      <w:r>
        <w:rPr>
          <w:color w:val="231F20"/>
          <w:sz w:val="21"/>
          <w:szCs w:val="21"/>
        </w:rPr>
        <w:t>Business</w:t>
      </w:r>
      <w:r>
        <w:rPr>
          <w:color w:val="231F20"/>
          <w:spacing w:val="-2"/>
          <w:sz w:val="21"/>
          <w:szCs w:val="21"/>
        </w:rPr>
        <w:t xml:space="preserve"> </w:t>
      </w:r>
      <w:r>
        <w:rPr>
          <w:color w:val="231F20"/>
          <w:sz w:val="21"/>
          <w:szCs w:val="21"/>
        </w:rPr>
        <w:t>mentors</w:t>
      </w:r>
      <w:r>
        <w:rPr>
          <w:color w:val="231F20"/>
          <w:spacing w:val="-2"/>
          <w:sz w:val="21"/>
          <w:szCs w:val="21"/>
        </w:rPr>
        <w:t xml:space="preserve"> </w:t>
      </w:r>
      <w:r>
        <w:rPr>
          <w:color w:val="231F20"/>
          <w:sz w:val="21"/>
          <w:szCs w:val="21"/>
        </w:rPr>
        <w:t>–</w:t>
      </w:r>
      <w:r>
        <w:rPr>
          <w:color w:val="231F20"/>
          <w:spacing w:val="-2"/>
          <w:sz w:val="21"/>
          <w:szCs w:val="21"/>
        </w:rPr>
        <w:t xml:space="preserve"> </w:t>
      </w:r>
      <w:r>
        <w:rPr>
          <w:color w:val="231F20"/>
          <w:sz w:val="21"/>
          <w:szCs w:val="21"/>
        </w:rPr>
        <w:t>it’s</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great</w:t>
      </w:r>
      <w:r>
        <w:rPr>
          <w:color w:val="231F20"/>
          <w:spacing w:val="-2"/>
          <w:sz w:val="21"/>
          <w:szCs w:val="21"/>
        </w:rPr>
        <w:t xml:space="preserve"> </w:t>
      </w:r>
      <w:r>
        <w:rPr>
          <w:color w:val="231F20"/>
          <w:sz w:val="21"/>
          <w:szCs w:val="21"/>
        </w:rPr>
        <w:t>idea</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ask</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businessperson</w:t>
      </w:r>
      <w:r>
        <w:rPr>
          <w:color w:val="231F20"/>
          <w:spacing w:val="-2"/>
          <w:sz w:val="21"/>
          <w:szCs w:val="21"/>
        </w:rPr>
        <w:t xml:space="preserve"> </w:t>
      </w:r>
      <w:r>
        <w:rPr>
          <w:color w:val="231F20"/>
          <w:sz w:val="21"/>
          <w:szCs w:val="21"/>
        </w:rPr>
        <w:t>you</w:t>
      </w:r>
      <w:r>
        <w:rPr>
          <w:color w:val="231F20"/>
          <w:spacing w:val="-2"/>
          <w:sz w:val="21"/>
          <w:szCs w:val="21"/>
        </w:rPr>
        <w:t xml:space="preserve"> </w:t>
      </w:r>
      <w:r>
        <w:rPr>
          <w:color w:val="231F20"/>
          <w:sz w:val="21"/>
          <w:szCs w:val="21"/>
        </w:rPr>
        <w:t>admire</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provide</w:t>
      </w:r>
      <w:r>
        <w:rPr>
          <w:color w:val="231F20"/>
          <w:spacing w:val="-2"/>
          <w:sz w:val="21"/>
          <w:szCs w:val="21"/>
        </w:rPr>
        <w:t xml:space="preserve"> </w:t>
      </w:r>
      <w:r>
        <w:rPr>
          <w:color w:val="231F20"/>
          <w:sz w:val="21"/>
          <w:szCs w:val="21"/>
        </w:rPr>
        <w:t>advice</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support</w:t>
      </w:r>
      <w:r>
        <w:rPr>
          <w:color w:val="231F20"/>
          <w:spacing w:val="-2"/>
          <w:sz w:val="21"/>
          <w:szCs w:val="21"/>
        </w:rPr>
        <w:t xml:space="preserve"> </w:t>
      </w:r>
      <w:r>
        <w:rPr>
          <w:color w:val="231F20"/>
          <w:sz w:val="21"/>
          <w:szCs w:val="21"/>
        </w:rPr>
        <w:t>to help you navigate setting up and running your business.</w:t>
      </w:r>
    </w:p>
    <w:p w14:paraId="2CD8AB99" w14:textId="77777777" w:rsidR="00836BF1" w:rsidRDefault="008C631A">
      <w:pPr>
        <w:pStyle w:val="BodyText"/>
        <w:kinsoku w:val="0"/>
        <w:overflowPunct w:val="0"/>
        <w:spacing w:before="196"/>
        <w:rPr>
          <w:b/>
          <w:bCs/>
          <w:color w:val="231F20"/>
          <w:spacing w:val="-2"/>
          <w:sz w:val="30"/>
          <w:szCs w:val="30"/>
        </w:rPr>
      </w:pPr>
      <w:r>
        <w:rPr>
          <w:b/>
          <w:bCs/>
          <w:color w:val="231F20"/>
          <w:sz w:val="30"/>
          <w:szCs w:val="30"/>
        </w:rPr>
        <w:t>Useful</w:t>
      </w:r>
      <w:r>
        <w:rPr>
          <w:b/>
          <w:bCs/>
          <w:color w:val="231F20"/>
          <w:spacing w:val="-2"/>
          <w:sz w:val="30"/>
          <w:szCs w:val="30"/>
        </w:rPr>
        <w:t xml:space="preserve"> </w:t>
      </w:r>
      <w:r>
        <w:rPr>
          <w:b/>
          <w:bCs/>
          <w:color w:val="231F20"/>
          <w:sz w:val="30"/>
          <w:szCs w:val="30"/>
        </w:rPr>
        <w:t>contacts</w:t>
      </w:r>
      <w:r>
        <w:rPr>
          <w:b/>
          <w:bCs/>
          <w:color w:val="231F20"/>
          <w:spacing w:val="-1"/>
          <w:sz w:val="30"/>
          <w:szCs w:val="30"/>
        </w:rPr>
        <w:t xml:space="preserve"> </w:t>
      </w:r>
      <w:proofErr w:type="gramStart"/>
      <w:r>
        <w:rPr>
          <w:b/>
          <w:bCs/>
          <w:color w:val="231F20"/>
          <w:sz w:val="30"/>
          <w:szCs w:val="30"/>
        </w:rPr>
        <w:t>at</w:t>
      </w:r>
      <w:r>
        <w:rPr>
          <w:b/>
          <w:bCs/>
          <w:color w:val="231F20"/>
          <w:spacing w:val="-1"/>
          <w:sz w:val="30"/>
          <w:szCs w:val="30"/>
        </w:rPr>
        <w:t xml:space="preserve"> </w:t>
      </w:r>
      <w:r>
        <w:rPr>
          <w:b/>
          <w:bCs/>
          <w:color w:val="231F20"/>
          <w:sz w:val="30"/>
          <w:szCs w:val="30"/>
        </w:rPr>
        <w:t>a</w:t>
      </w:r>
      <w:r>
        <w:rPr>
          <w:b/>
          <w:bCs/>
          <w:color w:val="231F20"/>
          <w:spacing w:val="-1"/>
          <w:sz w:val="30"/>
          <w:szCs w:val="30"/>
        </w:rPr>
        <w:t xml:space="preserve"> </w:t>
      </w:r>
      <w:r>
        <w:rPr>
          <w:b/>
          <w:bCs/>
          <w:color w:val="231F20"/>
          <w:spacing w:val="-2"/>
          <w:sz w:val="30"/>
          <w:szCs w:val="30"/>
        </w:rPr>
        <w:t>glance</w:t>
      </w:r>
      <w:proofErr w:type="gramEnd"/>
    </w:p>
    <w:p w14:paraId="0F3BEA05" w14:textId="77777777" w:rsidR="00836BF1" w:rsidRDefault="00836BF1">
      <w:pPr>
        <w:pStyle w:val="BodyText"/>
        <w:kinsoku w:val="0"/>
        <w:overflowPunct w:val="0"/>
        <w:spacing w:before="4"/>
        <w:ind w:left="0"/>
        <w:rPr>
          <w:b/>
          <w:bCs/>
          <w:sz w:val="11"/>
          <w:szCs w:val="11"/>
        </w:rPr>
      </w:pPr>
    </w:p>
    <w:tbl>
      <w:tblPr>
        <w:tblW w:w="0" w:type="auto"/>
        <w:tblInd w:w="120" w:type="dxa"/>
        <w:tblLayout w:type="fixed"/>
        <w:tblCellMar>
          <w:left w:w="0" w:type="dxa"/>
          <w:right w:w="0" w:type="dxa"/>
        </w:tblCellMar>
        <w:tblLook w:val="0000" w:firstRow="0" w:lastRow="0" w:firstColumn="0" w:lastColumn="0" w:noHBand="0" w:noVBand="0"/>
      </w:tblPr>
      <w:tblGrid>
        <w:gridCol w:w="5386"/>
        <w:gridCol w:w="1588"/>
        <w:gridCol w:w="3232"/>
      </w:tblGrid>
      <w:tr w:rsidR="00836BF1" w14:paraId="0B994296" w14:textId="77777777">
        <w:trPr>
          <w:trHeight w:val="556"/>
        </w:trPr>
        <w:tc>
          <w:tcPr>
            <w:tcW w:w="5386" w:type="dxa"/>
            <w:tcBorders>
              <w:top w:val="single" w:sz="4" w:space="0" w:color="696059"/>
              <w:left w:val="single" w:sz="4" w:space="0" w:color="696059"/>
              <w:bottom w:val="single" w:sz="4" w:space="0" w:color="696059"/>
              <w:right w:val="single" w:sz="4" w:space="0" w:color="FFFFFF"/>
            </w:tcBorders>
          </w:tcPr>
          <w:p w14:paraId="088D88B4" w14:textId="06BAA0E0" w:rsidR="00836BF1" w:rsidRDefault="001A6465">
            <w:pPr>
              <w:pStyle w:val="TableParagraph"/>
              <w:kinsoku w:val="0"/>
              <w:overflowPunct w:val="0"/>
              <w:spacing w:before="158"/>
              <w:ind w:left="119"/>
              <w:rPr>
                <w:color w:val="FFFFFF"/>
                <w:spacing w:val="-2"/>
                <w:sz w:val="21"/>
                <w:szCs w:val="21"/>
              </w:rPr>
            </w:pPr>
            <w:r>
              <w:rPr>
                <w:noProof/>
              </w:rPr>
              <mc:AlternateContent>
                <mc:Choice Requires="wpg">
                  <w:drawing>
                    <wp:anchor distT="0" distB="0" distL="114300" distR="114300" simplePos="0" relativeHeight="251637248" behindDoc="1" locked="0" layoutInCell="1" allowOverlap="1" wp14:anchorId="49F0D6FE" wp14:editId="7B21D372">
                      <wp:simplePos x="0" y="0"/>
                      <wp:positionH relativeFrom="column">
                        <wp:posOffset>0</wp:posOffset>
                      </wp:positionH>
                      <wp:positionV relativeFrom="paragraph">
                        <wp:posOffset>-2540</wp:posOffset>
                      </wp:positionV>
                      <wp:extent cx="6480175" cy="359410"/>
                      <wp:effectExtent l="0" t="0" r="0" b="0"/>
                      <wp:wrapNone/>
                      <wp:docPr id="92"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59410"/>
                                <a:chOff x="0" y="-4"/>
                                <a:chExt cx="10205" cy="566"/>
                              </a:xfrm>
                            </wpg:grpSpPr>
                            <pic:pic xmlns:pic="http://schemas.openxmlformats.org/drawingml/2006/picture">
                              <pic:nvPicPr>
                                <pic:cNvPr id="93"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5"/>
                                  <a:ext cx="101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6F2508" id="Group 24" o:spid="_x0000_s1026" alt="&quot;&quot;" style="position:absolute;margin-left:0;margin-top:-.2pt;width:510.25pt;height:28.3pt;z-index:-251679232" coordorigin=",-4" coordsize="1020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">
                      <v:shape id="Picture 25" o:spid="_x0000_s1027" type="#_x0000_t75" style="position:absolute;top:-5;width:1012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">
                        <v:imagedata r:id="rId31" o:title=""/>
                      </v:shape>
                    </v:group>
                  </w:pict>
                </mc:Fallback>
              </mc:AlternateContent>
            </w:r>
            <w:r w:rsidR="008C631A">
              <w:rPr>
                <w:color w:val="FFFFFF"/>
                <w:spacing w:val="-2"/>
                <w:sz w:val="21"/>
                <w:szCs w:val="21"/>
              </w:rPr>
              <w:t>Contact</w:t>
            </w:r>
          </w:p>
        </w:tc>
        <w:tc>
          <w:tcPr>
            <w:tcW w:w="1588" w:type="dxa"/>
            <w:tcBorders>
              <w:top w:val="single" w:sz="4" w:space="0" w:color="696059"/>
              <w:left w:val="single" w:sz="4" w:space="0" w:color="FFFFFF"/>
              <w:bottom w:val="single" w:sz="4" w:space="0" w:color="696059"/>
              <w:right w:val="single" w:sz="4" w:space="0" w:color="FFFFFF"/>
            </w:tcBorders>
          </w:tcPr>
          <w:p w14:paraId="38C20E6C" w14:textId="77777777" w:rsidR="00836BF1" w:rsidRDefault="008C631A">
            <w:pPr>
              <w:pStyle w:val="TableParagraph"/>
              <w:kinsoku w:val="0"/>
              <w:overflowPunct w:val="0"/>
              <w:spacing w:before="158"/>
              <w:ind w:left="118"/>
              <w:rPr>
                <w:color w:val="FFFFFF"/>
                <w:spacing w:val="-4"/>
                <w:sz w:val="21"/>
                <w:szCs w:val="21"/>
              </w:rPr>
            </w:pPr>
            <w:r>
              <w:rPr>
                <w:color w:val="FFFFFF"/>
                <w:spacing w:val="-4"/>
                <w:sz w:val="21"/>
                <w:szCs w:val="21"/>
              </w:rPr>
              <w:t>Phone</w:t>
            </w:r>
          </w:p>
        </w:tc>
        <w:tc>
          <w:tcPr>
            <w:tcW w:w="3232" w:type="dxa"/>
            <w:tcBorders>
              <w:top w:val="single" w:sz="4" w:space="0" w:color="696059"/>
              <w:left w:val="single" w:sz="4" w:space="0" w:color="FFFFFF"/>
              <w:bottom w:val="single" w:sz="4" w:space="0" w:color="696059"/>
              <w:right w:val="single" w:sz="4" w:space="0" w:color="696059"/>
            </w:tcBorders>
          </w:tcPr>
          <w:p w14:paraId="07B02572" w14:textId="77777777" w:rsidR="00836BF1" w:rsidRDefault="008C631A">
            <w:pPr>
              <w:pStyle w:val="TableParagraph"/>
              <w:kinsoku w:val="0"/>
              <w:overflowPunct w:val="0"/>
              <w:spacing w:before="158"/>
              <w:ind w:left="118"/>
              <w:rPr>
                <w:color w:val="FFFFFF"/>
                <w:spacing w:val="-2"/>
                <w:sz w:val="21"/>
                <w:szCs w:val="21"/>
              </w:rPr>
            </w:pPr>
            <w:r>
              <w:rPr>
                <w:color w:val="FFFFFF"/>
                <w:spacing w:val="-2"/>
                <w:sz w:val="21"/>
                <w:szCs w:val="21"/>
              </w:rPr>
              <w:t>Website</w:t>
            </w:r>
          </w:p>
        </w:tc>
      </w:tr>
      <w:tr w:rsidR="00836BF1" w14:paraId="4E18E4A4"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119C2280" w14:textId="77777777" w:rsidR="00836BF1" w:rsidRDefault="008C631A">
            <w:pPr>
              <w:pStyle w:val="TableParagraph"/>
              <w:kinsoku w:val="0"/>
              <w:overflowPunct w:val="0"/>
              <w:spacing w:before="70" w:line="249" w:lineRule="auto"/>
              <w:ind w:left="119" w:right="201"/>
              <w:rPr>
                <w:color w:val="231F20"/>
                <w:sz w:val="21"/>
                <w:szCs w:val="21"/>
              </w:rPr>
            </w:pPr>
            <w:r>
              <w:rPr>
                <w:color w:val="231F20"/>
                <w:sz w:val="21"/>
                <w:szCs w:val="21"/>
              </w:rPr>
              <w:t>Australian Business Licence Information Service – ABLIS</w:t>
            </w:r>
            <w:r>
              <w:rPr>
                <w:color w:val="231F20"/>
                <w:spacing w:val="-3"/>
                <w:sz w:val="21"/>
                <w:szCs w:val="21"/>
              </w:rPr>
              <w:t xml:space="preserve"> </w:t>
            </w:r>
            <w:r>
              <w:rPr>
                <w:color w:val="231F20"/>
                <w:sz w:val="21"/>
                <w:szCs w:val="21"/>
              </w:rPr>
              <w:t>is</w:t>
            </w:r>
            <w:r>
              <w:rPr>
                <w:color w:val="231F20"/>
                <w:spacing w:val="-3"/>
                <w:sz w:val="21"/>
                <w:szCs w:val="21"/>
              </w:rPr>
              <w:t xml:space="preserve"> </w:t>
            </w:r>
            <w:r>
              <w:rPr>
                <w:color w:val="231F20"/>
                <w:sz w:val="21"/>
                <w:szCs w:val="21"/>
              </w:rPr>
              <w:t>a</w:t>
            </w:r>
            <w:r>
              <w:rPr>
                <w:color w:val="231F20"/>
                <w:spacing w:val="-3"/>
                <w:sz w:val="21"/>
                <w:szCs w:val="21"/>
              </w:rPr>
              <w:t xml:space="preserve"> </w:t>
            </w:r>
            <w:r>
              <w:rPr>
                <w:color w:val="231F20"/>
                <w:sz w:val="21"/>
                <w:szCs w:val="21"/>
              </w:rPr>
              <w:t>tool</w:t>
            </w:r>
            <w:r>
              <w:rPr>
                <w:color w:val="231F20"/>
                <w:spacing w:val="-3"/>
                <w:sz w:val="21"/>
                <w:szCs w:val="21"/>
              </w:rPr>
              <w:t xml:space="preserve"> </w:t>
            </w:r>
            <w:r>
              <w:rPr>
                <w:color w:val="231F20"/>
                <w:sz w:val="21"/>
                <w:szCs w:val="21"/>
              </w:rPr>
              <w:t>to</w:t>
            </w:r>
            <w:r>
              <w:rPr>
                <w:color w:val="231F20"/>
                <w:spacing w:val="-3"/>
                <w:sz w:val="21"/>
                <w:szCs w:val="21"/>
              </w:rPr>
              <w:t xml:space="preserve"> </w:t>
            </w:r>
            <w:r>
              <w:rPr>
                <w:color w:val="231F20"/>
                <w:sz w:val="21"/>
                <w:szCs w:val="21"/>
              </w:rPr>
              <w:t>help</w:t>
            </w:r>
            <w:r>
              <w:rPr>
                <w:color w:val="231F20"/>
                <w:spacing w:val="-3"/>
                <w:sz w:val="21"/>
                <w:szCs w:val="21"/>
              </w:rPr>
              <w:t xml:space="preserve"> </w:t>
            </w:r>
            <w:r>
              <w:rPr>
                <w:color w:val="231F20"/>
                <w:sz w:val="21"/>
                <w:szCs w:val="21"/>
              </w:rPr>
              <w:t>you</w:t>
            </w:r>
            <w:r>
              <w:rPr>
                <w:color w:val="231F20"/>
                <w:spacing w:val="-3"/>
                <w:sz w:val="21"/>
                <w:szCs w:val="21"/>
              </w:rPr>
              <w:t xml:space="preserve"> </w:t>
            </w:r>
            <w:r>
              <w:rPr>
                <w:color w:val="231F20"/>
                <w:sz w:val="21"/>
                <w:szCs w:val="21"/>
              </w:rPr>
              <w:t>identify</w:t>
            </w:r>
            <w:r>
              <w:rPr>
                <w:color w:val="231F20"/>
                <w:spacing w:val="-3"/>
                <w:sz w:val="21"/>
                <w:szCs w:val="21"/>
              </w:rPr>
              <w:t xml:space="preserve"> </w:t>
            </w:r>
            <w:r>
              <w:rPr>
                <w:color w:val="231F20"/>
                <w:sz w:val="21"/>
                <w:szCs w:val="21"/>
              </w:rPr>
              <w:t>which</w:t>
            </w:r>
            <w:r>
              <w:rPr>
                <w:color w:val="231F20"/>
                <w:spacing w:val="-3"/>
                <w:sz w:val="21"/>
                <w:szCs w:val="21"/>
              </w:rPr>
              <w:t xml:space="preserve"> </w:t>
            </w:r>
            <w:r>
              <w:rPr>
                <w:color w:val="231F20"/>
                <w:sz w:val="21"/>
                <w:szCs w:val="21"/>
              </w:rPr>
              <w:t>licences</w:t>
            </w:r>
            <w:r>
              <w:rPr>
                <w:color w:val="231F20"/>
                <w:spacing w:val="-3"/>
                <w:sz w:val="21"/>
                <w:szCs w:val="21"/>
              </w:rPr>
              <w:t xml:space="preserve"> </w:t>
            </w:r>
            <w:r>
              <w:rPr>
                <w:color w:val="231F20"/>
                <w:sz w:val="21"/>
                <w:szCs w:val="21"/>
              </w:rPr>
              <w:t xml:space="preserve">you need to start, </w:t>
            </w:r>
            <w:proofErr w:type="gramStart"/>
            <w:r>
              <w:rPr>
                <w:color w:val="231F20"/>
                <w:sz w:val="21"/>
                <w:szCs w:val="21"/>
              </w:rPr>
              <w:t>run</w:t>
            </w:r>
            <w:proofErr w:type="gramEnd"/>
            <w:r>
              <w:rPr>
                <w:color w:val="231F20"/>
                <w:sz w:val="21"/>
                <w:szCs w:val="21"/>
              </w:rPr>
              <w:t xml:space="preserve"> and grow your business.</w:t>
            </w:r>
          </w:p>
        </w:tc>
        <w:tc>
          <w:tcPr>
            <w:tcW w:w="1588" w:type="dxa"/>
            <w:tcBorders>
              <w:top w:val="single" w:sz="4" w:space="0" w:color="696059"/>
              <w:left w:val="single" w:sz="4" w:space="0" w:color="696059"/>
              <w:bottom w:val="single" w:sz="4" w:space="0" w:color="696059"/>
              <w:right w:val="single" w:sz="4" w:space="0" w:color="696059"/>
            </w:tcBorders>
          </w:tcPr>
          <w:p w14:paraId="2DE45035"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w:t>
            </w:r>
            <w:r>
              <w:rPr>
                <w:color w:val="231F20"/>
                <w:spacing w:val="-6"/>
                <w:sz w:val="21"/>
                <w:szCs w:val="21"/>
              </w:rPr>
              <w:t xml:space="preserve"> </w:t>
            </w:r>
            <w:r>
              <w:rPr>
                <w:color w:val="231F20"/>
                <w:sz w:val="21"/>
                <w:szCs w:val="21"/>
              </w:rPr>
              <w:t>28</w:t>
            </w:r>
            <w:r>
              <w:rPr>
                <w:color w:val="231F20"/>
                <w:spacing w:val="-5"/>
                <w:sz w:val="21"/>
                <w:szCs w:val="21"/>
              </w:rPr>
              <w:t xml:space="preserve"> 46</w:t>
            </w:r>
          </w:p>
        </w:tc>
        <w:tc>
          <w:tcPr>
            <w:tcW w:w="3232" w:type="dxa"/>
            <w:tcBorders>
              <w:top w:val="single" w:sz="4" w:space="0" w:color="696059"/>
              <w:left w:val="single" w:sz="4" w:space="0" w:color="696059"/>
              <w:bottom w:val="single" w:sz="4" w:space="0" w:color="696059"/>
              <w:right w:val="single" w:sz="4" w:space="0" w:color="696059"/>
            </w:tcBorders>
          </w:tcPr>
          <w:p w14:paraId="2AE5D493"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ablis.business.gov.au</w:t>
            </w:r>
          </w:p>
        </w:tc>
      </w:tr>
      <w:tr w:rsidR="00836BF1" w14:paraId="489CAD5D" w14:textId="77777777">
        <w:trPr>
          <w:trHeight w:val="632"/>
        </w:trPr>
        <w:tc>
          <w:tcPr>
            <w:tcW w:w="5386" w:type="dxa"/>
            <w:tcBorders>
              <w:top w:val="single" w:sz="4" w:space="0" w:color="696059"/>
              <w:left w:val="single" w:sz="4" w:space="0" w:color="696059"/>
              <w:bottom w:val="single" w:sz="4" w:space="0" w:color="696059"/>
              <w:right w:val="single" w:sz="4" w:space="0" w:color="696059"/>
            </w:tcBorders>
          </w:tcPr>
          <w:p w14:paraId="2C084E3B" w14:textId="77777777" w:rsidR="00836BF1" w:rsidRDefault="008C631A">
            <w:pPr>
              <w:pStyle w:val="TableParagraph"/>
              <w:kinsoku w:val="0"/>
              <w:overflowPunct w:val="0"/>
              <w:spacing w:before="70" w:line="249" w:lineRule="auto"/>
              <w:ind w:left="119"/>
              <w:rPr>
                <w:color w:val="231F20"/>
                <w:sz w:val="21"/>
                <w:szCs w:val="21"/>
              </w:rPr>
            </w:pPr>
            <w:r>
              <w:rPr>
                <w:color w:val="231F20"/>
                <w:sz w:val="21"/>
                <w:szCs w:val="21"/>
              </w:rPr>
              <w:t>.au</w:t>
            </w:r>
            <w:r>
              <w:rPr>
                <w:color w:val="231F20"/>
                <w:spacing w:val="-8"/>
                <w:sz w:val="21"/>
                <w:szCs w:val="21"/>
              </w:rPr>
              <w:t xml:space="preserve"> </w:t>
            </w:r>
            <w:r>
              <w:rPr>
                <w:color w:val="231F20"/>
                <w:sz w:val="21"/>
                <w:szCs w:val="21"/>
              </w:rPr>
              <w:t>Domain</w:t>
            </w:r>
            <w:r>
              <w:rPr>
                <w:color w:val="231F20"/>
                <w:spacing w:val="-8"/>
                <w:sz w:val="21"/>
                <w:szCs w:val="21"/>
              </w:rPr>
              <w:t xml:space="preserve"> </w:t>
            </w:r>
            <w:r>
              <w:rPr>
                <w:color w:val="231F20"/>
                <w:sz w:val="21"/>
                <w:szCs w:val="21"/>
              </w:rPr>
              <w:t>Administration</w:t>
            </w:r>
            <w:r>
              <w:rPr>
                <w:color w:val="231F20"/>
                <w:spacing w:val="-8"/>
                <w:sz w:val="21"/>
                <w:szCs w:val="21"/>
              </w:rPr>
              <w:t xml:space="preserve"> </w:t>
            </w:r>
            <w:r>
              <w:rPr>
                <w:color w:val="231F20"/>
                <w:sz w:val="21"/>
                <w:szCs w:val="21"/>
              </w:rPr>
              <w:t>–</w:t>
            </w:r>
            <w:r>
              <w:rPr>
                <w:color w:val="231F20"/>
                <w:spacing w:val="-8"/>
                <w:sz w:val="21"/>
                <w:szCs w:val="21"/>
              </w:rPr>
              <w:t xml:space="preserve"> </w:t>
            </w:r>
            <w:proofErr w:type="spellStart"/>
            <w:r>
              <w:rPr>
                <w:color w:val="231F20"/>
                <w:sz w:val="21"/>
                <w:szCs w:val="21"/>
              </w:rPr>
              <w:t>auDA</w:t>
            </w:r>
            <w:proofErr w:type="spellEnd"/>
            <w:r>
              <w:rPr>
                <w:color w:val="231F20"/>
                <w:spacing w:val="-8"/>
                <w:sz w:val="21"/>
                <w:szCs w:val="21"/>
              </w:rPr>
              <w:t xml:space="preserve"> </w:t>
            </w:r>
            <w:r>
              <w:rPr>
                <w:color w:val="231F20"/>
                <w:sz w:val="21"/>
                <w:szCs w:val="21"/>
              </w:rPr>
              <w:t>develops</w:t>
            </w:r>
            <w:r>
              <w:rPr>
                <w:color w:val="231F20"/>
                <w:spacing w:val="-8"/>
                <w:sz w:val="21"/>
                <w:szCs w:val="21"/>
              </w:rPr>
              <w:t xml:space="preserve"> </w:t>
            </w:r>
            <w:r>
              <w:rPr>
                <w:color w:val="231F20"/>
                <w:sz w:val="21"/>
                <w:szCs w:val="21"/>
              </w:rPr>
              <w:t>and administers the rules for domain names.</w:t>
            </w:r>
          </w:p>
        </w:tc>
        <w:tc>
          <w:tcPr>
            <w:tcW w:w="1588" w:type="dxa"/>
            <w:tcBorders>
              <w:top w:val="single" w:sz="4" w:space="0" w:color="696059"/>
              <w:left w:val="single" w:sz="4" w:space="0" w:color="696059"/>
              <w:bottom w:val="single" w:sz="4" w:space="0" w:color="696059"/>
              <w:right w:val="single" w:sz="4" w:space="0" w:color="696059"/>
            </w:tcBorders>
          </w:tcPr>
          <w:p w14:paraId="55AE016D"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4"/>
                <w:sz w:val="21"/>
                <w:szCs w:val="21"/>
              </w:rPr>
              <w:t xml:space="preserve"> </w:t>
            </w:r>
            <w:r>
              <w:rPr>
                <w:color w:val="231F20"/>
                <w:sz w:val="21"/>
                <w:szCs w:val="21"/>
              </w:rPr>
              <w:t>732</w:t>
            </w:r>
            <w:r>
              <w:rPr>
                <w:color w:val="231F20"/>
                <w:spacing w:val="-4"/>
                <w:sz w:val="21"/>
                <w:szCs w:val="21"/>
              </w:rPr>
              <w:t xml:space="preserve"> </w:t>
            </w:r>
            <w:r>
              <w:rPr>
                <w:color w:val="231F20"/>
                <w:spacing w:val="-5"/>
                <w:sz w:val="21"/>
                <w:szCs w:val="21"/>
              </w:rPr>
              <w:t>929</w:t>
            </w:r>
          </w:p>
        </w:tc>
        <w:tc>
          <w:tcPr>
            <w:tcW w:w="3232" w:type="dxa"/>
            <w:tcBorders>
              <w:top w:val="single" w:sz="4" w:space="0" w:color="696059"/>
              <w:left w:val="single" w:sz="4" w:space="0" w:color="696059"/>
              <w:bottom w:val="single" w:sz="4" w:space="0" w:color="696059"/>
              <w:right w:val="single" w:sz="4" w:space="0" w:color="696059"/>
            </w:tcBorders>
          </w:tcPr>
          <w:p w14:paraId="0F79A431"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auda.org.au</w:t>
            </w:r>
          </w:p>
        </w:tc>
      </w:tr>
      <w:tr w:rsidR="00836BF1" w14:paraId="7EC61208" w14:textId="77777777">
        <w:trPr>
          <w:trHeight w:val="632"/>
        </w:trPr>
        <w:tc>
          <w:tcPr>
            <w:tcW w:w="5386" w:type="dxa"/>
            <w:tcBorders>
              <w:top w:val="single" w:sz="4" w:space="0" w:color="696059"/>
              <w:left w:val="single" w:sz="4" w:space="0" w:color="696059"/>
              <w:bottom w:val="single" w:sz="4" w:space="0" w:color="696059"/>
              <w:right w:val="single" w:sz="4" w:space="0" w:color="696059"/>
            </w:tcBorders>
          </w:tcPr>
          <w:p w14:paraId="3DB3A027" w14:textId="77777777" w:rsidR="00836BF1" w:rsidRDefault="008C631A">
            <w:pPr>
              <w:pStyle w:val="TableParagraph"/>
              <w:kinsoku w:val="0"/>
              <w:overflowPunct w:val="0"/>
              <w:spacing w:before="70" w:line="249" w:lineRule="auto"/>
              <w:ind w:left="119"/>
              <w:rPr>
                <w:color w:val="231F20"/>
                <w:sz w:val="21"/>
                <w:szCs w:val="21"/>
              </w:rPr>
            </w:pPr>
            <w:r>
              <w:rPr>
                <w:color w:val="231F20"/>
                <w:sz w:val="21"/>
                <w:szCs w:val="21"/>
              </w:rPr>
              <w:t>Australian</w:t>
            </w:r>
            <w:r>
              <w:rPr>
                <w:color w:val="231F20"/>
                <w:spacing w:val="-7"/>
                <w:sz w:val="21"/>
                <w:szCs w:val="21"/>
              </w:rPr>
              <w:t xml:space="preserve"> </w:t>
            </w:r>
            <w:r>
              <w:rPr>
                <w:color w:val="231F20"/>
                <w:sz w:val="21"/>
                <w:szCs w:val="21"/>
              </w:rPr>
              <w:t>Bureau</w:t>
            </w:r>
            <w:r>
              <w:rPr>
                <w:color w:val="231F20"/>
                <w:spacing w:val="-7"/>
                <w:sz w:val="21"/>
                <w:szCs w:val="21"/>
              </w:rPr>
              <w:t xml:space="preserve"> </w:t>
            </w:r>
            <w:r>
              <w:rPr>
                <w:color w:val="231F20"/>
                <w:sz w:val="21"/>
                <w:szCs w:val="21"/>
              </w:rPr>
              <w:t>of</w:t>
            </w:r>
            <w:r>
              <w:rPr>
                <w:color w:val="231F20"/>
                <w:spacing w:val="-7"/>
                <w:sz w:val="21"/>
                <w:szCs w:val="21"/>
              </w:rPr>
              <w:t xml:space="preserve"> </w:t>
            </w:r>
            <w:r>
              <w:rPr>
                <w:color w:val="231F20"/>
                <w:sz w:val="21"/>
                <w:szCs w:val="21"/>
              </w:rPr>
              <w:t>Statistics</w:t>
            </w:r>
            <w:r>
              <w:rPr>
                <w:color w:val="231F20"/>
                <w:spacing w:val="-7"/>
                <w:sz w:val="21"/>
                <w:szCs w:val="21"/>
              </w:rPr>
              <w:t xml:space="preserve"> </w:t>
            </w:r>
            <w:r>
              <w:rPr>
                <w:color w:val="231F20"/>
                <w:sz w:val="21"/>
                <w:szCs w:val="21"/>
              </w:rPr>
              <w:t>–</w:t>
            </w:r>
            <w:r>
              <w:rPr>
                <w:color w:val="231F20"/>
                <w:spacing w:val="-7"/>
                <w:sz w:val="21"/>
                <w:szCs w:val="21"/>
              </w:rPr>
              <w:t xml:space="preserve"> </w:t>
            </w:r>
            <w:r>
              <w:rPr>
                <w:color w:val="231F20"/>
                <w:sz w:val="21"/>
                <w:szCs w:val="21"/>
              </w:rPr>
              <w:t>ABS</w:t>
            </w:r>
            <w:r>
              <w:rPr>
                <w:color w:val="231F20"/>
                <w:spacing w:val="-7"/>
                <w:sz w:val="21"/>
                <w:szCs w:val="21"/>
              </w:rPr>
              <w:t xml:space="preserve"> </w:t>
            </w:r>
            <w:r>
              <w:rPr>
                <w:color w:val="231F20"/>
                <w:sz w:val="21"/>
                <w:szCs w:val="21"/>
              </w:rPr>
              <w:t>is</w:t>
            </w:r>
            <w:r>
              <w:rPr>
                <w:color w:val="231F20"/>
                <w:spacing w:val="-7"/>
                <w:sz w:val="21"/>
                <w:szCs w:val="21"/>
              </w:rPr>
              <w:t xml:space="preserve"> </w:t>
            </w:r>
            <w:r>
              <w:rPr>
                <w:color w:val="231F20"/>
                <w:sz w:val="21"/>
                <w:szCs w:val="21"/>
              </w:rPr>
              <w:t>Australia’s national statistical agency.</w:t>
            </w:r>
          </w:p>
        </w:tc>
        <w:tc>
          <w:tcPr>
            <w:tcW w:w="1588" w:type="dxa"/>
            <w:tcBorders>
              <w:top w:val="single" w:sz="4" w:space="0" w:color="696059"/>
              <w:left w:val="single" w:sz="4" w:space="0" w:color="696059"/>
              <w:bottom w:val="single" w:sz="4" w:space="0" w:color="696059"/>
              <w:right w:val="single" w:sz="4" w:space="0" w:color="696059"/>
            </w:tcBorders>
          </w:tcPr>
          <w:p w14:paraId="2F13CA11"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7"/>
                <w:sz w:val="21"/>
                <w:szCs w:val="21"/>
              </w:rPr>
              <w:t xml:space="preserve"> </w:t>
            </w:r>
            <w:r>
              <w:rPr>
                <w:color w:val="231F20"/>
                <w:sz w:val="21"/>
                <w:szCs w:val="21"/>
              </w:rPr>
              <w:t>135</w:t>
            </w:r>
            <w:r>
              <w:rPr>
                <w:color w:val="231F20"/>
                <w:spacing w:val="-6"/>
                <w:sz w:val="21"/>
                <w:szCs w:val="21"/>
              </w:rPr>
              <w:t xml:space="preserve"> </w:t>
            </w:r>
            <w:r>
              <w:rPr>
                <w:color w:val="231F20"/>
                <w:spacing w:val="-5"/>
                <w:sz w:val="21"/>
                <w:szCs w:val="21"/>
              </w:rPr>
              <w:t>070</w:t>
            </w:r>
          </w:p>
        </w:tc>
        <w:tc>
          <w:tcPr>
            <w:tcW w:w="3232" w:type="dxa"/>
            <w:tcBorders>
              <w:top w:val="single" w:sz="4" w:space="0" w:color="696059"/>
              <w:left w:val="single" w:sz="4" w:space="0" w:color="696059"/>
              <w:bottom w:val="single" w:sz="4" w:space="0" w:color="696059"/>
              <w:right w:val="single" w:sz="4" w:space="0" w:color="696059"/>
            </w:tcBorders>
          </w:tcPr>
          <w:p w14:paraId="253BB61C"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abs.gov.au</w:t>
            </w:r>
          </w:p>
        </w:tc>
      </w:tr>
      <w:tr w:rsidR="00836BF1" w14:paraId="78636DD9"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0FAEB026" w14:textId="77777777" w:rsidR="00836BF1" w:rsidRDefault="008C631A">
            <w:pPr>
              <w:pStyle w:val="TableParagraph"/>
              <w:kinsoku w:val="0"/>
              <w:overflowPunct w:val="0"/>
              <w:spacing w:before="70" w:line="249" w:lineRule="auto"/>
              <w:ind w:left="119" w:right="330"/>
              <w:jc w:val="both"/>
              <w:rPr>
                <w:color w:val="231F20"/>
                <w:sz w:val="21"/>
                <w:szCs w:val="21"/>
              </w:rPr>
            </w:pPr>
            <w:r>
              <w:rPr>
                <w:color w:val="231F20"/>
                <w:sz w:val="21"/>
                <w:szCs w:val="21"/>
              </w:rPr>
              <w:t>Australian</w:t>
            </w:r>
            <w:r>
              <w:rPr>
                <w:color w:val="231F20"/>
                <w:spacing w:val="-4"/>
                <w:sz w:val="21"/>
                <w:szCs w:val="21"/>
              </w:rPr>
              <w:t xml:space="preserve"> </w:t>
            </w:r>
            <w:r>
              <w:rPr>
                <w:color w:val="231F20"/>
                <w:sz w:val="21"/>
                <w:szCs w:val="21"/>
              </w:rPr>
              <w:t>Securities</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Investments</w:t>
            </w:r>
            <w:r>
              <w:rPr>
                <w:color w:val="231F20"/>
                <w:spacing w:val="-4"/>
                <w:sz w:val="21"/>
                <w:szCs w:val="21"/>
              </w:rPr>
              <w:t xml:space="preserve"> </w:t>
            </w:r>
            <w:r>
              <w:rPr>
                <w:color w:val="231F20"/>
                <w:sz w:val="21"/>
                <w:szCs w:val="21"/>
              </w:rPr>
              <w:t>Commission</w:t>
            </w:r>
            <w:r>
              <w:rPr>
                <w:color w:val="231F20"/>
                <w:spacing w:val="-4"/>
                <w:sz w:val="21"/>
                <w:szCs w:val="21"/>
              </w:rPr>
              <w:t xml:space="preserve"> </w:t>
            </w:r>
            <w:r>
              <w:rPr>
                <w:color w:val="231F20"/>
                <w:sz w:val="21"/>
                <w:szCs w:val="21"/>
              </w:rPr>
              <w:t>– ASIC</w:t>
            </w:r>
            <w:r>
              <w:rPr>
                <w:color w:val="231F20"/>
                <w:spacing w:val="-4"/>
                <w:sz w:val="21"/>
                <w:szCs w:val="21"/>
              </w:rPr>
              <w:t xml:space="preserve"> </w:t>
            </w:r>
            <w:r>
              <w:rPr>
                <w:color w:val="231F20"/>
                <w:sz w:val="21"/>
                <w:szCs w:val="21"/>
              </w:rPr>
              <w:t>provides</w:t>
            </w:r>
            <w:r>
              <w:rPr>
                <w:color w:val="231F20"/>
                <w:spacing w:val="-4"/>
                <w:sz w:val="21"/>
                <w:szCs w:val="21"/>
              </w:rPr>
              <w:t xml:space="preserve"> </w:t>
            </w:r>
            <w:r>
              <w:rPr>
                <w:color w:val="231F20"/>
                <w:sz w:val="21"/>
                <w:szCs w:val="21"/>
              </w:rPr>
              <w:t>information</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guides</w:t>
            </w:r>
            <w:r>
              <w:rPr>
                <w:color w:val="231F20"/>
                <w:spacing w:val="-4"/>
                <w:sz w:val="21"/>
                <w:szCs w:val="21"/>
              </w:rPr>
              <w:t xml:space="preserve"> </w:t>
            </w:r>
            <w:r>
              <w:rPr>
                <w:color w:val="231F20"/>
                <w:sz w:val="21"/>
                <w:szCs w:val="21"/>
              </w:rPr>
              <w:t>to</w:t>
            </w:r>
            <w:r>
              <w:rPr>
                <w:color w:val="231F20"/>
                <w:spacing w:val="-4"/>
                <w:sz w:val="21"/>
                <w:szCs w:val="21"/>
              </w:rPr>
              <w:t xml:space="preserve"> </w:t>
            </w:r>
            <w:r>
              <w:rPr>
                <w:color w:val="231F20"/>
                <w:sz w:val="21"/>
                <w:szCs w:val="21"/>
              </w:rPr>
              <w:t>help</w:t>
            </w:r>
            <w:r>
              <w:rPr>
                <w:color w:val="231F20"/>
                <w:spacing w:val="-4"/>
                <w:sz w:val="21"/>
                <w:szCs w:val="21"/>
              </w:rPr>
              <w:t xml:space="preserve"> </w:t>
            </w:r>
            <w:r>
              <w:rPr>
                <w:color w:val="231F20"/>
                <w:sz w:val="21"/>
                <w:szCs w:val="21"/>
              </w:rPr>
              <w:t>to</w:t>
            </w:r>
            <w:r>
              <w:rPr>
                <w:color w:val="231F20"/>
                <w:spacing w:val="-4"/>
                <w:sz w:val="21"/>
                <w:szCs w:val="21"/>
              </w:rPr>
              <w:t xml:space="preserve"> </w:t>
            </w:r>
            <w:r>
              <w:rPr>
                <w:color w:val="231F20"/>
                <w:sz w:val="21"/>
                <w:szCs w:val="21"/>
              </w:rPr>
              <w:t>start and manage your business or company.</w:t>
            </w:r>
          </w:p>
        </w:tc>
        <w:tc>
          <w:tcPr>
            <w:tcW w:w="1588" w:type="dxa"/>
            <w:tcBorders>
              <w:top w:val="single" w:sz="4" w:space="0" w:color="696059"/>
              <w:left w:val="single" w:sz="4" w:space="0" w:color="696059"/>
              <w:bottom w:val="single" w:sz="4" w:space="0" w:color="696059"/>
              <w:right w:val="single" w:sz="4" w:space="0" w:color="696059"/>
            </w:tcBorders>
          </w:tcPr>
          <w:p w14:paraId="3BA8635E"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2"/>
                <w:sz w:val="21"/>
                <w:szCs w:val="21"/>
              </w:rPr>
              <w:t xml:space="preserve"> </w:t>
            </w:r>
            <w:r>
              <w:rPr>
                <w:color w:val="231F20"/>
                <w:sz w:val="21"/>
                <w:szCs w:val="21"/>
              </w:rPr>
              <w:t>300</w:t>
            </w:r>
            <w:r>
              <w:rPr>
                <w:color w:val="231F20"/>
                <w:spacing w:val="2"/>
                <w:sz w:val="21"/>
                <w:szCs w:val="21"/>
              </w:rPr>
              <w:t xml:space="preserve"> </w:t>
            </w:r>
            <w:r>
              <w:rPr>
                <w:color w:val="231F20"/>
                <w:spacing w:val="-5"/>
                <w:sz w:val="21"/>
                <w:szCs w:val="21"/>
              </w:rPr>
              <w:t>630</w:t>
            </w:r>
          </w:p>
        </w:tc>
        <w:tc>
          <w:tcPr>
            <w:tcW w:w="3232" w:type="dxa"/>
            <w:tcBorders>
              <w:top w:val="single" w:sz="4" w:space="0" w:color="696059"/>
              <w:left w:val="single" w:sz="4" w:space="0" w:color="696059"/>
              <w:bottom w:val="single" w:sz="4" w:space="0" w:color="696059"/>
              <w:right w:val="single" w:sz="4" w:space="0" w:color="696059"/>
            </w:tcBorders>
          </w:tcPr>
          <w:p w14:paraId="45F8E484"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asic.gov.au</w:t>
            </w:r>
          </w:p>
        </w:tc>
      </w:tr>
      <w:tr w:rsidR="00836BF1" w14:paraId="5632F977"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197A0C21" w14:textId="77777777" w:rsidR="00836BF1" w:rsidRDefault="008C631A">
            <w:pPr>
              <w:pStyle w:val="TableParagraph"/>
              <w:kinsoku w:val="0"/>
              <w:overflowPunct w:val="0"/>
              <w:spacing w:before="70" w:line="249" w:lineRule="auto"/>
              <w:ind w:left="119"/>
              <w:rPr>
                <w:color w:val="231F20"/>
                <w:sz w:val="21"/>
                <w:szCs w:val="21"/>
              </w:rPr>
            </w:pPr>
            <w:r>
              <w:rPr>
                <w:color w:val="231F20"/>
                <w:sz w:val="21"/>
                <w:szCs w:val="21"/>
              </w:rPr>
              <w:t>Australian Small Business and Family Enterprise Ombudsman</w:t>
            </w:r>
            <w:r>
              <w:rPr>
                <w:color w:val="231F20"/>
                <w:spacing w:val="-6"/>
                <w:sz w:val="21"/>
                <w:szCs w:val="21"/>
              </w:rPr>
              <w:t xml:space="preserve"> </w:t>
            </w:r>
            <w:r>
              <w:rPr>
                <w:color w:val="231F20"/>
                <w:sz w:val="21"/>
                <w:szCs w:val="21"/>
              </w:rPr>
              <w:t>–</w:t>
            </w:r>
            <w:r>
              <w:rPr>
                <w:color w:val="231F20"/>
                <w:spacing w:val="-6"/>
                <w:sz w:val="21"/>
                <w:szCs w:val="21"/>
              </w:rPr>
              <w:t xml:space="preserve"> </w:t>
            </w:r>
            <w:r>
              <w:rPr>
                <w:color w:val="231F20"/>
                <w:sz w:val="21"/>
                <w:szCs w:val="21"/>
              </w:rPr>
              <w:t>ASBFEO</w:t>
            </w:r>
            <w:r>
              <w:rPr>
                <w:color w:val="231F20"/>
                <w:spacing w:val="-6"/>
                <w:sz w:val="21"/>
                <w:szCs w:val="21"/>
              </w:rPr>
              <w:t xml:space="preserve"> </w:t>
            </w:r>
            <w:r>
              <w:rPr>
                <w:color w:val="231F20"/>
                <w:sz w:val="21"/>
                <w:szCs w:val="21"/>
              </w:rPr>
              <w:t>assist</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advocate</w:t>
            </w:r>
            <w:r>
              <w:rPr>
                <w:color w:val="231F20"/>
                <w:spacing w:val="-6"/>
                <w:sz w:val="21"/>
                <w:szCs w:val="21"/>
              </w:rPr>
              <w:t xml:space="preserve"> </w:t>
            </w:r>
            <w:r>
              <w:rPr>
                <w:color w:val="231F20"/>
                <w:sz w:val="21"/>
                <w:szCs w:val="21"/>
              </w:rPr>
              <w:t>for</w:t>
            </w:r>
            <w:r>
              <w:rPr>
                <w:color w:val="231F20"/>
                <w:spacing w:val="-6"/>
                <w:sz w:val="21"/>
                <w:szCs w:val="21"/>
              </w:rPr>
              <w:t xml:space="preserve"> </w:t>
            </w:r>
            <w:r>
              <w:rPr>
                <w:color w:val="231F20"/>
                <w:sz w:val="21"/>
                <w:szCs w:val="21"/>
              </w:rPr>
              <w:t>small businesses and family enterprises.</w:t>
            </w:r>
          </w:p>
        </w:tc>
        <w:tc>
          <w:tcPr>
            <w:tcW w:w="1588" w:type="dxa"/>
            <w:tcBorders>
              <w:top w:val="single" w:sz="4" w:space="0" w:color="696059"/>
              <w:left w:val="single" w:sz="4" w:space="0" w:color="696059"/>
              <w:bottom w:val="single" w:sz="4" w:space="0" w:color="696059"/>
              <w:right w:val="single" w:sz="4" w:space="0" w:color="696059"/>
            </w:tcBorders>
          </w:tcPr>
          <w:p w14:paraId="7A300FD9"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1300 650</w:t>
            </w:r>
            <w:r>
              <w:rPr>
                <w:color w:val="231F20"/>
                <w:spacing w:val="1"/>
                <w:sz w:val="21"/>
                <w:szCs w:val="21"/>
              </w:rPr>
              <w:t xml:space="preserve"> </w:t>
            </w:r>
            <w:r>
              <w:rPr>
                <w:color w:val="231F20"/>
                <w:spacing w:val="-5"/>
                <w:sz w:val="21"/>
                <w:szCs w:val="21"/>
              </w:rPr>
              <w:t>460</w:t>
            </w:r>
          </w:p>
        </w:tc>
        <w:tc>
          <w:tcPr>
            <w:tcW w:w="3232" w:type="dxa"/>
            <w:tcBorders>
              <w:top w:val="single" w:sz="4" w:space="0" w:color="696059"/>
              <w:left w:val="single" w:sz="4" w:space="0" w:color="696059"/>
              <w:bottom w:val="single" w:sz="4" w:space="0" w:color="696059"/>
              <w:right w:val="single" w:sz="4" w:space="0" w:color="696059"/>
            </w:tcBorders>
          </w:tcPr>
          <w:p w14:paraId="20DCEB13"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asbfeo.gov.au</w:t>
            </w:r>
          </w:p>
        </w:tc>
      </w:tr>
      <w:tr w:rsidR="00836BF1" w14:paraId="0F5B8922"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7C992198" w14:textId="77777777" w:rsidR="00836BF1" w:rsidRDefault="008C631A">
            <w:pPr>
              <w:pStyle w:val="TableParagraph"/>
              <w:kinsoku w:val="0"/>
              <w:overflowPunct w:val="0"/>
              <w:spacing w:before="70" w:line="249" w:lineRule="auto"/>
              <w:ind w:left="119" w:right="201"/>
              <w:rPr>
                <w:color w:val="231F20"/>
                <w:spacing w:val="-2"/>
                <w:sz w:val="21"/>
                <w:szCs w:val="21"/>
              </w:rPr>
            </w:pPr>
            <w:r>
              <w:rPr>
                <w:color w:val="231F20"/>
                <w:sz w:val="21"/>
                <w:szCs w:val="21"/>
              </w:rPr>
              <w:t>Australian</w:t>
            </w:r>
            <w:r>
              <w:rPr>
                <w:color w:val="231F20"/>
                <w:spacing w:val="-10"/>
                <w:sz w:val="21"/>
                <w:szCs w:val="21"/>
              </w:rPr>
              <w:t xml:space="preserve"> </w:t>
            </w:r>
            <w:r>
              <w:rPr>
                <w:color w:val="231F20"/>
                <w:sz w:val="21"/>
                <w:szCs w:val="21"/>
              </w:rPr>
              <w:t>Taxation</w:t>
            </w:r>
            <w:r>
              <w:rPr>
                <w:color w:val="231F20"/>
                <w:spacing w:val="-10"/>
                <w:sz w:val="21"/>
                <w:szCs w:val="21"/>
              </w:rPr>
              <w:t xml:space="preserve"> </w:t>
            </w:r>
            <w:r>
              <w:rPr>
                <w:color w:val="231F20"/>
                <w:sz w:val="21"/>
                <w:szCs w:val="21"/>
              </w:rPr>
              <w:t>Office</w:t>
            </w:r>
            <w:r>
              <w:rPr>
                <w:color w:val="231F20"/>
                <w:spacing w:val="-10"/>
                <w:sz w:val="21"/>
                <w:szCs w:val="21"/>
              </w:rPr>
              <w:t xml:space="preserve"> </w:t>
            </w:r>
            <w:r>
              <w:rPr>
                <w:color w:val="231F20"/>
                <w:sz w:val="21"/>
                <w:szCs w:val="21"/>
              </w:rPr>
              <w:t>–</w:t>
            </w:r>
            <w:r>
              <w:rPr>
                <w:color w:val="231F20"/>
                <w:spacing w:val="-10"/>
                <w:sz w:val="21"/>
                <w:szCs w:val="21"/>
              </w:rPr>
              <w:t xml:space="preserve"> </w:t>
            </w:r>
            <w:r>
              <w:rPr>
                <w:color w:val="231F20"/>
                <w:sz w:val="21"/>
                <w:szCs w:val="21"/>
              </w:rPr>
              <w:t>ATO</w:t>
            </w:r>
            <w:r>
              <w:rPr>
                <w:color w:val="231F20"/>
                <w:spacing w:val="-10"/>
                <w:sz w:val="21"/>
                <w:szCs w:val="21"/>
              </w:rPr>
              <w:t xml:space="preserve"> </w:t>
            </w:r>
            <w:r>
              <w:rPr>
                <w:color w:val="231F20"/>
                <w:sz w:val="21"/>
                <w:szCs w:val="21"/>
              </w:rPr>
              <w:t>is</w:t>
            </w:r>
            <w:r>
              <w:rPr>
                <w:color w:val="231F20"/>
                <w:spacing w:val="-10"/>
                <w:sz w:val="21"/>
                <w:szCs w:val="21"/>
              </w:rPr>
              <w:t xml:space="preserve"> </w:t>
            </w:r>
            <w:r>
              <w:rPr>
                <w:color w:val="231F20"/>
                <w:sz w:val="21"/>
                <w:szCs w:val="21"/>
              </w:rPr>
              <w:t>the</w:t>
            </w:r>
            <w:r>
              <w:rPr>
                <w:color w:val="231F20"/>
                <w:spacing w:val="-10"/>
                <w:sz w:val="21"/>
                <w:szCs w:val="21"/>
              </w:rPr>
              <w:t xml:space="preserve"> </w:t>
            </w:r>
            <w:r>
              <w:rPr>
                <w:color w:val="231F20"/>
                <w:sz w:val="21"/>
                <w:szCs w:val="21"/>
              </w:rPr>
              <w:t xml:space="preserve">principal revenue collection agency of the Australian </w:t>
            </w:r>
            <w:r>
              <w:rPr>
                <w:color w:val="231F20"/>
                <w:spacing w:val="-2"/>
                <w:sz w:val="21"/>
                <w:szCs w:val="21"/>
              </w:rPr>
              <w:t>Government.</w:t>
            </w:r>
          </w:p>
        </w:tc>
        <w:tc>
          <w:tcPr>
            <w:tcW w:w="1588" w:type="dxa"/>
            <w:tcBorders>
              <w:top w:val="single" w:sz="4" w:space="0" w:color="696059"/>
              <w:left w:val="single" w:sz="4" w:space="0" w:color="696059"/>
              <w:bottom w:val="single" w:sz="4" w:space="0" w:color="696059"/>
              <w:right w:val="single" w:sz="4" w:space="0" w:color="696059"/>
            </w:tcBorders>
          </w:tcPr>
          <w:p w14:paraId="19AABC7B"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w:t>
            </w:r>
            <w:r>
              <w:rPr>
                <w:color w:val="231F20"/>
                <w:spacing w:val="-6"/>
                <w:sz w:val="21"/>
                <w:szCs w:val="21"/>
              </w:rPr>
              <w:t xml:space="preserve"> </w:t>
            </w:r>
            <w:r>
              <w:rPr>
                <w:color w:val="231F20"/>
                <w:sz w:val="21"/>
                <w:szCs w:val="21"/>
              </w:rPr>
              <w:t>28</w:t>
            </w:r>
            <w:r>
              <w:rPr>
                <w:color w:val="231F20"/>
                <w:spacing w:val="-5"/>
                <w:sz w:val="21"/>
                <w:szCs w:val="21"/>
              </w:rPr>
              <w:t xml:space="preserve"> 66</w:t>
            </w:r>
          </w:p>
        </w:tc>
        <w:tc>
          <w:tcPr>
            <w:tcW w:w="3232" w:type="dxa"/>
            <w:tcBorders>
              <w:top w:val="single" w:sz="4" w:space="0" w:color="696059"/>
              <w:left w:val="single" w:sz="4" w:space="0" w:color="696059"/>
              <w:bottom w:val="single" w:sz="4" w:space="0" w:color="696059"/>
              <w:right w:val="single" w:sz="4" w:space="0" w:color="696059"/>
            </w:tcBorders>
          </w:tcPr>
          <w:p w14:paraId="460D82B1"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ato.gov.au</w:t>
            </w:r>
          </w:p>
        </w:tc>
      </w:tr>
      <w:tr w:rsidR="00836BF1" w14:paraId="5B02A966"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45A8A61B" w14:textId="77777777" w:rsidR="00836BF1" w:rsidRDefault="008C631A">
            <w:pPr>
              <w:pStyle w:val="TableParagraph"/>
              <w:kinsoku w:val="0"/>
              <w:overflowPunct w:val="0"/>
              <w:spacing w:before="70" w:line="249" w:lineRule="auto"/>
              <w:ind w:left="119" w:right="358"/>
              <w:jc w:val="both"/>
              <w:rPr>
                <w:color w:val="231F20"/>
                <w:sz w:val="21"/>
                <w:szCs w:val="21"/>
              </w:rPr>
            </w:pPr>
            <w:r>
              <w:rPr>
                <w:color w:val="231F20"/>
                <w:sz w:val="21"/>
                <w:szCs w:val="21"/>
              </w:rPr>
              <w:t>Business</w:t>
            </w:r>
            <w:r>
              <w:rPr>
                <w:color w:val="231F20"/>
                <w:spacing w:val="-2"/>
                <w:sz w:val="21"/>
                <w:szCs w:val="21"/>
              </w:rPr>
              <w:t xml:space="preserve"> </w:t>
            </w:r>
            <w:r>
              <w:rPr>
                <w:color w:val="231F20"/>
                <w:sz w:val="21"/>
                <w:szCs w:val="21"/>
              </w:rPr>
              <w:t>Tasmania</w:t>
            </w:r>
            <w:r>
              <w:rPr>
                <w:color w:val="231F20"/>
                <w:spacing w:val="-2"/>
                <w:sz w:val="21"/>
                <w:szCs w:val="21"/>
              </w:rPr>
              <w:t xml:space="preserve"> </w:t>
            </w:r>
            <w:r>
              <w:rPr>
                <w:color w:val="231F20"/>
                <w:sz w:val="21"/>
                <w:szCs w:val="21"/>
              </w:rPr>
              <w:t>–</w:t>
            </w:r>
            <w:r>
              <w:rPr>
                <w:color w:val="231F20"/>
                <w:spacing w:val="-2"/>
                <w:sz w:val="21"/>
                <w:szCs w:val="21"/>
              </w:rPr>
              <w:t xml:space="preserve"> </w:t>
            </w:r>
            <w:r>
              <w:rPr>
                <w:color w:val="231F20"/>
                <w:sz w:val="21"/>
                <w:szCs w:val="21"/>
              </w:rPr>
              <w:t>Supports</w:t>
            </w:r>
            <w:r>
              <w:rPr>
                <w:color w:val="231F20"/>
                <w:spacing w:val="-2"/>
                <w:sz w:val="21"/>
                <w:szCs w:val="21"/>
              </w:rPr>
              <w:t xml:space="preserve"> </w:t>
            </w:r>
            <w:r>
              <w:rPr>
                <w:color w:val="231F20"/>
                <w:sz w:val="21"/>
                <w:szCs w:val="21"/>
              </w:rPr>
              <w:t>Tasmanians</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start, run</w:t>
            </w:r>
            <w:r>
              <w:rPr>
                <w:color w:val="231F20"/>
                <w:spacing w:val="-5"/>
                <w:sz w:val="21"/>
                <w:szCs w:val="21"/>
              </w:rPr>
              <w:t xml:space="preserve"> </w:t>
            </w:r>
            <w:r>
              <w:rPr>
                <w:color w:val="231F20"/>
                <w:sz w:val="21"/>
                <w:szCs w:val="21"/>
              </w:rPr>
              <w:t>and</w:t>
            </w:r>
            <w:r>
              <w:rPr>
                <w:color w:val="231F20"/>
                <w:spacing w:val="-5"/>
                <w:sz w:val="21"/>
                <w:szCs w:val="21"/>
              </w:rPr>
              <w:t xml:space="preserve"> </w:t>
            </w:r>
            <w:r>
              <w:rPr>
                <w:color w:val="231F20"/>
                <w:sz w:val="21"/>
                <w:szCs w:val="21"/>
              </w:rPr>
              <w:t>grow</w:t>
            </w:r>
            <w:r>
              <w:rPr>
                <w:color w:val="231F20"/>
                <w:spacing w:val="-5"/>
                <w:sz w:val="21"/>
                <w:szCs w:val="21"/>
              </w:rPr>
              <w:t xml:space="preserve"> </w:t>
            </w:r>
            <w:r>
              <w:rPr>
                <w:color w:val="231F20"/>
                <w:sz w:val="21"/>
                <w:szCs w:val="21"/>
              </w:rPr>
              <w:t>a</w:t>
            </w:r>
            <w:r>
              <w:rPr>
                <w:color w:val="231F20"/>
                <w:spacing w:val="-5"/>
                <w:sz w:val="21"/>
                <w:szCs w:val="21"/>
              </w:rPr>
              <w:t xml:space="preserve"> </w:t>
            </w:r>
            <w:r>
              <w:rPr>
                <w:color w:val="231F20"/>
                <w:sz w:val="21"/>
                <w:szCs w:val="21"/>
              </w:rPr>
              <w:t>business,</w:t>
            </w:r>
            <w:r>
              <w:rPr>
                <w:color w:val="231F20"/>
                <w:spacing w:val="-5"/>
                <w:sz w:val="21"/>
                <w:szCs w:val="21"/>
              </w:rPr>
              <w:t xml:space="preserve"> </w:t>
            </w:r>
            <w:r>
              <w:rPr>
                <w:color w:val="231F20"/>
                <w:sz w:val="21"/>
                <w:szCs w:val="21"/>
              </w:rPr>
              <w:t>including</w:t>
            </w:r>
            <w:r>
              <w:rPr>
                <w:color w:val="231F20"/>
                <w:spacing w:val="-5"/>
                <w:sz w:val="21"/>
                <w:szCs w:val="21"/>
              </w:rPr>
              <w:t xml:space="preserve"> </w:t>
            </w:r>
            <w:r>
              <w:rPr>
                <w:color w:val="231F20"/>
                <w:sz w:val="21"/>
                <w:szCs w:val="21"/>
              </w:rPr>
              <w:t>through</w:t>
            </w:r>
            <w:r>
              <w:rPr>
                <w:color w:val="231F20"/>
                <w:spacing w:val="-5"/>
                <w:sz w:val="21"/>
                <w:szCs w:val="21"/>
              </w:rPr>
              <w:t xml:space="preserve"> </w:t>
            </w:r>
            <w:r>
              <w:rPr>
                <w:color w:val="231F20"/>
                <w:sz w:val="21"/>
                <w:szCs w:val="21"/>
              </w:rPr>
              <w:t>business advice services.</w:t>
            </w:r>
          </w:p>
        </w:tc>
        <w:tc>
          <w:tcPr>
            <w:tcW w:w="1588" w:type="dxa"/>
            <w:tcBorders>
              <w:top w:val="single" w:sz="4" w:space="0" w:color="696059"/>
              <w:left w:val="single" w:sz="4" w:space="0" w:color="696059"/>
              <w:bottom w:val="single" w:sz="4" w:space="0" w:color="696059"/>
              <w:right w:val="single" w:sz="4" w:space="0" w:color="696059"/>
            </w:tcBorders>
          </w:tcPr>
          <w:p w14:paraId="71F941F5"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1800 440</w:t>
            </w:r>
            <w:r>
              <w:rPr>
                <w:color w:val="231F20"/>
                <w:spacing w:val="2"/>
                <w:sz w:val="21"/>
                <w:szCs w:val="21"/>
              </w:rPr>
              <w:t xml:space="preserve"> </w:t>
            </w:r>
            <w:r>
              <w:rPr>
                <w:color w:val="231F20"/>
                <w:spacing w:val="-5"/>
                <w:sz w:val="21"/>
                <w:szCs w:val="21"/>
              </w:rPr>
              <w:t>026</w:t>
            </w:r>
          </w:p>
        </w:tc>
        <w:tc>
          <w:tcPr>
            <w:tcW w:w="3232" w:type="dxa"/>
            <w:tcBorders>
              <w:top w:val="single" w:sz="4" w:space="0" w:color="696059"/>
              <w:left w:val="single" w:sz="4" w:space="0" w:color="696059"/>
              <w:bottom w:val="single" w:sz="4" w:space="0" w:color="696059"/>
              <w:right w:val="single" w:sz="4" w:space="0" w:color="696059"/>
            </w:tcBorders>
          </w:tcPr>
          <w:p w14:paraId="02644048"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business.tas.gov.au</w:t>
            </w:r>
          </w:p>
        </w:tc>
      </w:tr>
      <w:tr w:rsidR="00836BF1" w14:paraId="7DEB24C2" w14:textId="77777777">
        <w:trPr>
          <w:trHeight w:val="632"/>
        </w:trPr>
        <w:tc>
          <w:tcPr>
            <w:tcW w:w="5386" w:type="dxa"/>
            <w:tcBorders>
              <w:top w:val="single" w:sz="4" w:space="0" w:color="696059"/>
              <w:left w:val="single" w:sz="4" w:space="0" w:color="696059"/>
              <w:bottom w:val="single" w:sz="4" w:space="0" w:color="696059"/>
              <w:right w:val="single" w:sz="4" w:space="0" w:color="696059"/>
            </w:tcBorders>
          </w:tcPr>
          <w:p w14:paraId="1029A472" w14:textId="77777777" w:rsidR="00836BF1" w:rsidRDefault="008C631A">
            <w:pPr>
              <w:pStyle w:val="TableParagraph"/>
              <w:kinsoku w:val="0"/>
              <w:overflowPunct w:val="0"/>
              <w:spacing w:before="70" w:line="249" w:lineRule="auto"/>
              <w:ind w:left="119"/>
              <w:rPr>
                <w:color w:val="231F20"/>
                <w:sz w:val="21"/>
                <w:szCs w:val="21"/>
              </w:rPr>
            </w:pPr>
            <w:r>
              <w:rPr>
                <w:color w:val="231F20"/>
                <w:sz w:val="21"/>
                <w:szCs w:val="21"/>
              </w:rPr>
              <w:t>CPA</w:t>
            </w:r>
            <w:r>
              <w:rPr>
                <w:color w:val="231F20"/>
                <w:spacing w:val="-8"/>
                <w:sz w:val="21"/>
                <w:szCs w:val="21"/>
              </w:rPr>
              <w:t xml:space="preserve"> </w:t>
            </w:r>
            <w:r>
              <w:rPr>
                <w:color w:val="231F20"/>
                <w:sz w:val="21"/>
                <w:szCs w:val="21"/>
              </w:rPr>
              <w:t>Australia</w:t>
            </w:r>
            <w:r>
              <w:rPr>
                <w:color w:val="231F20"/>
                <w:spacing w:val="-8"/>
                <w:sz w:val="21"/>
                <w:szCs w:val="21"/>
              </w:rPr>
              <w:t xml:space="preserve"> </w:t>
            </w:r>
            <w:r>
              <w:rPr>
                <w:color w:val="231F20"/>
                <w:sz w:val="21"/>
                <w:szCs w:val="21"/>
              </w:rPr>
              <w:t>–</w:t>
            </w:r>
            <w:r>
              <w:rPr>
                <w:color w:val="231F20"/>
                <w:spacing w:val="-8"/>
                <w:sz w:val="21"/>
                <w:szCs w:val="21"/>
              </w:rPr>
              <w:t xml:space="preserve"> </w:t>
            </w:r>
            <w:r>
              <w:rPr>
                <w:color w:val="231F20"/>
                <w:sz w:val="21"/>
                <w:szCs w:val="21"/>
              </w:rPr>
              <w:t>Provides</w:t>
            </w:r>
            <w:r>
              <w:rPr>
                <w:color w:val="231F20"/>
                <w:spacing w:val="-8"/>
                <w:sz w:val="21"/>
                <w:szCs w:val="21"/>
              </w:rPr>
              <w:t xml:space="preserve"> </w:t>
            </w:r>
            <w:r>
              <w:rPr>
                <w:color w:val="231F20"/>
                <w:sz w:val="21"/>
                <w:szCs w:val="21"/>
              </w:rPr>
              <w:t>education,</w:t>
            </w:r>
            <w:r>
              <w:rPr>
                <w:color w:val="231F20"/>
                <w:spacing w:val="-8"/>
                <w:sz w:val="21"/>
                <w:szCs w:val="21"/>
              </w:rPr>
              <w:t xml:space="preserve"> </w:t>
            </w:r>
            <w:r>
              <w:rPr>
                <w:color w:val="231F20"/>
                <w:sz w:val="21"/>
                <w:szCs w:val="21"/>
              </w:rPr>
              <w:t>training,</w:t>
            </w:r>
            <w:r>
              <w:rPr>
                <w:color w:val="231F20"/>
                <w:spacing w:val="-8"/>
                <w:sz w:val="21"/>
                <w:szCs w:val="21"/>
              </w:rPr>
              <w:t xml:space="preserve"> </w:t>
            </w:r>
            <w:r>
              <w:rPr>
                <w:color w:val="231F20"/>
                <w:sz w:val="21"/>
                <w:szCs w:val="21"/>
              </w:rPr>
              <w:t xml:space="preserve">technical </w:t>
            </w:r>
            <w:proofErr w:type="gramStart"/>
            <w:r>
              <w:rPr>
                <w:color w:val="231F20"/>
                <w:sz w:val="21"/>
                <w:szCs w:val="21"/>
              </w:rPr>
              <w:t>support</w:t>
            </w:r>
            <w:proofErr w:type="gramEnd"/>
            <w:r>
              <w:rPr>
                <w:color w:val="231F20"/>
                <w:sz w:val="21"/>
                <w:szCs w:val="21"/>
              </w:rPr>
              <w:t xml:space="preserve"> and advocacy to its members.</w:t>
            </w:r>
          </w:p>
        </w:tc>
        <w:tc>
          <w:tcPr>
            <w:tcW w:w="1588" w:type="dxa"/>
            <w:tcBorders>
              <w:top w:val="single" w:sz="4" w:space="0" w:color="696059"/>
              <w:left w:val="single" w:sz="4" w:space="0" w:color="696059"/>
              <w:bottom w:val="single" w:sz="4" w:space="0" w:color="696059"/>
              <w:right w:val="single" w:sz="4" w:space="0" w:color="696059"/>
            </w:tcBorders>
          </w:tcPr>
          <w:p w14:paraId="28967398"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5"/>
                <w:sz w:val="21"/>
                <w:szCs w:val="21"/>
              </w:rPr>
              <w:t xml:space="preserve"> </w:t>
            </w:r>
            <w:r>
              <w:rPr>
                <w:color w:val="231F20"/>
                <w:sz w:val="21"/>
                <w:szCs w:val="21"/>
              </w:rPr>
              <w:t>737</w:t>
            </w:r>
            <w:r>
              <w:rPr>
                <w:color w:val="231F20"/>
                <w:spacing w:val="-5"/>
                <w:sz w:val="21"/>
                <w:szCs w:val="21"/>
              </w:rPr>
              <w:t xml:space="preserve"> 373</w:t>
            </w:r>
          </w:p>
        </w:tc>
        <w:tc>
          <w:tcPr>
            <w:tcW w:w="3232" w:type="dxa"/>
            <w:tcBorders>
              <w:top w:val="single" w:sz="4" w:space="0" w:color="696059"/>
              <w:left w:val="single" w:sz="4" w:space="0" w:color="696059"/>
              <w:bottom w:val="single" w:sz="4" w:space="0" w:color="696059"/>
              <w:right w:val="single" w:sz="4" w:space="0" w:color="696059"/>
            </w:tcBorders>
          </w:tcPr>
          <w:p w14:paraId="2EDD6151"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cpaaustralia.com.au</w:t>
            </w:r>
          </w:p>
        </w:tc>
      </w:tr>
      <w:tr w:rsidR="00836BF1" w14:paraId="5C453333" w14:textId="77777777">
        <w:trPr>
          <w:trHeight w:val="632"/>
        </w:trPr>
        <w:tc>
          <w:tcPr>
            <w:tcW w:w="5386" w:type="dxa"/>
            <w:tcBorders>
              <w:top w:val="single" w:sz="4" w:space="0" w:color="696059"/>
              <w:left w:val="single" w:sz="4" w:space="0" w:color="696059"/>
              <w:bottom w:val="single" w:sz="4" w:space="0" w:color="696059"/>
              <w:right w:val="single" w:sz="4" w:space="0" w:color="696059"/>
            </w:tcBorders>
          </w:tcPr>
          <w:p w14:paraId="40EE197E" w14:textId="77777777" w:rsidR="00836BF1" w:rsidRDefault="008C631A">
            <w:pPr>
              <w:pStyle w:val="TableParagraph"/>
              <w:kinsoku w:val="0"/>
              <w:overflowPunct w:val="0"/>
              <w:spacing w:before="70" w:line="249" w:lineRule="auto"/>
              <w:ind w:left="119" w:right="201"/>
              <w:rPr>
                <w:color w:val="231F20"/>
                <w:sz w:val="21"/>
                <w:szCs w:val="21"/>
              </w:rPr>
            </w:pPr>
            <w:r>
              <w:rPr>
                <w:color w:val="231F20"/>
                <w:sz w:val="21"/>
                <w:szCs w:val="21"/>
              </w:rPr>
              <w:t>Digital</w:t>
            </w:r>
            <w:r>
              <w:rPr>
                <w:color w:val="231F20"/>
                <w:spacing w:val="-8"/>
                <w:sz w:val="21"/>
                <w:szCs w:val="21"/>
              </w:rPr>
              <w:t xml:space="preserve"> </w:t>
            </w:r>
            <w:r>
              <w:rPr>
                <w:color w:val="231F20"/>
                <w:sz w:val="21"/>
                <w:szCs w:val="21"/>
              </w:rPr>
              <w:t>Ready</w:t>
            </w:r>
            <w:r>
              <w:rPr>
                <w:color w:val="231F20"/>
                <w:spacing w:val="-8"/>
                <w:sz w:val="21"/>
                <w:szCs w:val="21"/>
              </w:rPr>
              <w:t xml:space="preserve"> </w:t>
            </w:r>
            <w:r>
              <w:rPr>
                <w:color w:val="231F20"/>
                <w:sz w:val="21"/>
                <w:szCs w:val="21"/>
              </w:rPr>
              <w:t>for</w:t>
            </w:r>
            <w:r>
              <w:rPr>
                <w:color w:val="231F20"/>
                <w:spacing w:val="-8"/>
                <w:sz w:val="21"/>
                <w:szCs w:val="21"/>
              </w:rPr>
              <w:t xml:space="preserve"> </w:t>
            </w:r>
            <w:r>
              <w:rPr>
                <w:color w:val="231F20"/>
                <w:sz w:val="21"/>
                <w:szCs w:val="21"/>
              </w:rPr>
              <w:t>Business</w:t>
            </w:r>
            <w:r>
              <w:rPr>
                <w:color w:val="231F20"/>
                <w:spacing w:val="-8"/>
                <w:sz w:val="21"/>
                <w:szCs w:val="21"/>
              </w:rPr>
              <w:t xml:space="preserve"> </w:t>
            </w:r>
            <w:r>
              <w:rPr>
                <w:color w:val="231F20"/>
                <w:sz w:val="21"/>
                <w:szCs w:val="21"/>
              </w:rPr>
              <w:t>–</w:t>
            </w:r>
            <w:r>
              <w:rPr>
                <w:color w:val="231F20"/>
                <w:spacing w:val="-8"/>
                <w:sz w:val="21"/>
                <w:szCs w:val="21"/>
              </w:rPr>
              <w:t xml:space="preserve"> </w:t>
            </w:r>
            <w:r>
              <w:rPr>
                <w:color w:val="231F20"/>
                <w:sz w:val="21"/>
                <w:szCs w:val="21"/>
              </w:rPr>
              <w:t>Supports</w:t>
            </w:r>
            <w:r>
              <w:rPr>
                <w:color w:val="231F20"/>
                <w:spacing w:val="-8"/>
                <w:sz w:val="21"/>
                <w:szCs w:val="21"/>
              </w:rPr>
              <w:t xml:space="preserve"> </w:t>
            </w:r>
            <w:r>
              <w:rPr>
                <w:color w:val="231F20"/>
                <w:sz w:val="21"/>
                <w:szCs w:val="21"/>
              </w:rPr>
              <w:t>Tasmanian small businesses in taking the next step online.</w:t>
            </w:r>
          </w:p>
        </w:tc>
        <w:tc>
          <w:tcPr>
            <w:tcW w:w="1588" w:type="dxa"/>
            <w:tcBorders>
              <w:top w:val="single" w:sz="4" w:space="0" w:color="696059"/>
              <w:left w:val="single" w:sz="4" w:space="0" w:color="696059"/>
              <w:bottom w:val="single" w:sz="4" w:space="0" w:color="696059"/>
              <w:right w:val="single" w:sz="4" w:space="0" w:color="696059"/>
            </w:tcBorders>
          </w:tcPr>
          <w:p w14:paraId="0954C9B9"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1800</w:t>
            </w:r>
            <w:r>
              <w:rPr>
                <w:color w:val="231F20"/>
                <w:spacing w:val="1"/>
                <w:sz w:val="21"/>
                <w:szCs w:val="21"/>
              </w:rPr>
              <w:t xml:space="preserve"> </w:t>
            </w:r>
            <w:r>
              <w:rPr>
                <w:color w:val="231F20"/>
                <w:sz w:val="21"/>
                <w:szCs w:val="21"/>
              </w:rPr>
              <w:t>955</w:t>
            </w:r>
            <w:r>
              <w:rPr>
                <w:color w:val="231F20"/>
                <w:spacing w:val="2"/>
                <w:sz w:val="21"/>
                <w:szCs w:val="21"/>
              </w:rPr>
              <w:t xml:space="preserve"> </w:t>
            </w:r>
            <w:r>
              <w:rPr>
                <w:color w:val="231F20"/>
                <w:spacing w:val="-5"/>
                <w:sz w:val="21"/>
                <w:szCs w:val="21"/>
              </w:rPr>
              <w:t>660</w:t>
            </w:r>
          </w:p>
        </w:tc>
        <w:tc>
          <w:tcPr>
            <w:tcW w:w="3232" w:type="dxa"/>
            <w:tcBorders>
              <w:top w:val="single" w:sz="4" w:space="0" w:color="696059"/>
              <w:left w:val="single" w:sz="4" w:space="0" w:color="696059"/>
              <w:bottom w:val="single" w:sz="4" w:space="0" w:color="696059"/>
              <w:right w:val="single" w:sz="4" w:space="0" w:color="696059"/>
            </w:tcBorders>
          </w:tcPr>
          <w:p w14:paraId="14CB749C"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digitalready.tas.gov.au</w:t>
            </w:r>
          </w:p>
        </w:tc>
      </w:tr>
      <w:tr w:rsidR="00836BF1" w14:paraId="40B6E95E"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65CA2403" w14:textId="77777777" w:rsidR="00836BF1" w:rsidRDefault="008C631A">
            <w:pPr>
              <w:pStyle w:val="TableParagraph"/>
              <w:kinsoku w:val="0"/>
              <w:overflowPunct w:val="0"/>
              <w:spacing w:before="70" w:line="249" w:lineRule="auto"/>
              <w:ind w:left="119"/>
              <w:rPr>
                <w:color w:val="231F20"/>
                <w:sz w:val="21"/>
                <w:szCs w:val="21"/>
              </w:rPr>
            </w:pPr>
            <w:r>
              <w:rPr>
                <w:color w:val="231F20"/>
                <w:sz w:val="21"/>
                <w:szCs w:val="21"/>
              </w:rPr>
              <w:t>Fair Work Australia – Focusses on promoting harmonious,</w:t>
            </w:r>
            <w:r>
              <w:rPr>
                <w:color w:val="231F20"/>
                <w:spacing w:val="-8"/>
                <w:sz w:val="21"/>
                <w:szCs w:val="21"/>
              </w:rPr>
              <w:t xml:space="preserve"> </w:t>
            </w:r>
            <w:r>
              <w:rPr>
                <w:color w:val="231F20"/>
                <w:sz w:val="21"/>
                <w:szCs w:val="21"/>
              </w:rPr>
              <w:t>productive,</w:t>
            </w:r>
            <w:r>
              <w:rPr>
                <w:color w:val="231F20"/>
                <w:spacing w:val="-8"/>
                <w:sz w:val="21"/>
                <w:szCs w:val="21"/>
              </w:rPr>
              <w:t xml:space="preserve"> </w:t>
            </w:r>
            <w:proofErr w:type="gramStart"/>
            <w:r>
              <w:rPr>
                <w:color w:val="231F20"/>
                <w:sz w:val="21"/>
                <w:szCs w:val="21"/>
              </w:rPr>
              <w:t>cooperative</w:t>
            </w:r>
            <w:proofErr w:type="gramEnd"/>
            <w:r>
              <w:rPr>
                <w:color w:val="231F20"/>
                <w:spacing w:val="-8"/>
                <w:sz w:val="21"/>
                <w:szCs w:val="21"/>
              </w:rPr>
              <w:t xml:space="preserve"> </w:t>
            </w:r>
            <w:r>
              <w:rPr>
                <w:color w:val="231F20"/>
                <w:sz w:val="21"/>
                <w:szCs w:val="21"/>
              </w:rPr>
              <w:t>and</w:t>
            </w:r>
            <w:r>
              <w:rPr>
                <w:color w:val="231F20"/>
                <w:spacing w:val="-8"/>
                <w:sz w:val="21"/>
                <w:szCs w:val="21"/>
              </w:rPr>
              <w:t xml:space="preserve"> </w:t>
            </w:r>
            <w:r>
              <w:rPr>
                <w:color w:val="231F20"/>
                <w:sz w:val="21"/>
                <w:szCs w:val="21"/>
              </w:rPr>
              <w:t>compliant workplace relations in Australia.</w:t>
            </w:r>
          </w:p>
        </w:tc>
        <w:tc>
          <w:tcPr>
            <w:tcW w:w="1588" w:type="dxa"/>
            <w:tcBorders>
              <w:top w:val="single" w:sz="4" w:space="0" w:color="696059"/>
              <w:left w:val="single" w:sz="4" w:space="0" w:color="696059"/>
              <w:bottom w:val="single" w:sz="4" w:space="0" w:color="696059"/>
              <w:right w:val="single" w:sz="4" w:space="0" w:color="696059"/>
            </w:tcBorders>
          </w:tcPr>
          <w:p w14:paraId="16D463EE"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w:t>
            </w:r>
            <w:r>
              <w:rPr>
                <w:color w:val="231F20"/>
                <w:spacing w:val="-11"/>
                <w:sz w:val="21"/>
                <w:szCs w:val="21"/>
              </w:rPr>
              <w:t xml:space="preserve"> </w:t>
            </w:r>
            <w:r>
              <w:rPr>
                <w:color w:val="231F20"/>
                <w:sz w:val="21"/>
                <w:szCs w:val="21"/>
              </w:rPr>
              <w:t>13</w:t>
            </w:r>
            <w:r>
              <w:rPr>
                <w:color w:val="231F20"/>
                <w:spacing w:val="-11"/>
                <w:sz w:val="21"/>
                <w:szCs w:val="21"/>
              </w:rPr>
              <w:t xml:space="preserve"> </w:t>
            </w:r>
            <w:r>
              <w:rPr>
                <w:color w:val="231F20"/>
                <w:spacing w:val="-5"/>
                <w:sz w:val="21"/>
                <w:szCs w:val="21"/>
              </w:rPr>
              <w:t>94</w:t>
            </w:r>
          </w:p>
        </w:tc>
        <w:tc>
          <w:tcPr>
            <w:tcW w:w="3232" w:type="dxa"/>
            <w:tcBorders>
              <w:top w:val="single" w:sz="4" w:space="0" w:color="696059"/>
              <w:left w:val="single" w:sz="4" w:space="0" w:color="696059"/>
              <w:bottom w:val="single" w:sz="4" w:space="0" w:color="696059"/>
              <w:right w:val="single" w:sz="4" w:space="0" w:color="696059"/>
            </w:tcBorders>
          </w:tcPr>
          <w:p w14:paraId="6D0A56F5"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fairwork.gov.au</w:t>
            </w:r>
          </w:p>
        </w:tc>
      </w:tr>
      <w:tr w:rsidR="00836BF1" w14:paraId="378235DF" w14:textId="77777777">
        <w:trPr>
          <w:trHeight w:val="1136"/>
        </w:trPr>
        <w:tc>
          <w:tcPr>
            <w:tcW w:w="5386" w:type="dxa"/>
            <w:tcBorders>
              <w:top w:val="single" w:sz="4" w:space="0" w:color="696059"/>
              <w:left w:val="single" w:sz="4" w:space="0" w:color="696059"/>
              <w:bottom w:val="single" w:sz="4" w:space="0" w:color="696059"/>
              <w:right w:val="single" w:sz="4" w:space="0" w:color="696059"/>
            </w:tcBorders>
          </w:tcPr>
          <w:p w14:paraId="4423986F" w14:textId="77777777" w:rsidR="00836BF1" w:rsidRDefault="008C631A">
            <w:pPr>
              <w:pStyle w:val="TableParagraph"/>
              <w:kinsoku w:val="0"/>
              <w:overflowPunct w:val="0"/>
              <w:spacing w:before="70" w:line="249" w:lineRule="auto"/>
              <w:ind w:left="119" w:right="666"/>
              <w:rPr>
                <w:color w:val="231F20"/>
                <w:sz w:val="21"/>
                <w:szCs w:val="21"/>
              </w:rPr>
            </w:pPr>
            <w:r>
              <w:rPr>
                <w:color w:val="231F20"/>
                <w:sz w:val="21"/>
                <w:szCs w:val="21"/>
              </w:rPr>
              <w:t>Institute of Chartered Accountants – Represents financial professionals, supporting them to make a</w:t>
            </w:r>
            <w:r>
              <w:rPr>
                <w:color w:val="231F20"/>
                <w:spacing w:val="-6"/>
                <w:sz w:val="21"/>
                <w:szCs w:val="21"/>
              </w:rPr>
              <w:t xml:space="preserve"> </w:t>
            </w:r>
            <w:r>
              <w:rPr>
                <w:color w:val="231F20"/>
                <w:sz w:val="21"/>
                <w:szCs w:val="21"/>
              </w:rPr>
              <w:t>difference</w:t>
            </w:r>
            <w:r>
              <w:rPr>
                <w:color w:val="231F20"/>
                <w:spacing w:val="-6"/>
                <w:sz w:val="21"/>
                <w:szCs w:val="21"/>
              </w:rPr>
              <w:t xml:space="preserve"> </w:t>
            </w:r>
            <w:r>
              <w:rPr>
                <w:color w:val="231F20"/>
                <w:sz w:val="21"/>
                <w:szCs w:val="21"/>
              </w:rPr>
              <w:t>to</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businesses,</w:t>
            </w:r>
            <w:r>
              <w:rPr>
                <w:color w:val="231F20"/>
                <w:spacing w:val="-6"/>
                <w:sz w:val="21"/>
                <w:szCs w:val="21"/>
              </w:rPr>
              <w:t xml:space="preserve"> </w:t>
            </w:r>
            <w:proofErr w:type="gramStart"/>
            <w:r>
              <w:rPr>
                <w:color w:val="231F20"/>
                <w:sz w:val="21"/>
                <w:szCs w:val="21"/>
              </w:rPr>
              <w:t>organisations</w:t>
            </w:r>
            <w:proofErr w:type="gramEnd"/>
            <w:r>
              <w:rPr>
                <w:color w:val="231F20"/>
                <w:spacing w:val="-6"/>
                <w:sz w:val="21"/>
                <w:szCs w:val="21"/>
              </w:rPr>
              <w:t xml:space="preserve"> </w:t>
            </w:r>
            <w:r>
              <w:rPr>
                <w:color w:val="231F20"/>
                <w:sz w:val="21"/>
                <w:szCs w:val="21"/>
              </w:rPr>
              <w:t>and communities in which they work and live.</w:t>
            </w:r>
          </w:p>
        </w:tc>
        <w:tc>
          <w:tcPr>
            <w:tcW w:w="1588" w:type="dxa"/>
            <w:tcBorders>
              <w:top w:val="single" w:sz="4" w:space="0" w:color="696059"/>
              <w:left w:val="single" w:sz="4" w:space="0" w:color="696059"/>
              <w:bottom w:val="single" w:sz="4" w:space="0" w:color="696059"/>
              <w:right w:val="single" w:sz="4" w:space="0" w:color="696059"/>
            </w:tcBorders>
          </w:tcPr>
          <w:p w14:paraId="249BB9A3"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10"/>
                <w:sz w:val="21"/>
                <w:szCs w:val="21"/>
              </w:rPr>
              <w:t xml:space="preserve"> </w:t>
            </w:r>
            <w:r>
              <w:rPr>
                <w:color w:val="231F20"/>
                <w:sz w:val="21"/>
                <w:szCs w:val="21"/>
              </w:rPr>
              <w:t>137</w:t>
            </w:r>
            <w:r>
              <w:rPr>
                <w:color w:val="231F20"/>
                <w:spacing w:val="-9"/>
                <w:sz w:val="21"/>
                <w:szCs w:val="21"/>
              </w:rPr>
              <w:t xml:space="preserve"> </w:t>
            </w:r>
            <w:r>
              <w:rPr>
                <w:color w:val="231F20"/>
                <w:spacing w:val="-5"/>
                <w:sz w:val="21"/>
                <w:szCs w:val="21"/>
              </w:rPr>
              <w:t>322</w:t>
            </w:r>
          </w:p>
        </w:tc>
        <w:tc>
          <w:tcPr>
            <w:tcW w:w="3232" w:type="dxa"/>
            <w:tcBorders>
              <w:top w:val="single" w:sz="4" w:space="0" w:color="696059"/>
              <w:left w:val="single" w:sz="4" w:space="0" w:color="696059"/>
              <w:bottom w:val="single" w:sz="4" w:space="0" w:color="696059"/>
              <w:right w:val="single" w:sz="4" w:space="0" w:color="696059"/>
            </w:tcBorders>
          </w:tcPr>
          <w:p w14:paraId="052D577E"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charteredaccountantsanz.com</w:t>
            </w:r>
          </w:p>
        </w:tc>
      </w:tr>
    </w:tbl>
    <w:p w14:paraId="19596F3A" w14:textId="77777777" w:rsidR="00836BF1" w:rsidRDefault="00836BF1">
      <w:pPr>
        <w:rPr>
          <w:b/>
          <w:bCs/>
          <w:sz w:val="11"/>
          <w:szCs w:val="11"/>
        </w:rPr>
        <w:sectPr w:rsidR="00836BF1">
          <w:pgSz w:w="11910" w:h="16840"/>
          <w:pgMar w:top="1540" w:right="740" w:bottom="1054" w:left="740" w:header="0" w:footer="465"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5386"/>
        <w:gridCol w:w="1588"/>
        <w:gridCol w:w="3232"/>
      </w:tblGrid>
      <w:tr w:rsidR="00836BF1" w14:paraId="1DC73A3D" w14:textId="77777777">
        <w:trPr>
          <w:trHeight w:val="613"/>
        </w:trPr>
        <w:tc>
          <w:tcPr>
            <w:tcW w:w="5386" w:type="dxa"/>
            <w:tcBorders>
              <w:top w:val="single" w:sz="4" w:space="0" w:color="696059"/>
              <w:left w:val="single" w:sz="4" w:space="0" w:color="696059"/>
              <w:bottom w:val="single" w:sz="4" w:space="0" w:color="696059"/>
              <w:right w:val="single" w:sz="4" w:space="0" w:color="FFFFFF"/>
            </w:tcBorders>
          </w:tcPr>
          <w:p w14:paraId="170CB4ED" w14:textId="1D985E96" w:rsidR="00836BF1" w:rsidRDefault="001A6465">
            <w:pPr>
              <w:pStyle w:val="TableParagraph"/>
              <w:kinsoku w:val="0"/>
              <w:overflowPunct w:val="0"/>
              <w:spacing w:before="186"/>
              <w:ind w:left="119"/>
              <w:rPr>
                <w:color w:val="FFFFFF"/>
                <w:spacing w:val="-2"/>
                <w:sz w:val="21"/>
                <w:szCs w:val="21"/>
              </w:rPr>
            </w:pPr>
            <w:r>
              <w:rPr>
                <w:noProof/>
              </w:rPr>
              <w:lastRenderedPageBreak/>
              <mc:AlternateContent>
                <mc:Choice Requires="wpg">
                  <w:drawing>
                    <wp:anchor distT="0" distB="0" distL="114300" distR="114300" simplePos="0" relativeHeight="251638272" behindDoc="1" locked="0" layoutInCell="1" allowOverlap="1" wp14:anchorId="3774B5E6" wp14:editId="5BB9AB75">
                      <wp:simplePos x="0" y="0"/>
                      <wp:positionH relativeFrom="column">
                        <wp:posOffset>0</wp:posOffset>
                      </wp:positionH>
                      <wp:positionV relativeFrom="paragraph">
                        <wp:posOffset>-3175</wp:posOffset>
                      </wp:positionV>
                      <wp:extent cx="6480175" cy="395605"/>
                      <wp:effectExtent l="0" t="0" r="0" b="0"/>
                      <wp:wrapNone/>
                      <wp:docPr id="90"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95605"/>
                                <a:chOff x="0" y="-5"/>
                                <a:chExt cx="10205" cy="623"/>
                              </a:xfrm>
                            </wpg:grpSpPr>
                            <pic:pic xmlns:pic="http://schemas.openxmlformats.org/drawingml/2006/picture">
                              <pic:nvPicPr>
                                <pic:cNvPr id="91"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5"/>
                                  <a:ext cx="101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056D44" id="Group 26" o:spid="_x0000_s1026" alt="&quot;&quot;" style="position:absolute;margin-left:0;margin-top:-.25pt;width:510.25pt;height:31.15pt;z-index:-251678208" coordorigin=",-5" coordsize="1020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">
                      <v:shape id="Picture 27" o:spid="_x0000_s1027" type="#_x0000_t75" style="position:absolute;top:-5;width:1010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">
                        <v:imagedata r:id="rId33" o:title=""/>
                      </v:shape>
                    </v:group>
                  </w:pict>
                </mc:Fallback>
              </mc:AlternateContent>
            </w:r>
            <w:r w:rsidR="008C631A">
              <w:rPr>
                <w:color w:val="FFFFFF"/>
                <w:spacing w:val="-2"/>
                <w:sz w:val="21"/>
                <w:szCs w:val="21"/>
              </w:rPr>
              <w:t>Contact</w:t>
            </w:r>
          </w:p>
        </w:tc>
        <w:tc>
          <w:tcPr>
            <w:tcW w:w="1588" w:type="dxa"/>
            <w:tcBorders>
              <w:top w:val="single" w:sz="4" w:space="0" w:color="696059"/>
              <w:left w:val="single" w:sz="4" w:space="0" w:color="FFFFFF"/>
              <w:bottom w:val="single" w:sz="4" w:space="0" w:color="696059"/>
              <w:right w:val="single" w:sz="4" w:space="0" w:color="FFFFFF"/>
            </w:tcBorders>
          </w:tcPr>
          <w:p w14:paraId="5D85AC0E" w14:textId="77777777" w:rsidR="00836BF1" w:rsidRDefault="008C631A">
            <w:pPr>
              <w:pStyle w:val="TableParagraph"/>
              <w:kinsoku w:val="0"/>
              <w:overflowPunct w:val="0"/>
              <w:spacing w:before="186"/>
              <w:ind w:left="118"/>
              <w:rPr>
                <w:color w:val="FFFFFF"/>
                <w:spacing w:val="-4"/>
                <w:sz w:val="21"/>
                <w:szCs w:val="21"/>
              </w:rPr>
            </w:pPr>
            <w:r>
              <w:rPr>
                <w:color w:val="FFFFFF"/>
                <w:spacing w:val="-4"/>
                <w:sz w:val="21"/>
                <w:szCs w:val="21"/>
              </w:rPr>
              <w:t>Phone</w:t>
            </w:r>
          </w:p>
        </w:tc>
        <w:tc>
          <w:tcPr>
            <w:tcW w:w="3232" w:type="dxa"/>
            <w:tcBorders>
              <w:top w:val="single" w:sz="4" w:space="0" w:color="696059"/>
              <w:left w:val="single" w:sz="4" w:space="0" w:color="FFFFFF"/>
              <w:bottom w:val="single" w:sz="4" w:space="0" w:color="696059"/>
              <w:right w:val="single" w:sz="4" w:space="0" w:color="696059"/>
            </w:tcBorders>
          </w:tcPr>
          <w:p w14:paraId="6C268B9F" w14:textId="77777777" w:rsidR="00836BF1" w:rsidRDefault="008C631A">
            <w:pPr>
              <w:pStyle w:val="TableParagraph"/>
              <w:kinsoku w:val="0"/>
              <w:overflowPunct w:val="0"/>
              <w:spacing w:before="186"/>
              <w:ind w:left="118"/>
              <w:rPr>
                <w:color w:val="FFFFFF"/>
                <w:spacing w:val="-2"/>
                <w:sz w:val="21"/>
                <w:szCs w:val="21"/>
              </w:rPr>
            </w:pPr>
            <w:r>
              <w:rPr>
                <w:color w:val="FFFFFF"/>
                <w:spacing w:val="-2"/>
                <w:sz w:val="21"/>
                <w:szCs w:val="21"/>
              </w:rPr>
              <w:t>Website</w:t>
            </w:r>
          </w:p>
        </w:tc>
      </w:tr>
      <w:tr w:rsidR="00836BF1" w14:paraId="1CC71BDD" w14:textId="77777777">
        <w:trPr>
          <w:trHeight w:val="1136"/>
        </w:trPr>
        <w:tc>
          <w:tcPr>
            <w:tcW w:w="5386" w:type="dxa"/>
            <w:tcBorders>
              <w:top w:val="single" w:sz="4" w:space="0" w:color="696059"/>
              <w:left w:val="single" w:sz="4" w:space="0" w:color="696059"/>
              <w:bottom w:val="single" w:sz="4" w:space="0" w:color="696059"/>
              <w:right w:val="single" w:sz="4" w:space="0" w:color="696059"/>
            </w:tcBorders>
          </w:tcPr>
          <w:p w14:paraId="7F120A27" w14:textId="77777777" w:rsidR="00836BF1" w:rsidRDefault="008C631A">
            <w:pPr>
              <w:pStyle w:val="TableParagraph"/>
              <w:kinsoku w:val="0"/>
              <w:overflowPunct w:val="0"/>
              <w:spacing w:before="70" w:line="249" w:lineRule="auto"/>
              <w:ind w:left="119" w:right="316"/>
              <w:rPr>
                <w:color w:val="231F20"/>
                <w:sz w:val="21"/>
                <w:szCs w:val="21"/>
              </w:rPr>
            </w:pPr>
            <w:r>
              <w:rPr>
                <w:color w:val="231F20"/>
                <w:sz w:val="21"/>
                <w:szCs w:val="21"/>
              </w:rPr>
              <w:t>IP Australia – The Australian Government agency that administers intellectual property (IP) rights and legislation</w:t>
            </w:r>
            <w:r>
              <w:rPr>
                <w:color w:val="231F20"/>
                <w:spacing w:val="-5"/>
                <w:sz w:val="21"/>
                <w:szCs w:val="21"/>
              </w:rPr>
              <w:t xml:space="preserve"> </w:t>
            </w:r>
            <w:r>
              <w:rPr>
                <w:color w:val="231F20"/>
                <w:sz w:val="21"/>
                <w:szCs w:val="21"/>
              </w:rPr>
              <w:t>for</w:t>
            </w:r>
            <w:r>
              <w:rPr>
                <w:color w:val="231F20"/>
                <w:spacing w:val="-5"/>
                <w:sz w:val="21"/>
                <w:szCs w:val="21"/>
              </w:rPr>
              <w:t xml:space="preserve"> </w:t>
            </w:r>
            <w:r>
              <w:rPr>
                <w:color w:val="231F20"/>
                <w:sz w:val="21"/>
                <w:szCs w:val="21"/>
              </w:rPr>
              <w:t>patents,</w:t>
            </w:r>
            <w:r>
              <w:rPr>
                <w:color w:val="231F20"/>
                <w:spacing w:val="-5"/>
                <w:sz w:val="21"/>
                <w:szCs w:val="21"/>
              </w:rPr>
              <w:t xml:space="preserve"> </w:t>
            </w:r>
            <w:proofErr w:type="spellStart"/>
            <w:proofErr w:type="gramStart"/>
            <w:r>
              <w:rPr>
                <w:color w:val="231F20"/>
                <w:sz w:val="21"/>
                <w:szCs w:val="21"/>
              </w:rPr>
              <w:t>trade</w:t>
            </w:r>
            <w:r>
              <w:rPr>
                <w:color w:val="231F20"/>
                <w:spacing w:val="-5"/>
                <w:sz w:val="21"/>
                <w:szCs w:val="21"/>
              </w:rPr>
              <w:t xml:space="preserve"> </w:t>
            </w:r>
            <w:r>
              <w:rPr>
                <w:color w:val="231F20"/>
                <w:sz w:val="21"/>
                <w:szCs w:val="21"/>
              </w:rPr>
              <w:t>marks</w:t>
            </w:r>
            <w:proofErr w:type="spellEnd"/>
            <w:proofErr w:type="gramEnd"/>
            <w:r>
              <w:rPr>
                <w:color w:val="231F20"/>
                <w:sz w:val="21"/>
                <w:szCs w:val="21"/>
              </w:rPr>
              <w:t>,</w:t>
            </w:r>
            <w:r>
              <w:rPr>
                <w:color w:val="231F20"/>
                <w:spacing w:val="-5"/>
                <w:sz w:val="21"/>
                <w:szCs w:val="21"/>
              </w:rPr>
              <w:t xml:space="preserve"> </w:t>
            </w:r>
            <w:r>
              <w:rPr>
                <w:color w:val="231F20"/>
                <w:sz w:val="21"/>
                <w:szCs w:val="21"/>
              </w:rPr>
              <w:t>design</w:t>
            </w:r>
            <w:r>
              <w:rPr>
                <w:color w:val="231F20"/>
                <w:spacing w:val="-5"/>
                <w:sz w:val="21"/>
                <w:szCs w:val="21"/>
              </w:rPr>
              <w:t xml:space="preserve"> </w:t>
            </w:r>
            <w:r>
              <w:rPr>
                <w:color w:val="231F20"/>
                <w:sz w:val="21"/>
                <w:szCs w:val="21"/>
              </w:rPr>
              <w:t>rights</w:t>
            </w:r>
            <w:r>
              <w:rPr>
                <w:color w:val="231F20"/>
                <w:spacing w:val="-5"/>
                <w:sz w:val="21"/>
                <w:szCs w:val="21"/>
              </w:rPr>
              <w:t xml:space="preserve"> </w:t>
            </w:r>
            <w:r>
              <w:rPr>
                <w:color w:val="231F20"/>
                <w:sz w:val="21"/>
                <w:szCs w:val="21"/>
              </w:rPr>
              <w:t>and plant breeder's rights (PBR).</w:t>
            </w:r>
          </w:p>
        </w:tc>
        <w:tc>
          <w:tcPr>
            <w:tcW w:w="1588" w:type="dxa"/>
            <w:tcBorders>
              <w:top w:val="single" w:sz="4" w:space="0" w:color="696059"/>
              <w:left w:val="single" w:sz="4" w:space="0" w:color="696059"/>
              <w:bottom w:val="single" w:sz="4" w:space="0" w:color="696059"/>
              <w:right w:val="single" w:sz="4" w:space="0" w:color="696059"/>
            </w:tcBorders>
          </w:tcPr>
          <w:p w14:paraId="721C6BC2"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8"/>
                <w:sz w:val="21"/>
                <w:szCs w:val="21"/>
              </w:rPr>
              <w:t xml:space="preserve"> </w:t>
            </w:r>
            <w:r>
              <w:rPr>
                <w:color w:val="231F20"/>
                <w:sz w:val="21"/>
                <w:szCs w:val="21"/>
              </w:rPr>
              <w:t>651</w:t>
            </w:r>
            <w:r>
              <w:rPr>
                <w:color w:val="231F20"/>
                <w:spacing w:val="-7"/>
                <w:sz w:val="21"/>
                <w:szCs w:val="21"/>
              </w:rPr>
              <w:t xml:space="preserve"> </w:t>
            </w:r>
            <w:r>
              <w:rPr>
                <w:color w:val="231F20"/>
                <w:spacing w:val="-5"/>
                <w:sz w:val="21"/>
                <w:szCs w:val="21"/>
              </w:rPr>
              <w:t>010</w:t>
            </w:r>
          </w:p>
        </w:tc>
        <w:tc>
          <w:tcPr>
            <w:tcW w:w="3232" w:type="dxa"/>
            <w:tcBorders>
              <w:top w:val="single" w:sz="4" w:space="0" w:color="696059"/>
              <w:left w:val="single" w:sz="4" w:space="0" w:color="696059"/>
              <w:bottom w:val="single" w:sz="4" w:space="0" w:color="696059"/>
              <w:right w:val="single" w:sz="4" w:space="0" w:color="696059"/>
            </w:tcBorders>
          </w:tcPr>
          <w:p w14:paraId="475ED967"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ipaustralia.gov.au/</w:t>
            </w:r>
          </w:p>
        </w:tc>
      </w:tr>
      <w:tr w:rsidR="00836BF1" w14:paraId="0135A4C7" w14:textId="77777777">
        <w:trPr>
          <w:trHeight w:val="1136"/>
        </w:trPr>
        <w:tc>
          <w:tcPr>
            <w:tcW w:w="5386" w:type="dxa"/>
            <w:tcBorders>
              <w:top w:val="single" w:sz="4" w:space="0" w:color="696059"/>
              <w:left w:val="single" w:sz="4" w:space="0" w:color="696059"/>
              <w:bottom w:val="single" w:sz="4" w:space="0" w:color="696059"/>
              <w:right w:val="single" w:sz="4" w:space="0" w:color="696059"/>
            </w:tcBorders>
          </w:tcPr>
          <w:p w14:paraId="1D849FCA" w14:textId="77777777" w:rsidR="00836BF1" w:rsidRDefault="008C631A">
            <w:pPr>
              <w:pStyle w:val="TableParagraph"/>
              <w:kinsoku w:val="0"/>
              <w:overflowPunct w:val="0"/>
              <w:spacing w:before="70" w:line="249" w:lineRule="auto"/>
              <w:ind w:left="119" w:right="386"/>
              <w:rPr>
                <w:color w:val="231F20"/>
                <w:sz w:val="21"/>
                <w:szCs w:val="21"/>
              </w:rPr>
            </w:pPr>
            <w:r>
              <w:rPr>
                <w:color w:val="231F20"/>
                <w:sz w:val="21"/>
                <w:szCs w:val="21"/>
              </w:rPr>
              <w:t>Law</w:t>
            </w:r>
            <w:r>
              <w:rPr>
                <w:color w:val="231F20"/>
                <w:spacing w:val="-5"/>
                <w:sz w:val="21"/>
                <w:szCs w:val="21"/>
              </w:rPr>
              <w:t xml:space="preserve"> </w:t>
            </w:r>
            <w:r>
              <w:rPr>
                <w:color w:val="231F20"/>
                <w:sz w:val="21"/>
                <w:szCs w:val="21"/>
              </w:rPr>
              <w:t>Society</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Tasmania</w:t>
            </w:r>
            <w:r>
              <w:rPr>
                <w:color w:val="231F20"/>
                <w:spacing w:val="-5"/>
                <w:sz w:val="21"/>
                <w:szCs w:val="21"/>
              </w:rPr>
              <w:t xml:space="preserve"> </w:t>
            </w:r>
            <w:r>
              <w:rPr>
                <w:color w:val="231F20"/>
                <w:sz w:val="21"/>
                <w:szCs w:val="21"/>
              </w:rPr>
              <w:t>–</w:t>
            </w:r>
            <w:r>
              <w:rPr>
                <w:color w:val="231F20"/>
                <w:spacing w:val="-5"/>
                <w:sz w:val="21"/>
                <w:szCs w:val="21"/>
              </w:rPr>
              <w:t xml:space="preserve"> </w:t>
            </w:r>
            <w:r>
              <w:rPr>
                <w:color w:val="231F20"/>
                <w:sz w:val="21"/>
                <w:szCs w:val="21"/>
              </w:rPr>
              <w:t>Regulates</w:t>
            </w:r>
            <w:r>
              <w:rPr>
                <w:color w:val="231F20"/>
                <w:spacing w:val="-5"/>
                <w:sz w:val="21"/>
                <w:szCs w:val="21"/>
              </w:rPr>
              <w:t xml:space="preserve"> </w:t>
            </w:r>
            <w:r>
              <w:rPr>
                <w:color w:val="231F20"/>
                <w:sz w:val="21"/>
                <w:szCs w:val="21"/>
              </w:rPr>
              <w:t>legal</w:t>
            </w:r>
            <w:r>
              <w:rPr>
                <w:color w:val="231F20"/>
                <w:spacing w:val="-5"/>
                <w:sz w:val="21"/>
                <w:szCs w:val="21"/>
              </w:rPr>
              <w:t xml:space="preserve"> </w:t>
            </w:r>
            <w:r>
              <w:rPr>
                <w:color w:val="231F20"/>
                <w:sz w:val="21"/>
                <w:szCs w:val="21"/>
              </w:rPr>
              <w:t>practice in</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state</w:t>
            </w:r>
            <w:r>
              <w:rPr>
                <w:color w:val="231F20"/>
                <w:spacing w:val="-6"/>
                <w:sz w:val="21"/>
                <w:szCs w:val="21"/>
              </w:rPr>
              <w:t xml:space="preserve"> </w:t>
            </w:r>
            <w:r>
              <w:rPr>
                <w:color w:val="231F20"/>
                <w:sz w:val="21"/>
                <w:szCs w:val="21"/>
              </w:rPr>
              <w:t>of</w:t>
            </w:r>
            <w:r>
              <w:rPr>
                <w:color w:val="231F20"/>
                <w:spacing w:val="-6"/>
                <w:sz w:val="21"/>
                <w:szCs w:val="21"/>
              </w:rPr>
              <w:t xml:space="preserve"> </w:t>
            </w:r>
            <w:r>
              <w:rPr>
                <w:color w:val="231F20"/>
                <w:sz w:val="21"/>
                <w:szCs w:val="21"/>
              </w:rPr>
              <w:t>Tasmania</w:t>
            </w:r>
            <w:r>
              <w:rPr>
                <w:color w:val="231F20"/>
                <w:spacing w:val="-6"/>
                <w:sz w:val="21"/>
                <w:szCs w:val="21"/>
              </w:rPr>
              <w:t xml:space="preserve"> </w:t>
            </w:r>
            <w:r>
              <w:rPr>
                <w:color w:val="231F20"/>
                <w:sz w:val="21"/>
                <w:szCs w:val="21"/>
              </w:rPr>
              <w:t>and</w:t>
            </w:r>
            <w:r>
              <w:rPr>
                <w:color w:val="231F20"/>
                <w:spacing w:val="-6"/>
                <w:sz w:val="21"/>
                <w:szCs w:val="21"/>
              </w:rPr>
              <w:t xml:space="preserve"> </w:t>
            </w:r>
            <w:r>
              <w:rPr>
                <w:color w:val="231F20"/>
                <w:sz w:val="21"/>
                <w:szCs w:val="21"/>
              </w:rPr>
              <w:t>provides</w:t>
            </w:r>
            <w:r>
              <w:rPr>
                <w:color w:val="231F20"/>
                <w:spacing w:val="-6"/>
                <w:sz w:val="21"/>
                <w:szCs w:val="21"/>
              </w:rPr>
              <w:t xml:space="preserve"> </w:t>
            </w:r>
            <w:r>
              <w:rPr>
                <w:color w:val="231F20"/>
                <w:sz w:val="21"/>
                <w:szCs w:val="21"/>
              </w:rPr>
              <w:t>services</w:t>
            </w:r>
            <w:r>
              <w:rPr>
                <w:color w:val="231F20"/>
                <w:spacing w:val="-6"/>
                <w:sz w:val="21"/>
                <w:szCs w:val="21"/>
              </w:rPr>
              <w:t xml:space="preserve"> </w:t>
            </w:r>
            <w:r>
              <w:rPr>
                <w:color w:val="231F20"/>
                <w:sz w:val="21"/>
                <w:szCs w:val="21"/>
              </w:rPr>
              <w:t>to</w:t>
            </w:r>
            <w:r>
              <w:rPr>
                <w:color w:val="231F20"/>
                <w:spacing w:val="-6"/>
                <w:sz w:val="21"/>
                <w:szCs w:val="21"/>
              </w:rPr>
              <w:t xml:space="preserve"> </w:t>
            </w:r>
            <w:r>
              <w:rPr>
                <w:color w:val="231F20"/>
                <w:sz w:val="21"/>
                <w:szCs w:val="21"/>
              </w:rPr>
              <w:t>its members to assist in maintaining high standards of practice in the Tasmanian legal profession.</w:t>
            </w:r>
          </w:p>
        </w:tc>
        <w:tc>
          <w:tcPr>
            <w:tcW w:w="1588" w:type="dxa"/>
            <w:tcBorders>
              <w:top w:val="single" w:sz="4" w:space="0" w:color="696059"/>
              <w:left w:val="single" w:sz="4" w:space="0" w:color="696059"/>
              <w:bottom w:val="single" w:sz="4" w:space="0" w:color="696059"/>
              <w:right w:val="single" w:sz="4" w:space="0" w:color="696059"/>
            </w:tcBorders>
          </w:tcPr>
          <w:p w14:paraId="03F2CC32" w14:textId="77777777" w:rsidR="00836BF1" w:rsidRDefault="008C631A">
            <w:pPr>
              <w:pStyle w:val="TableParagraph"/>
              <w:kinsoku w:val="0"/>
              <w:overflowPunct w:val="0"/>
              <w:spacing w:before="70"/>
              <w:ind w:left="118"/>
              <w:rPr>
                <w:color w:val="231F20"/>
                <w:spacing w:val="-4"/>
                <w:sz w:val="21"/>
                <w:szCs w:val="21"/>
              </w:rPr>
            </w:pPr>
            <w:r>
              <w:rPr>
                <w:color w:val="231F20"/>
                <w:sz w:val="21"/>
                <w:szCs w:val="21"/>
              </w:rPr>
              <w:t>03 6234</w:t>
            </w:r>
            <w:r>
              <w:rPr>
                <w:color w:val="231F20"/>
                <w:spacing w:val="2"/>
                <w:sz w:val="21"/>
                <w:szCs w:val="21"/>
              </w:rPr>
              <w:t xml:space="preserve"> </w:t>
            </w:r>
            <w:r>
              <w:rPr>
                <w:color w:val="231F20"/>
                <w:spacing w:val="-4"/>
                <w:sz w:val="21"/>
                <w:szCs w:val="21"/>
              </w:rPr>
              <w:t>4133</w:t>
            </w:r>
          </w:p>
        </w:tc>
        <w:tc>
          <w:tcPr>
            <w:tcW w:w="3232" w:type="dxa"/>
            <w:tcBorders>
              <w:top w:val="single" w:sz="4" w:space="0" w:color="696059"/>
              <w:left w:val="single" w:sz="4" w:space="0" w:color="696059"/>
              <w:bottom w:val="single" w:sz="4" w:space="0" w:color="696059"/>
              <w:right w:val="single" w:sz="4" w:space="0" w:color="696059"/>
            </w:tcBorders>
          </w:tcPr>
          <w:p w14:paraId="14905C67"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lst.org.au</w:t>
            </w:r>
          </w:p>
        </w:tc>
      </w:tr>
      <w:tr w:rsidR="00836BF1" w14:paraId="01DAE78D" w14:textId="77777777">
        <w:trPr>
          <w:trHeight w:val="632"/>
        </w:trPr>
        <w:tc>
          <w:tcPr>
            <w:tcW w:w="5386" w:type="dxa"/>
            <w:tcBorders>
              <w:top w:val="single" w:sz="4" w:space="0" w:color="696059"/>
              <w:left w:val="single" w:sz="4" w:space="0" w:color="696059"/>
              <w:bottom w:val="single" w:sz="4" w:space="0" w:color="696059"/>
              <w:right w:val="single" w:sz="4" w:space="0" w:color="696059"/>
            </w:tcBorders>
          </w:tcPr>
          <w:p w14:paraId="01FF131B" w14:textId="77777777" w:rsidR="00836BF1" w:rsidRDefault="008C631A">
            <w:pPr>
              <w:pStyle w:val="TableParagraph"/>
              <w:kinsoku w:val="0"/>
              <w:overflowPunct w:val="0"/>
              <w:spacing w:before="70" w:line="249" w:lineRule="auto"/>
              <w:ind w:left="119" w:right="201"/>
              <w:rPr>
                <w:color w:val="231F20"/>
                <w:sz w:val="21"/>
                <w:szCs w:val="21"/>
              </w:rPr>
            </w:pPr>
            <w:r>
              <w:rPr>
                <w:color w:val="231F20"/>
                <w:sz w:val="21"/>
                <w:szCs w:val="21"/>
              </w:rPr>
              <w:t>Local</w:t>
            </w:r>
            <w:r>
              <w:rPr>
                <w:color w:val="231F20"/>
                <w:spacing w:val="-10"/>
                <w:sz w:val="21"/>
                <w:szCs w:val="21"/>
              </w:rPr>
              <w:t xml:space="preserve"> </w:t>
            </w:r>
            <w:r>
              <w:rPr>
                <w:color w:val="231F20"/>
                <w:sz w:val="21"/>
                <w:szCs w:val="21"/>
              </w:rPr>
              <w:t>Government</w:t>
            </w:r>
            <w:r>
              <w:rPr>
                <w:color w:val="231F20"/>
                <w:spacing w:val="-10"/>
                <w:sz w:val="21"/>
                <w:szCs w:val="21"/>
              </w:rPr>
              <w:t xml:space="preserve"> </w:t>
            </w:r>
            <w:r>
              <w:rPr>
                <w:color w:val="231F20"/>
                <w:sz w:val="21"/>
                <w:szCs w:val="21"/>
              </w:rPr>
              <w:t>Association</w:t>
            </w:r>
            <w:r>
              <w:rPr>
                <w:color w:val="231F20"/>
                <w:spacing w:val="-10"/>
                <w:sz w:val="21"/>
                <w:szCs w:val="21"/>
              </w:rPr>
              <w:t xml:space="preserve"> </w:t>
            </w:r>
            <w:r>
              <w:rPr>
                <w:color w:val="231F20"/>
                <w:sz w:val="21"/>
                <w:szCs w:val="21"/>
              </w:rPr>
              <w:t>of</w:t>
            </w:r>
            <w:r>
              <w:rPr>
                <w:color w:val="231F20"/>
                <w:spacing w:val="-10"/>
                <w:sz w:val="21"/>
                <w:szCs w:val="21"/>
              </w:rPr>
              <w:t xml:space="preserve"> </w:t>
            </w:r>
            <w:r>
              <w:rPr>
                <w:color w:val="231F20"/>
                <w:sz w:val="21"/>
                <w:szCs w:val="21"/>
              </w:rPr>
              <w:t>Tasmania</w:t>
            </w:r>
            <w:r>
              <w:rPr>
                <w:color w:val="231F20"/>
                <w:spacing w:val="-10"/>
                <w:sz w:val="21"/>
                <w:szCs w:val="21"/>
              </w:rPr>
              <w:t xml:space="preserve"> </w:t>
            </w:r>
            <w:r>
              <w:rPr>
                <w:color w:val="231F20"/>
                <w:sz w:val="21"/>
                <w:szCs w:val="21"/>
              </w:rPr>
              <w:t>–</w:t>
            </w:r>
            <w:r>
              <w:rPr>
                <w:color w:val="231F20"/>
                <w:spacing w:val="-10"/>
                <w:sz w:val="21"/>
                <w:szCs w:val="21"/>
              </w:rPr>
              <w:t xml:space="preserve"> </w:t>
            </w:r>
            <w:r>
              <w:rPr>
                <w:color w:val="231F20"/>
                <w:sz w:val="21"/>
                <w:szCs w:val="21"/>
              </w:rPr>
              <w:t>LGAT</w:t>
            </w:r>
            <w:r>
              <w:rPr>
                <w:color w:val="231F20"/>
                <w:spacing w:val="-10"/>
                <w:sz w:val="21"/>
                <w:szCs w:val="21"/>
              </w:rPr>
              <w:t xml:space="preserve"> </w:t>
            </w:r>
            <w:r>
              <w:rPr>
                <w:color w:val="231F20"/>
                <w:sz w:val="21"/>
                <w:szCs w:val="21"/>
              </w:rPr>
              <w:t>is the peak body for Tasmania's councils.</w:t>
            </w:r>
          </w:p>
        </w:tc>
        <w:tc>
          <w:tcPr>
            <w:tcW w:w="1588" w:type="dxa"/>
            <w:tcBorders>
              <w:top w:val="single" w:sz="4" w:space="0" w:color="696059"/>
              <w:left w:val="single" w:sz="4" w:space="0" w:color="696059"/>
              <w:bottom w:val="single" w:sz="4" w:space="0" w:color="696059"/>
              <w:right w:val="single" w:sz="4" w:space="0" w:color="696059"/>
            </w:tcBorders>
          </w:tcPr>
          <w:p w14:paraId="318C97C0" w14:textId="77777777" w:rsidR="00836BF1" w:rsidRDefault="008C631A">
            <w:pPr>
              <w:pStyle w:val="TableParagraph"/>
              <w:kinsoku w:val="0"/>
              <w:overflowPunct w:val="0"/>
              <w:spacing w:before="70"/>
              <w:ind w:left="118"/>
              <w:rPr>
                <w:color w:val="231F20"/>
                <w:spacing w:val="-4"/>
                <w:sz w:val="21"/>
                <w:szCs w:val="21"/>
              </w:rPr>
            </w:pPr>
            <w:r>
              <w:rPr>
                <w:color w:val="231F20"/>
                <w:sz w:val="21"/>
                <w:szCs w:val="21"/>
              </w:rPr>
              <w:t>03</w:t>
            </w:r>
            <w:r>
              <w:rPr>
                <w:color w:val="231F20"/>
                <w:spacing w:val="-10"/>
                <w:sz w:val="21"/>
                <w:szCs w:val="21"/>
              </w:rPr>
              <w:t xml:space="preserve"> </w:t>
            </w:r>
            <w:r>
              <w:rPr>
                <w:color w:val="231F20"/>
                <w:sz w:val="21"/>
                <w:szCs w:val="21"/>
              </w:rPr>
              <w:t>6146</w:t>
            </w:r>
            <w:r>
              <w:rPr>
                <w:color w:val="231F20"/>
                <w:spacing w:val="-8"/>
                <w:sz w:val="21"/>
                <w:szCs w:val="21"/>
              </w:rPr>
              <w:t xml:space="preserve"> </w:t>
            </w:r>
            <w:r>
              <w:rPr>
                <w:color w:val="231F20"/>
                <w:spacing w:val="-4"/>
                <w:sz w:val="21"/>
                <w:szCs w:val="21"/>
              </w:rPr>
              <w:t>3740</w:t>
            </w:r>
          </w:p>
        </w:tc>
        <w:tc>
          <w:tcPr>
            <w:tcW w:w="3232" w:type="dxa"/>
            <w:tcBorders>
              <w:top w:val="single" w:sz="4" w:space="0" w:color="696059"/>
              <w:left w:val="single" w:sz="4" w:space="0" w:color="696059"/>
              <w:bottom w:val="single" w:sz="4" w:space="0" w:color="696059"/>
              <w:right w:val="single" w:sz="4" w:space="0" w:color="696059"/>
            </w:tcBorders>
          </w:tcPr>
          <w:p w14:paraId="79A674C7"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lgat.tas.gov.au</w:t>
            </w:r>
          </w:p>
        </w:tc>
      </w:tr>
      <w:tr w:rsidR="00836BF1" w14:paraId="4F656FAA"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45F1C1A6" w14:textId="77777777" w:rsidR="00836BF1" w:rsidRDefault="008C631A">
            <w:pPr>
              <w:pStyle w:val="TableParagraph"/>
              <w:kinsoku w:val="0"/>
              <w:overflowPunct w:val="0"/>
              <w:spacing w:before="70" w:line="249" w:lineRule="auto"/>
              <w:ind w:left="119" w:right="386"/>
              <w:rPr>
                <w:color w:val="231F20"/>
                <w:sz w:val="21"/>
                <w:szCs w:val="21"/>
              </w:rPr>
            </w:pPr>
            <w:r>
              <w:rPr>
                <w:color w:val="231F20"/>
                <w:sz w:val="21"/>
                <w:szCs w:val="21"/>
              </w:rPr>
              <w:t>National Insurance Brokers Association – NIBA is the</w:t>
            </w:r>
            <w:r>
              <w:rPr>
                <w:color w:val="231F20"/>
                <w:spacing w:val="-7"/>
                <w:sz w:val="21"/>
                <w:szCs w:val="21"/>
              </w:rPr>
              <w:t xml:space="preserve"> </w:t>
            </w:r>
            <w:r>
              <w:rPr>
                <w:color w:val="231F20"/>
                <w:sz w:val="21"/>
                <w:szCs w:val="21"/>
              </w:rPr>
              <w:t>peak</w:t>
            </w:r>
            <w:r>
              <w:rPr>
                <w:color w:val="231F20"/>
                <w:spacing w:val="-7"/>
                <w:sz w:val="21"/>
                <w:szCs w:val="21"/>
              </w:rPr>
              <w:t xml:space="preserve"> </w:t>
            </w:r>
            <w:r>
              <w:rPr>
                <w:color w:val="231F20"/>
                <w:sz w:val="21"/>
                <w:szCs w:val="21"/>
              </w:rPr>
              <w:t>representative</w:t>
            </w:r>
            <w:r>
              <w:rPr>
                <w:color w:val="231F20"/>
                <w:spacing w:val="-7"/>
                <w:sz w:val="21"/>
                <w:szCs w:val="21"/>
              </w:rPr>
              <w:t xml:space="preserve"> </w:t>
            </w:r>
            <w:r>
              <w:rPr>
                <w:color w:val="231F20"/>
                <w:sz w:val="21"/>
                <w:szCs w:val="21"/>
              </w:rPr>
              <w:t>body</w:t>
            </w:r>
            <w:r>
              <w:rPr>
                <w:color w:val="231F20"/>
                <w:spacing w:val="-7"/>
                <w:sz w:val="21"/>
                <w:szCs w:val="21"/>
              </w:rPr>
              <w:t xml:space="preserve"> </w:t>
            </w:r>
            <w:r>
              <w:rPr>
                <w:color w:val="231F20"/>
                <w:sz w:val="21"/>
                <w:szCs w:val="21"/>
              </w:rPr>
              <w:t>for</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intermediated insurance industry in Australia.</w:t>
            </w:r>
          </w:p>
        </w:tc>
        <w:tc>
          <w:tcPr>
            <w:tcW w:w="1588" w:type="dxa"/>
            <w:tcBorders>
              <w:top w:val="single" w:sz="4" w:space="0" w:color="696059"/>
              <w:left w:val="single" w:sz="4" w:space="0" w:color="696059"/>
              <w:bottom w:val="single" w:sz="4" w:space="0" w:color="696059"/>
              <w:right w:val="single" w:sz="4" w:space="0" w:color="696059"/>
            </w:tcBorders>
          </w:tcPr>
          <w:p w14:paraId="669EC456" w14:textId="77777777" w:rsidR="00836BF1" w:rsidRDefault="008C631A">
            <w:pPr>
              <w:pStyle w:val="TableParagraph"/>
              <w:kinsoku w:val="0"/>
              <w:overflowPunct w:val="0"/>
              <w:spacing w:before="70"/>
              <w:ind w:left="118"/>
              <w:rPr>
                <w:color w:val="231F20"/>
                <w:spacing w:val="-4"/>
                <w:sz w:val="21"/>
                <w:szCs w:val="21"/>
              </w:rPr>
            </w:pPr>
            <w:r>
              <w:rPr>
                <w:color w:val="231F20"/>
                <w:sz w:val="21"/>
                <w:szCs w:val="21"/>
              </w:rPr>
              <w:t>02</w:t>
            </w:r>
            <w:r>
              <w:rPr>
                <w:color w:val="231F20"/>
                <w:spacing w:val="6"/>
                <w:sz w:val="21"/>
                <w:szCs w:val="21"/>
              </w:rPr>
              <w:t xml:space="preserve"> </w:t>
            </w:r>
            <w:r>
              <w:rPr>
                <w:color w:val="231F20"/>
                <w:sz w:val="21"/>
                <w:szCs w:val="21"/>
              </w:rPr>
              <w:t>9964</w:t>
            </w:r>
            <w:r>
              <w:rPr>
                <w:color w:val="231F20"/>
                <w:spacing w:val="7"/>
                <w:sz w:val="21"/>
                <w:szCs w:val="21"/>
              </w:rPr>
              <w:t xml:space="preserve"> </w:t>
            </w:r>
            <w:r>
              <w:rPr>
                <w:color w:val="231F20"/>
                <w:spacing w:val="-4"/>
                <w:sz w:val="21"/>
                <w:szCs w:val="21"/>
              </w:rPr>
              <w:t>9400</w:t>
            </w:r>
          </w:p>
        </w:tc>
        <w:tc>
          <w:tcPr>
            <w:tcW w:w="3232" w:type="dxa"/>
            <w:tcBorders>
              <w:top w:val="single" w:sz="4" w:space="0" w:color="696059"/>
              <w:left w:val="single" w:sz="4" w:space="0" w:color="696059"/>
              <w:bottom w:val="single" w:sz="4" w:space="0" w:color="696059"/>
              <w:right w:val="single" w:sz="4" w:space="0" w:color="696059"/>
            </w:tcBorders>
          </w:tcPr>
          <w:p w14:paraId="73DF0F93"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niba.com.au</w:t>
            </w:r>
          </w:p>
        </w:tc>
      </w:tr>
      <w:tr w:rsidR="00836BF1" w14:paraId="52BA35AD" w14:textId="77777777">
        <w:trPr>
          <w:trHeight w:val="1136"/>
        </w:trPr>
        <w:tc>
          <w:tcPr>
            <w:tcW w:w="5386" w:type="dxa"/>
            <w:tcBorders>
              <w:top w:val="single" w:sz="4" w:space="0" w:color="696059"/>
              <w:left w:val="single" w:sz="4" w:space="0" w:color="696059"/>
              <w:bottom w:val="single" w:sz="4" w:space="0" w:color="696059"/>
              <w:right w:val="single" w:sz="4" w:space="0" w:color="696059"/>
            </w:tcBorders>
          </w:tcPr>
          <w:p w14:paraId="0179B0F1" w14:textId="77777777" w:rsidR="00836BF1" w:rsidRDefault="008C631A">
            <w:pPr>
              <w:pStyle w:val="TableParagraph"/>
              <w:kinsoku w:val="0"/>
              <w:overflowPunct w:val="0"/>
              <w:spacing w:before="70"/>
              <w:ind w:left="119"/>
              <w:rPr>
                <w:color w:val="231F20"/>
                <w:spacing w:val="-10"/>
                <w:sz w:val="21"/>
                <w:szCs w:val="21"/>
              </w:rPr>
            </w:pPr>
            <w:r>
              <w:rPr>
                <w:color w:val="231F20"/>
                <w:sz w:val="21"/>
                <w:szCs w:val="21"/>
              </w:rPr>
              <w:t>Office</w:t>
            </w:r>
            <w:r>
              <w:rPr>
                <w:color w:val="231F20"/>
                <w:spacing w:val="-2"/>
                <w:sz w:val="21"/>
                <w:szCs w:val="21"/>
              </w:rPr>
              <w:t xml:space="preserve"> </w:t>
            </w:r>
            <w:r>
              <w:rPr>
                <w:color w:val="231F20"/>
                <w:sz w:val="21"/>
                <w:szCs w:val="21"/>
              </w:rPr>
              <w:t>of</w:t>
            </w:r>
            <w:r>
              <w:rPr>
                <w:color w:val="231F20"/>
                <w:spacing w:val="-2"/>
                <w:sz w:val="21"/>
                <w:szCs w:val="21"/>
              </w:rPr>
              <w:t xml:space="preserve"> </w:t>
            </w:r>
            <w:r>
              <w:rPr>
                <w:color w:val="231F20"/>
                <w:sz w:val="21"/>
                <w:szCs w:val="21"/>
              </w:rPr>
              <w:t>the</w:t>
            </w:r>
            <w:r>
              <w:rPr>
                <w:color w:val="231F20"/>
                <w:spacing w:val="-2"/>
                <w:sz w:val="21"/>
                <w:szCs w:val="21"/>
              </w:rPr>
              <w:t xml:space="preserve"> </w:t>
            </w:r>
            <w:r>
              <w:rPr>
                <w:color w:val="231F20"/>
                <w:sz w:val="21"/>
                <w:szCs w:val="21"/>
              </w:rPr>
              <w:t>Australian</w:t>
            </w:r>
            <w:r>
              <w:rPr>
                <w:color w:val="231F20"/>
                <w:spacing w:val="-2"/>
                <w:sz w:val="21"/>
                <w:szCs w:val="21"/>
              </w:rPr>
              <w:t xml:space="preserve"> </w:t>
            </w:r>
            <w:r>
              <w:rPr>
                <w:color w:val="231F20"/>
                <w:sz w:val="21"/>
                <w:szCs w:val="21"/>
              </w:rPr>
              <w:t>Information</w:t>
            </w:r>
            <w:r>
              <w:rPr>
                <w:color w:val="231F20"/>
                <w:spacing w:val="-1"/>
                <w:sz w:val="21"/>
                <w:szCs w:val="21"/>
              </w:rPr>
              <w:t xml:space="preserve"> </w:t>
            </w:r>
            <w:r>
              <w:rPr>
                <w:color w:val="231F20"/>
                <w:sz w:val="21"/>
                <w:szCs w:val="21"/>
              </w:rPr>
              <w:t>Commissioner</w:t>
            </w:r>
            <w:r>
              <w:rPr>
                <w:color w:val="231F20"/>
                <w:spacing w:val="-2"/>
                <w:sz w:val="21"/>
                <w:szCs w:val="21"/>
              </w:rPr>
              <w:t xml:space="preserve"> </w:t>
            </w:r>
            <w:r>
              <w:rPr>
                <w:color w:val="231F20"/>
                <w:spacing w:val="-10"/>
                <w:sz w:val="21"/>
                <w:szCs w:val="21"/>
              </w:rPr>
              <w:t>–</w:t>
            </w:r>
          </w:p>
          <w:p w14:paraId="3485BB68" w14:textId="77777777" w:rsidR="00836BF1" w:rsidRDefault="008C631A">
            <w:pPr>
              <w:pStyle w:val="TableParagraph"/>
              <w:kinsoku w:val="0"/>
              <w:overflowPunct w:val="0"/>
              <w:spacing w:before="10" w:line="249" w:lineRule="auto"/>
              <w:ind w:left="119" w:right="731"/>
              <w:rPr>
                <w:color w:val="231F20"/>
                <w:sz w:val="21"/>
                <w:szCs w:val="21"/>
              </w:rPr>
            </w:pPr>
            <w:r>
              <w:rPr>
                <w:color w:val="231F20"/>
                <w:sz w:val="21"/>
                <w:szCs w:val="21"/>
              </w:rPr>
              <w:t>Provides information on small businesses that are</w:t>
            </w:r>
            <w:r>
              <w:rPr>
                <w:color w:val="231F20"/>
                <w:spacing w:val="-6"/>
                <w:sz w:val="21"/>
                <w:szCs w:val="21"/>
              </w:rPr>
              <w:t xml:space="preserve"> </w:t>
            </w:r>
            <w:r>
              <w:rPr>
                <w:color w:val="231F20"/>
                <w:sz w:val="21"/>
                <w:szCs w:val="21"/>
              </w:rPr>
              <w:t>covered</w:t>
            </w:r>
            <w:r>
              <w:rPr>
                <w:color w:val="231F20"/>
                <w:spacing w:val="-6"/>
                <w:sz w:val="21"/>
                <w:szCs w:val="21"/>
              </w:rPr>
              <w:t xml:space="preserve"> </w:t>
            </w:r>
            <w:r>
              <w:rPr>
                <w:color w:val="231F20"/>
                <w:sz w:val="21"/>
                <w:szCs w:val="21"/>
              </w:rPr>
              <w:t>by</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Privacy</w:t>
            </w:r>
            <w:r>
              <w:rPr>
                <w:color w:val="231F20"/>
                <w:spacing w:val="-6"/>
                <w:sz w:val="21"/>
                <w:szCs w:val="21"/>
              </w:rPr>
              <w:t xml:space="preserve"> </w:t>
            </w:r>
            <w:r>
              <w:rPr>
                <w:color w:val="231F20"/>
                <w:sz w:val="21"/>
                <w:szCs w:val="21"/>
              </w:rPr>
              <w:t>Act</w:t>
            </w:r>
            <w:r>
              <w:rPr>
                <w:color w:val="231F20"/>
                <w:spacing w:val="-6"/>
                <w:sz w:val="21"/>
                <w:szCs w:val="21"/>
              </w:rPr>
              <w:t xml:space="preserve"> </w:t>
            </w:r>
            <w:r>
              <w:rPr>
                <w:color w:val="231F20"/>
                <w:sz w:val="21"/>
                <w:szCs w:val="21"/>
              </w:rPr>
              <w:t>1988</w:t>
            </w:r>
            <w:r>
              <w:rPr>
                <w:color w:val="231F20"/>
                <w:spacing w:val="-6"/>
                <w:sz w:val="21"/>
                <w:szCs w:val="21"/>
              </w:rPr>
              <w:t xml:space="preserve"> </w:t>
            </w:r>
            <w:r>
              <w:rPr>
                <w:color w:val="231F20"/>
                <w:sz w:val="21"/>
                <w:szCs w:val="21"/>
              </w:rPr>
              <w:t>regardless of turnover.</w:t>
            </w:r>
          </w:p>
        </w:tc>
        <w:tc>
          <w:tcPr>
            <w:tcW w:w="1588" w:type="dxa"/>
            <w:tcBorders>
              <w:top w:val="single" w:sz="4" w:space="0" w:color="696059"/>
              <w:left w:val="single" w:sz="4" w:space="0" w:color="696059"/>
              <w:bottom w:val="single" w:sz="4" w:space="0" w:color="696059"/>
              <w:right w:val="single" w:sz="4" w:space="0" w:color="696059"/>
            </w:tcBorders>
          </w:tcPr>
          <w:p w14:paraId="097364EB"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1300 363</w:t>
            </w:r>
            <w:r>
              <w:rPr>
                <w:color w:val="231F20"/>
                <w:spacing w:val="1"/>
                <w:sz w:val="21"/>
                <w:szCs w:val="21"/>
              </w:rPr>
              <w:t xml:space="preserve"> </w:t>
            </w:r>
            <w:r>
              <w:rPr>
                <w:color w:val="231F20"/>
                <w:spacing w:val="-5"/>
                <w:sz w:val="21"/>
                <w:szCs w:val="21"/>
              </w:rPr>
              <w:t>992</w:t>
            </w:r>
          </w:p>
        </w:tc>
        <w:tc>
          <w:tcPr>
            <w:tcW w:w="3232" w:type="dxa"/>
            <w:tcBorders>
              <w:top w:val="single" w:sz="4" w:space="0" w:color="696059"/>
              <w:left w:val="single" w:sz="4" w:space="0" w:color="696059"/>
              <w:bottom w:val="single" w:sz="4" w:space="0" w:color="696059"/>
              <w:right w:val="single" w:sz="4" w:space="0" w:color="696059"/>
            </w:tcBorders>
          </w:tcPr>
          <w:p w14:paraId="2AF34C13" w14:textId="77777777" w:rsidR="00836BF1" w:rsidRDefault="008C631A">
            <w:pPr>
              <w:pStyle w:val="TableParagraph"/>
              <w:kinsoku w:val="0"/>
              <w:overflowPunct w:val="0"/>
              <w:spacing w:before="70" w:line="249" w:lineRule="auto"/>
              <w:ind w:left="118" w:right="396"/>
              <w:rPr>
                <w:color w:val="205E9E"/>
                <w:spacing w:val="-2"/>
                <w:sz w:val="21"/>
                <w:szCs w:val="21"/>
              </w:rPr>
            </w:pPr>
            <w:r>
              <w:rPr>
                <w:color w:val="205E9E"/>
                <w:spacing w:val="-2"/>
                <w:sz w:val="21"/>
                <w:szCs w:val="21"/>
                <w:u w:val="single"/>
              </w:rPr>
              <w:t>oaic.gov.au/privacy/privacy-</w:t>
            </w:r>
            <w:r>
              <w:rPr>
                <w:color w:val="205E9E"/>
                <w:spacing w:val="-2"/>
                <w:sz w:val="21"/>
                <w:szCs w:val="21"/>
              </w:rPr>
              <w:t xml:space="preserve"> </w:t>
            </w:r>
            <w:r>
              <w:rPr>
                <w:color w:val="205E9E"/>
                <w:spacing w:val="-2"/>
                <w:sz w:val="21"/>
                <w:szCs w:val="21"/>
                <w:u w:val="single"/>
              </w:rPr>
              <w:t>guidance-for-organisations-</w:t>
            </w:r>
            <w:r>
              <w:rPr>
                <w:color w:val="205E9E"/>
                <w:spacing w:val="-2"/>
                <w:sz w:val="21"/>
                <w:szCs w:val="21"/>
              </w:rPr>
              <w:t xml:space="preserve"> </w:t>
            </w:r>
            <w:r>
              <w:rPr>
                <w:color w:val="205E9E"/>
                <w:spacing w:val="-2"/>
                <w:sz w:val="21"/>
                <w:szCs w:val="21"/>
                <w:u w:val="single"/>
              </w:rPr>
              <w:t>and-government-agencies/</w:t>
            </w:r>
            <w:r>
              <w:rPr>
                <w:color w:val="205E9E"/>
                <w:spacing w:val="-2"/>
                <w:sz w:val="21"/>
                <w:szCs w:val="21"/>
              </w:rPr>
              <w:t xml:space="preserve"> </w:t>
            </w:r>
            <w:r>
              <w:rPr>
                <w:color w:val="205E9E"/>
                <w:spacing w:val="-2"/>
                <w:sz w:val="21"/>
                <w:szCs w:val="21"/>
                <w:u w:val="single"/>
              </w:rPr>
              <w:t>organisations/small-business</w:t>
            </w:r>
          </w:p>
        </w:tc>
      </w:tr>
      <w:tr w:rsidR="00836BF1" w14:paraId="46906BF1" w14:textId="77777777">
        <w:trPr>
          <w:trHeight w:val="632"/>
        </w:trPr>
        <w:tc>
          <w:tcPr>
            <w:tcW w:w="5386" w:type="dxa"/>
            <w:tcBorders>
              <w:top w:val="single" w:sz="4" w:space="0" w:color="696059"/>
              <w:left w:val="single" w:sz="4" w:space="0" w:color="696059"/>
              <w:bottom w:val="single" w:sz="4" w:space="0" w:color="696059"/>
              <w:right w:val="single" w:sz="4" w:space="0" w:color="696059"/>
            </w:tcBorders>
          </w:tcPr>
          <w:p w14:paraId="4CAA1BF4" w14:textId="77777777" w:rsidR="00836BF1" w:rsidRDefault="008C631A">
            <w:pPr>
              <w:pStyle w:val="TableParagraph"/>
              <w:kinsoku w:val="0"/>
              <w:overflowPunct w:val="0"/>
              <w:spacing w:before="70" w:line="249" w:lineRule="auto"/>
              <w:ind w:left="119" w:right="201"/>
              <w:rPr>
                <w:color w:val="231F20"/>
                <w:sz w:val="21"/>
                <w:szCs w:val="21"/>
              </w:rPr>
            </w:pPr>
            <w:r>
              <w:rPr>
                <w:color w:val="231F20"/>
                <w:sz w:val="21"/>
                <w:szCs w:val="21"/>
              </w:rPr>
              <w:t>Skills</w:t>
            </w:r>
            <w:r>
              <w:rPr>
                <w:color w:val="231F20"/>
                <w:spacing w:val="-9"/>
                <w:sz w:val="21"/>
                <w:szCs w:val="21"/>
              </w:rPr>
              <w:t xml:space="preserve"> </w:t>
            </w:r>
            <w:r>
              <w:rPr>
                <w:color w:val="231F20"/>
                <w:sz w:val="21"/>
                <w:szCs w:val="21"/>
              </w:rPr>
              <w:t>Tasmania</w:t>
            </w:r>
            <w:r>
              <w:rPr>
                <w:color w:val="231F20"/>
                <w:spacing w:val="-9"/>
                <w:sz w:val="21"/>
                <w:szCs w:val="21"/>
              </w:rPr>
              <w:t xml:space="preserve"> </w:t>
            </w:r>
            <w:r>
              <w:rPr>
                <w:color w:val="231F20"/>
                <w:sz w:val="21"/>
                <w:szCs w:val="21"/>
              </w:rPr>
              <w:t>–</w:t>
            </w:r>
            <w:r>
              <w:rPr>
                <w:color w:val="231F20"/>
                <w:spacing w:val="-9"/>
                <w:sz w:val="21"/>
                <w:szCs w:val="21"/>
              </w:rPr>
              <w:t xml:space="preserve"> </w:t>
            </w:r>
            <w:r>
              <w:rPr>
                <w:color w:val="231F20"/>
                <w:sz w:val="21"/>
                <w:szCs w:val="21"/>
              </w:rPr>
              <w:t>Oversees</w:t>
            </w:r>
            <w:r>
              <w:rPr>
                <w:color w:val="231F20"/>
                <w:spacing w:val="-9"/>
                <w:sz w:val="21"/>
                <w:szCs w:val="21"/>
              </w:rPr>
              <w:t xml:space="preserve"> </w:t>
            </w:r>
            <w:r>
              <w:rPr>
                <w:color w:val="231F20"/>
                <w:sz w:val="21"/>
                <w:szCs w:val="21"/>
              </w:rPr>
              <w:t>skills,</w:t>
            </w:r>
            <w:r>
              <w:rPr>
                <w:color w:val="231F20"/>
                <w:spacing w:val="-9"/>
                <w:sz w:val="21"/>
                <w:szCs w:val="21"/>
              </w:rPr>
              <w:t xml:space="preserve"> </w:t>
            </w:r>
            <w:proofErr w:type="gramStart"/>
            <w:r>
              <w:rPr>
                <w:color w:val="231F20"/>
                <w:sz w:val="21"/>
                <w:szCs w:val="21"/>
              </w:rPr>
              <w:t>training</w:t>
            </w:r>
            <w:proofErr w:type="gramEnd"/>
            <w:r>
              <w:rPr>
                <w:color w:val="231F20"/>
                <w:spacing w:val="-9"/>
                <w:sz w:val="21"/>
                <w:szCs w:val="21"/>
              </w:rPr>
              <w:t xml:space="preserve"> </w:t>
            </w:r>
            <w:r>
              <w:rPr>
                <w:color w:val="231F20"/>
                <w:sz w:val="21"/>
                <w:szCs w:val="21"/>
              </w:rPr>
              <w:t>and workforce development in Tasmania.</w:t>
            </w:r>
          </w:p>
        </w:tc>
        <w:tc>
          <w:tcPr>
            <w:tcW w:w="1588" w:type="dxa"/>
            <w:tcBorders>
              <w:top w:val="single" w:sz="4" w:space="0" w:color="696059"/>
              <w:left w:val="single" w:sz="4" w:space="0" w:color="696059"/>
              <w:bottom w:val="single" w:sz="4" w:space="0" w:color="696059"/>
              <w:right w:val="single" w:sz="4" w:space="0" w:color="696059"/>
            </w:tcBorders>
          </w:tcPr>
          <w:p w14:paraId="34FF4997"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1800</w:t>
            </w:r>
            <w:r>
              <w:rPr>
                <w:color w:val="231F20"/>
                <w:spacing w:val="1"/>
                <w:sz w:val="21"/>
                <w:szCs w:val="21"/>
              </w:rPr>
              <w:t xml:space="preserve"> </w:t>
            </w:r>
            <w:r>
              <w:rPr>
                <w:color w:val="231F20"/>
                <w:sz w:val="21"/>
                <w:szCs w:val="21"/>
              </w:rPr>
              <w:t>655</w:t>
            </w:r>
            <w:r>
              <w:rPr>
                <w:color w:val="231F20"/>
                <w:spacing w:val="2"/>
                <w:sz w:val="21"/>
                <w:szCs w:val="21"/>
              </w:rPr>
              <w:t xml:space="preserve"> </w:t>
            </w:r>
            <w:r>
              <w:rPr>
                <w:color w:val="231F20"/>
                <w:spacing w:val="-5"/>
                <w:sz w:val="21"/>
                <w:szCs w:val="21"/>
              </w:rPr>
              <w:t>846</w:t>
            </w:r>
          </w:p>
        </w:tc>
        <w:tc>
          <w:tcPr>
            <w:tcW w:w="3232" w:type="dxa"/>
            <w:tcBorders>
              <w:top w:val="single" w:sz="4" w:space="0" w:color="696059"/>
              <w:left w:val="single" w:sz="4" w:space="0" w:color="696059"/>
              <w:bottom w:val="single" w:sz="4" w:space="0" w:color="696059"/>
              <w:right w:val="single" w:sz="4" w:space="0" w:color="696059"/>
            </w:tcBorders>
          </w:tcPr>
          <w:p w14:paraId="40B6F98D"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skills.tas.gov.au</w:t>
            </w:r>
          </w:p>
        </w:tc>
      </w:tr>
      <w:tr w:rsidR="00836BF1" w14:paraId="76C7F676" w14:textId="77777777">
        <w:trPr>
          <w:trHeight w:val="1136"/>
        </w:trPr>
        <w:tc>
          <w:tcPr>
            <w:tcW w:w="5386" w:type="dxa"/>
            <w:tcBorders>
              <w:top w:val="single" w:sz="4" w:space="0" w:color="696059"/>
              <w:left w:val="single" w:sz="4" w:space="0" w:color="696059"/>
              <w:bottom w:val="single" w:sz="4" w:space="0" w:color="696059"/>
              <w:right w:val="single" w:sz="4" w:space="0" w:color="696059"/>
            </w:tcBorders>
          </w:tcPr>
          <w:p w14:paraId="2D89CE99" w14:textId="77777777" w:rsidR="00836BF1" w:rsidRDefault="008C631A">
            <w:pPr>
              <w:pStyle w:val="TableParagraph"/>
              <w:kinsoku w:val="0"/>
              <w:overflowPunct w:val="0"/>
              <w:spacing w:before="70" w:line="249" w:lineRule="auto"/>
              <w:ind w:left="119" w:right="201"/>
              <w:rPr>
                <w:color w:val="231F20"/>
                <w:sz w:val="21"/>
                <w:szCs w:val="21"/>
              </w:rPr>
            </w:pPr>
            <w:r>
              <w:rPr>
                <w:color w:val="231F20"/>
                <w:sz w:val="21"/>
                <w:szCs w:val="21"/>
              </w:rPr>
              <w:t>Tasmanian Chamber of Commerce and Industry – TCCI</w:t>
            </w:r>
            <w:r>
              <w:rPr>
                <w:color w:val="231F20"/>
                <w:spacing w:val="-7"/>
                <w:sz w:val="21"/>
                <w:szCs w:val="21"/>
              </w:rPr>
              <w:t xml:space="preserve"> </w:t>
            </w:r>
            <w:r>
              <w:rPr>
                <w:color w:val="231F20"/>
                <w:sz w:val="21"/>
                <w:szCs w:val="21"/>
              </w:rPr>
              <w:t>is</w:t>
            </w:r>
            <w:r>
              <w:rPr>
                <w:color w:val="231F20"/>
                <w:spacing w:val="-7"/>
                <w:sz w:val="21"/>
                <w:szCs w:val="21"/>
              </w:rPr>
              <w:t xml:space="preserve"> </w:t>
            </w:r>
            <w:r>
              <w:rPr>
                <w:color w:val="231F20"/>
                <w:sz w:val="21"/>
                <w:szCs w:val="21"/>
              </w:rPr>
              <w:t>an</w:t>
            </w:r>
            <w:r>
              <w:rPr>
                <w:color w:val="231F20"/>
                <w:spacing w:val="-7"/>
                <w:sz w:val="21"/>
                <w:szCs w:val="21"/>
              </w:rPr>
              <w:t xml:space="preserve"> </w:t>
            </w:r>
            <w:r>
              <w:rPr>
                <w:color w:val="231F20"/>
                <w:sz w:val="21"/>
                <w:szCs w:val="21"/>
              </w:rPr>
              <w:t>independent</w:t>
            </w:r>
            <w:r>
              <w:rPr>
                <w:color w:val="231F20"/>
                <w:spacing w:val="-7"/>
                <w:sz w:val="21"/>
                <w:szCs w:val="21"/>
              </w:rPr>
              <w:t xml:space="preserve"> </w:t>
            </w:r>
            <w:r>
              <w:rPr>
                <w:color w:val="231F20"/>
                <w:sz w:val="21"/>
                <w:szCs w:val="21"/>
              </w:rPr>
              <w:t>membership</w:t>
            </w:r>
            <w:r>
              <w:rPr>
                <w:color w:val="231F20"/>
                <w:spacing w:val="-7"/>
                <w:sz w:val="21"/>
                <w:szCs w:val="21"/>
              </w:rPr>
              <w:t xml:space="preserve"> </w:t>
            </w:r>
            <w:r>
              <w:rPr>
                <w:color w:val="231F20"/>
                <w:sz w:val="21"/>
                <w:szCs w:val="21"/>
              </w:rPr>
              <w:t>organisation</w:t>
            </w:r>
            <w:r>
              <w:rPr>
                <w:color w:val="231F20"/>
                <w:spacing w:val="-7"/>
                <w:sz w:val="21"/>
                <w:szCs w:val="21"/>
              </w:rPr>
              <w:t xml:space="preserve"> </w:t>
            </w:r>
            <w:r>
              <w:rPr>
                <w:color w:val="231F20"/>
                <w:sz w:val="21"/>
                <w:szCs w:val="21"/>
              </w:rPr>
              <w:t>that aims to lead and positively support the Tasmanian business community.</w:t>
            </w:r>
          </w:p>
        </w:tc>
        <w:tc>
          <w:tcPr>
            <w:tcW w:w="1588" w:type="dxa"/>
            <w:tcBorders>
              <w:top w:val="single" w:sz="4" w:space="0" w:color="696059"/>
              <w:left w:val="single" w:sz="4" w:space="0" w:color="696059"/>
              <w:bottom w:val="single" w:sz="4" w:space="0" w:color="696059"/>
              <w:right w:val="single" w:sz="4" w:space="0" w:color="696059"/>
            </w:tcBorders>
          </w:tcPr>
          <w:p w14:paraId="1AC79974"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1"/>
                <w:sz w:val="21"/>
                <w:szCs w:val="21"/>
              </w:rPr>
              <w:t xml:space="preserve"> </w:t>
            </w:r>
            <w:r>
              <w:rPr>
                <w:color w:val="231F20"/>
                <w:sz w:val="21"/>
                <w:szCs w:val="21"/>
              </w:rPr>
              <w:t xml:space="preserve">559 </w:t>
            </w:r>
            <w:r>
              <w:rPr>
                <w:color w:val="231F20"/>
                <w:spacing w:val="-5"/>
                <w:sz w:val="21"/>
                <w:szCs w:val="21"/>
              </w:rPr>
              <w:t>122</w:t>
            </w:r>
          </w:p>
        </w:tc>
        <w:tc>
          <w:tcPr>
            <w:tcW w:w="3232" w:type="dxa"/>
            <w:tcBorders>
              <w:top w:val="single" w:sz="4" w:space="0" w:color="696059"/>
              <w:left w:val="single" w:sz="4" w:space="0" w:color="696059"/>
              <w:bottom w:val="single" w:sz="4" w:space="0" w:color="696059"/>
              <w:right w:val="single" w:sz="4" w:space="0" w:color="696059"/>
            </w:tcBorders>
          </w:tcPr>
          <w:p w14:paraId="7656B0C2"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tcci.com.au</w:t>
            </w:r>
          </w:p>
        </w:tc>
      </w:tr>
      <w:tr w:rsidR="00836BF1" w14:paraId="4552A971" w14:textId="77777777">
        <w:trPr>
          <w:trHeight w:val="1136"/>
        </w:trPr>
        <w:tc>
          <w:tcPr>
            <w:tcW w:w="5386" w:type="dxa"/>
            <w:tcBorders>
              <w:top w:val="single" w:sz="4" w:space="0" w:color="696059"/>
              <w:left w:val="single" w:sz="4" w:space="0" w:color="696059"/>
              <w:bottom w:val="single" w:sz="4" w:space="0" w:color="696059"/>
              <w:right w:val="single" w:sz="4" w:space="0" w:color="696059"/>
            </w:tcBorders>
          </w:tcPr>
          <w:p w14:paraId="704713F6" w14:textId="77777777" w:rsidR="00836BF1" w:rsidRDefault="008C631A">
            <w:pPr>
              <w:pStyle w:val="TableParagraph"/>
              <w:kinsoku w:val="0"/>
              <w:overflowPunct w:val="0"/>
              <w:spacing w:before="70" w:line="249" w:lineRule="auto"/>
              <w:ind w:left="119" w:right="59"/>
              <w:rPr>
                <w:color w:val="231F20"/>
                <w:sz w:val="21"/>
                <w:szCs w:val="21"/>
              </w:rPr>
            </w:pPr>
            <w:r>
              <w:rPr>
                <w:color w:val="231F20"/>
                <w:sz w:val="21"/>
                <w:szCs w:val="21"/>
              </w:rPr>
              <w:t>Tasmanian Small Business Advocate – Provides support to assist small business owners resolve issues with</w:t>
            </w:r>
            <w:r>
              <w:rPr>
                <w:color w:val="231F20"/>
                <w:spacing w:val="-5"/>
                <w:sz w:val="21"/>
                <w:szCs w:val="21"/>
              </w:rPr>
              <w:t xml:space="preserve"> </w:t>
            </w:r>
            <w:r>
              <w:rPr>
                <w:color w:val="231F20"/>
                <w:sz w:val="21"/>
                <w:szCs w:val="21"/>
              </w:rPr>
              <w:t>government</w:t>
            </w:r>
            <w:r>
              <w:rPr>
                <w:color w:val="231F20"/>
                <w:spacing w:val="-5"/>
                <w:sz w:val="21"/>
                <w:szCs w:val="21"/>
              </w:rPr>
              <w:t xml:space="preserve"> </w:t>
            </w:r>
            <w:r>
              <w:rPr>
                <w:color w:val="231F20"/>
                <w:sz w:val="21"/>
                <w:szCs w:val="21"/>
              </w:rPr>
              <w:t>departments,</w:t>
            </w:r>
            <w:r>
              <w:rPr>
                <w:color w:val="231F20"/>
                <w:spacing w:val="-5"/>
                <w:sz w:val="21"/>
                <w:szCs w:val="21"/>
              </w:rPr>
              <w:t xml:space="preserve"> </w:t>
            </w:r>
            <w:r>
              <w:rPr>
                <w:color w:val="231F20"/>
                <w:sz w:val="21"/>
                <w:szCs w:val="21"/>
              </w:rPr>
              <w:t>local</w:t>
            </w:r>
            <w:r>
              <w:rPr>
                <w:color w:val="231F20"/>
                <w:spacing w:val="-5"/>
                <w:sz w:val="21"/>
                <w:szCs w:val="21"/>
              </w:rPr>
              <w:t xml:space="preserve"> </w:t>
            </w:r>
            <w:proofErr w:type="gramStart"/>
            <w:r>
              <w:rPr>
                <w:color w:val="231F20"/>
                <w:sz w:val="21"/>
                <w:szCs w:val="21"/>
              </w:rPr>
              <w:t>councils</w:t>
            </w:r>
            <w:proofErr w:type="gramEnd"/>
            <w:r>
              <w:rPr>
                <w:color w:val="231F20"/>
                <w:spacing w:val="-5"/>
                <w:sz w:val="21"/>
                <w:szCs w:val="21"/>
              </w:rPr>
              <w:t xml:space="preserve"> </w:t>
            </w:r>
            <w:r>
              <w:rPr>
                <w:color w:val="231F20"/>
                <w:sz w:val="21"/>
                <w:szCs w:val="21"/>
              </w:rPr>
              <w:t>and</w:t>
            </w:r>
            <w:r>
              <w:rPr>
                <w:color w:val="231F20"/>
                <w:spacing w:val="-5"/>
                <w:sz w:val="21"/>
                <w:szCs w:val="21"/>
              </w:rPr>
              <w:t xml:space="preserve"> </w:t>
            </w:r>
            <w:r>
              <w:rPr>
                <w:color w:val="231F20"/>
                <w:sz w:val="21"/>
                <w:szCs w:val="21"/>
              </w:rPr>
              <w:t>larger business entities.</w:t>
            </w:r>
          </w:p>
        </w:tc>
        <w:tc>
          <w:tcPr>
            <w:tcW w:w="1588" w:type="dxa"/>
            <w:tcBorders>
              <w:top w:val="single" w:sz="4" w:space="0" w:color="696059"/>
              <w:left w:val="single" w:sz="4" w:space="0" w:color="696059"/>
              <w:bottom w:val="single" w:sz="4" w:space="0" w:color="696059"/>
              <w:right w:val="single" w:sz="4" w:space="0" w:color="696059"/>
            </w:tcBorders>
          </w:tcPr>
          <w:p w14:paraId="71D5B163"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0438</w:t>
            </w:r>
            <w:r>
              <w:rPr>
                <w:color w:val="231F20"/>
                <w:spacing w:val="-5"/>
                <w:sz w:val="21"/>
                <w:szCs w:val="21"/>
              </w:rPr>
              <w:t xml:space="preserve"> </w:t>
            </w:r>
            <w:r>
              <w:rPr>
                <w:color w:val="231F20"/>
                <w:sz w:val="21"/>
                <w:szCs w:val="21"/>
              </w:rPr>
              <w:t>319</w:t>
            </w:r>
            <w:r>
              <w:rPr>
                <w:color w:val="231F20"/>
                <w:spacing w:val="-5"/>
                <w:sz w:val="21"/>
                <w:szCs w:val="21"/>
              </w:rPr>
              <w:t xml:space="preserve"> 753</w:t>
            </w:r>
          </w:p>
        </w:tc>
        <w:tc>
          <w:tcPr>
            <w:tcW w:w="3232" w:type="dxa"/>
            <w:tcBorders>
              <w:top w:val="single" w:sz="4" w:space="0" w:color="696059"/>
              <w:left w:val="single" w:sz="4" w:space="0" w:color="696059"/>
              <w:bottom w:val="single" w:sz="4" w:space="0" w:color="696059"/>
              <w:right w:val="single" w:sz="4" w:space="0" w:color="696059"/>
            </w:tcBorders>
          </w:tcPr>
          <w:p w14:paraId="2E0307E5" w14:textId="77777777" w:rsidR="00836BF1" w:rsidRDefault="008C631A">
            <w:pPr>
              <w:pStyle w:val="TableParagraph"/>
              <w:kinsoku w:val="0"/>
              <w:overflowPunct w:val="0"/>
              <w:spacing w:before="70" w:line="249" w:lineRule="auto"/>
              <w:ind w:left="118"/>
              <w:rPr>
                <w:color w:val="205E9E"/>
                <w:spacing w:val="-2"/>
                <w:sz w:val="21"/>
                <w:szCs w:val="21"/>
              </w:rPr>
            </w:pPr>
            <w:r>
              <w:rPr>
                <w:color w:val="205E9E"/>
                <w:spacing w:val="-2"/>
                <w:sz w:val="21"/>
                <w:szCs w:val="21"/>
                <w:u w:val="single"/>
              </w:rPr>
              <w:t>cg.tas.gov.au/supporting_</w:t>
            </w:r>
            <w:r>
              <w:rPr>
                <w:color w:val="205E9E"/>
                <w:spacing w:val="-2"/>
                <w:sz w:val="21"/>
                <w:szCs w:val="21"/>
              </w:rPr>
              <w:t xml:space="preserve"> </w:t>
            </w:r>
            <w:r>
              <w:rPr>
                <w:color w:val="205E9E"/>
                <w:sz w:val="21"/>
                <w:szCs w:val="21"/>
                <w:u w:val="single"/>
              </w:rPr>
              <w:t>business/</w:t>
            </w:r>
            <w:r>
              <w:rPr>
                <w:color w:val="205E9E"/>
                <w:spacing w:val="-15"/>
                <w:sz w:val="21"/>
                <w:szCs w:val="21"/>
                <w:u w:val="single"/>
              </w:rPr>
              <w:t xml:space="preserve"> </w:t>
            </w:r>
            <w:proofErr w:type="spellStart"/>
            <w:r>
              <w:rPr>
                <w:color w:val="205E9E"/>
                <w:sz w:val="21"/>
                <w:szCs w:val="21"/>
                <w:u w:val="single"/>
              </w:rPr>
              <w:t>small_business</w:t>
            </w:r>
            <w:proofErr w:type="spellEnd"/>
            <w:r>
              <w:rPr>
                <w:color w:val="205E9E"/>
                <w:sz w:val="21"/>
                <w:szCs w:val="21"/>
                <w:u w:val="single"/>
              </w:rPr>
              <w:t>_</w:t>
            </w:r>
            <w:r>
              <w:rPr>
                <w:color w:val="205E9E"/>
                <w:sz w:val="21"/>
                <w:szCs w:val="21"/>
              </w:rPr>
              <w:t xml:space="preserve"> </w:t>
            </w:r>
            <w:r>
              <w:rPr>
                <w:color w:val="205E9E"/>
                <w:spacing w:val="-2"/>
                <w:sz w:val="21"/>
                <w:szCs w:val="21"/>
                <w:u w:val="single"/>
              </w:rPr>
              <w:t>advocacy</w:t>
            </w:r>
          </w:p>
        </w:tc>
      </w:tr>
      <w:tr w:rsidR="00836BF1" w14:paraId="2B8ACD3D" w14:textId="77777777">
        <w:trPr>
          <w:trHeight w:val="884"/>
        </w:trPr>
        <w:tc>
          <w:tcPr>
            <w:tcW w:w="5386" w:type="dxa"/>
            <w:tcBorders>
              <w:top w:val="single" w:sz="4" w:space="0" w:color="696059"/>
              <w:left w:val="single" w:sz="4" w:space="0" w:color="696059"/>
              <w:bottom w:val="single" w:sz="4" w:space="0" w:color="696059"/>
              <w:right w:val="single" w:sz="4" w:space="0" w:color="696059"/>
            </w:tcBorders>
          </w:tcPr>
          <w:p w14:paraId="0F3B384F" w14:textId="77777777" w:rsidR="00836BF1" w:rsidRDefault="008C631A">
            <w:pPr>
              <w:pStyle w:val="TableParagraph"/>
              <w:kinsoku w:val="0"/>
              <w:overflowPunct w:val="0"/>
              <w:spacing w:before="70" w:line="249" w:lineRule="auto"/>
              <w:ind w:left="119" w:right="201"/>
              <w:rPr>
                <w:color w:val="231F20"/>
                <w:sz w:val="21"/>
                <w:szCs w:val="21"/>
              </w:rPr>
            </w:pPr>
            <w:r>
              <w:rPr>
                <w:color w:val="231F20"/>
                <w:sz w:val="21"/>
                <w:szCs w:val="21"/>
              </w:rPr>
              <w:t>Tasmanian Small Business Council – TSBC is an association</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organisations,</w:t>
            </w:r>
            <w:r>
              <w:rPr>
                <w:color w:val="231F20"/>
                <w:spacing w:val="-5"/>
                <w:sz w:val="21"/>
                <w:szCs w:val="21"/>
              </w:rPr>
              <w:t xml:space="preserve"> </w:t>
            </w:r>
            <w:r>
              <w:rPr>
                <w:color w:val="231F20"/>
                <w:sz w:val="21"/>
                <w:szCs w:val="21"/>
              </w:rPr>
              <w:t>each</w:t>
            </w:r>
            <w:r>
              <w:rPr>
                <w:color w:val="231F20"/>
                <w:spacing w:val="-5"/>
                <w:sz w:val="21"/>
                <w:szCs w:val="21"/>
              </w:rPr>
              <w:t xml:space="preserve"> </w:t>
            </w:r>
            <w:r>
              <w:rPr>
                <w:color w:val="231F20"/>
                <w:sz w:val="21"/>
                <w:szCs w:val="21"/>
              </w:rPr>
              <w:t>of</w:t>
            </w:r>
            <w:r>
              <w:rPr>
                <w:color w:val="231F20"/>
                <w:spacing w:val="-5"/>
                <w:sz w:val="21"/>
                <w:szCs w:val="21"/>
              </w:rPr>
              <w:t xml:space="preserve"> </w:t>
            </w:r>
            <w:r>
              <w:rPr>
                <w:color w:val="231F20"/>
                <w:sz w:val="21"/>
                <w:szCs w:val="21"/>
              </w:rPr>
              <w:t>which</w:t>
            </w:r>
            <w:r>
              <w:rPr>
                <w:color w:val="231F20"/>
                <w:spacing w:val="-5"/>
                <w:sz w:val="21"/>
                <w:szCs w:val="21"/>
              </w:rPr>
              <w:t xml:space="preserve"> </w:t>
            </w:r>
            <w:r>
              <w:rPr>
                <w:color w:val="231F20"/>
                <w:sz w:val="21"/>
                <w:szCs w:val="21"/>
              </w:rPr>
              <w:t>represents a specialist industry sector.</w:t>
            </w:r>
          </w:p>
        </w:tc>
        <w:tc>
          <w:tcPr>
            <w:tcW w:w="1588" w:type="dxa"/>
            <w:tcBorders>
              <w:top w:val="single" w:sz="4" w:space="0" w:color="696059"/>
              <w:left w:val="single" w:sz="4" w:space="0" w:color="696059"/>
              <w:bottom w:val="single" w:sz="4" w:space="0" w:color="696059"/>
              <w:right w:val="single" w:sz="4" w:space="0" w:color="696059"/>
            </w:tcBorders>
          </w:tcPr>
          <w:p w14:paraId="6DEBE385" w14:textId="77777777" w:rsidR="00836BF1" w:rsidRDefault="008C631A">
            <w:pPr>
              <w:pStyle w:val="TableParagraph"/>
              <w:kinsoku w:val="0"/>
              <w:overflowPunct w:val="0"/>
              <w:spacing w:before="70"/>
              <w:ind w:left="118"/>
              <w:rPr>
                <w:color w:val="231F20"/>
                <w:spacing w:val="-4"/>
                <w:sz w:val="21"/>
                <w:szCs w:val="21"/>
              </w:rPr>
            </w:pPr>
            <w:r>
              <w:rPr>
                <w:color w:val="231F20"/>
                <w:sz w:val="21"/>
                <w:szCs w:val="21"/>
              </w:rPr>
              <w:t>03</w:t>
            </w:r>
            <w:r>
              <w:rPr>
                <w:color w:val="231F20"/>
                <w:spacing w:val="-7"/>
                <w:sz w:val="21"/>
                <w:szCs w:val="21"/>
              </w:rPr>
              <w:t xml:space="preserve"> </w:t>
            </w:r>
            <w:r>
              <w:rPr>
                <w:color w:val="231F20"/>
                <w:sz w:val="21"/>
                <w:szCs w:val="21"/>
              </w:rPr>
              <w:t>6231</w:t>
            </w:r>
            <w:r>
              <w:rPr>
                <w:color w:val="231F20"/>
                <w:spacing w:val="-5"/>
                <w:sz w:val="21"/>
                <w:szCs w:val="21"/>
              </w:rPr>
              <w:t xml:space="preserve"> </w:t>
            </w:r>
            <w:r>
              <w:rPr>
                <w:color w:val="231F20"/>
                <w:spacing w:val="-4"/>
                <w:sz w:val="21"/>
                <w:szCs w:val="21"/>
              </w:rPr>
              <w:t>9174</w:t>
            </w:r>
          </w:p>
        </w:tc>
        <w:tc>
          <w:tcPr>
            <w:tcW w:w="3232" w:type="dxa"/>
            <w:tcBorders>
              <w:top w:val="single" w:sz="4" w:space="0" w:color="696059"/>
              <w:left w:val="single" w:sz="4" w:space="0" w:color="696059"/>
              <w:bottom w:val="single" w:sz="4" w:space="0" w:color="696059"/>
              <w:right w:val="single" w:sz="4" w:space="0" w:color="696059"/>
            </w:tcBorders>
          </w:tcPr>
          <w:p w14:paraId="0D8467B2"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tsbc.org.au</w:t>
            </w:r>
          </w:p>
        </w:tc>
      </w:tr>
      <w:tr w:rsidR="00836BF1" w14:paraId="1477316C" w14:textId="77777777">
        <w:trPr>
          <w:trHeight w:val="632"/>
        </w:trPr>
        <w:tc>
          <w:tcPr>
            <w:tcW w:w="5386" w:type="dxa"/>
            <w:tcBorders>
              <w:top w:val="single" w:sz="4" w:space="0" w:color="696059"/>
              <w:left w:val="single" w:sz="4" w:space="0" w:color="696059"/>
              <w:bottom w:val="single" w:sz="4" w:space="0" w:color="696059"/>
              <w:right w:val="single" w:sz="4" w:space="0" w:color="696059"/>
            </w:tcBorders>
          </w:tcPr>
          <w:p w14:paraId="06F07222" w14:textId="77777777" w:rsidR="00836BF1" w:rsidRDefault="008C631A">
            <w:pPr>
              <w:pStyle w:val="TableParagraph"/>
              <w:kinsoku w:val="0"/>
              <w:overflowPunct w:val="0"/>
              <w:spacing w:before="70" w:line="249" w:lineRule="auto"/>
              <w:ind w:left="119"/>
              <w:rPr>
                <w:color w:val="231F20"/>
                <w:sz w:val="21"/>
                <w:szCs w:val="21"/>
              </w:rPr>
            </w:pPr>
            <w:r>
              <w:rPr>
                <w:color w:val="231F20"/>
                <w:sz w:val="21"/>
                <w:szCs w:val="21"/>
              </w:rPr>
              <w:t>WorkSafe</w:t>
            </w:r>
            <w:r>
              <w:rPr>
                <w:color w:val="231F20"/>
                <w:spacing w:val="-10"/>
                <w:sz w:val="21"/>
                <w:szCs w:val="21"/>
              </w:rPr>
              <w:t xml:space="preserve"> </w:t>
            </w:r>
            <w:r>
              <w:rPr>
                <w:color w:val="231F20"/>
                <w:sz w:val="21"/>
                <w:szCs w:val="21"/>
              </w:rPr>
              <w:t>Tasmania</w:t>
            </w:r>
            <w:r>
              <w:rPr>
                <w:color w:val="231F20"/>
                <w:spacing w:val="-10"/>
                <w:sz w:val="21"/>
                <w:szCs w:val="21"/>
              </w:rPr>
              <w:t xml:space="preserve"> </w:t>
            </w:r>
            <w:r>
              <w:rPr>
                <w:color w:val="231F20"/>
                <w:sz w:val="21"/>
                <w:szCs w:val="21"/>
              </w:rPr>
              <w:t>–</w:t>
            </w:r>
            <w:r>
              <w:rPr>
                <w:color w:val="231F20"/>
                <w:spacing w:val="-10"/>
                <w:sz w:val="21"/>
                <w:szCs w:val="21"/>
              </w:rPr>
              <w:t xml:space="preserve"> </w:t>
            </w:r>
            <w:r>
              <w:rPr>
                <w:color w:val="231F20"/>
                <w:sz w:val="21"/>
                <w:szCs w:val="21"/>
              </w:rPr>
              <w:t>Focuses</w:t>
            </w:r>
            <w:r>
              <w:rPr>
                <w:color w:val="231F20"/>
                <w:spacing w:val="-10"/>
                <w:sz w:val="21"/>
                <w:szCs w:val="21"/>
              </w:rPr>
              <w:t xml:space="preserve"> </w:t>
            </w:r>
            <w:r>
              <w:rPr>
                <w:color w:val="231F20"/>
                <w:sz w:val="21"/>
                <w:szCs w:val="21"/>
              </w:rPr>
              <w:t>on</w:t>
            </w:r>
            <w:r>
              <w:rPr>
                <w:color w:val="231F20"/>
                <w:spacing w:val="-10"/>
                <w:sz w:val="21"/>
                <w:szCs w:val="21"/>
              </w:rPr>
              <w:t xml:space="preserve"> </w:t>
            </w:r>
            <w:r>
              <w:rPr>
                <w:color w:val="231F20"/>
                <w:sz w:val="21"/>
                <w:szCs w:val="21"/>
              </w:rPr>
              <w:t>advancing</w:t>
            </w:r>
            <w:r>
              <w:rPr>
                <w:color w:val="231F20"/>
                <w:spacing w:val="-10"/>
                <w:sz w:val="21"/>
                <w:szCs w:val="21"/>
              </w:rPr>
              <w:t xml:space="preserve"> </w:t>
            </w:r>
            <w:r>
              <w:rPr>
                <w:color w:val="231F20"/>
                <w:sz w:val="21"/>
                <w:szCs w:val="21"/>
              </w:rPr>
              <w:t xml:space="preserve">work health, </w:t>
            </w:r>
            <w:proofErr w:type="gramStart"/>
            <w:r>
              <w:rPr>
                <w:color w:val="231F20"/>
                <w:sz w:val="21"/>
                <w:szCs w:val="21"/>
              </w:rPr>
              <w:t>safety</w:t>
            </w:r>
            <w:proofErr w:type="gramEnd"/>
            <w:r>
              <w:rPr>
                <w:color w:val="231F20"/>
                <w:sz w:val="21"/>
                <w:szCs w:val="21"/>
              </w:rPr>
              <w:t xml:space="preserve"> and wellbeing in Tasmania.</w:t>
            </w:r>
          </w:p>
        </w:tc>
        <w:tc>
          <w:tcPr>
            <w:tcW w:w="1588" w:type="dxa"/>
            <w:tcBorders>
              <w:top w:val="single" w:sz="4" w:space="0" w:color="696059"/>
              <w:left w:val="single" w:sz="4" w:space="0" w:color="696059"/>
              <w:bottom w:val="single" w:sz="4" w:space="0" w:color="696059"/>
              <w:right w:val="single" w:sz="4" w:space="0" w:color="696059"/>
            </w:tcBorders>
          </w:tcPr>
          <w:p w14:paraId="51573514" w14:textId="77777777" w:rsidR="00836BF1" w:rsidRDefault="008C631A">
            <w:pPr>
              <w:pStyle w:val="TableParagraph"/>
              <w:kinsoku w:val="0"/>
              <w:overflowPunct w:val="0"/>
              <w:spacing w:before="70"/>
              <w:ind w:left="118"/>
              <w:rPr>
                <w:color w:val="231F20"/>
                <w:spacing w:val="-5"/>
                <w:sz w:val="21"/>
                <w:szCs w:val="21"/>
              </w:rPr>
            </w:pPr>
            <w:r>
              <w:rPr>
                <w:color w:val="231F20"/>
                <w:sz w:val="21"/>
                <w:szCs w:val="21"/>
              </w:rPr>
              <w:t>1300</w:t>
            </w:r>
            <w:r>
              <w:rPr>
                <w:color w:val="231F20"/>
                <w:spacing w:val="2"/>
                <w:sz w:val="21"/>
                <w:szCs w:val="21"/>
              </w:rPr>
              <w:t xml:space="preserve"> </w:t>
            </w:r>
            <w:r>
              <w:rPr>
                <w:color w:val="231F20"/>
                <w:sz w:val="21"/>
                <w:szCs w:val="21"/>
              </w:rPr>
              <w:t>366</w:t>
            </w:r>
            <w:r>
              <w:rPr>
                <w:color w:val="231F20"/>
                <w:spacing w:val="2"/>
                <w:sz w:val="21"/>
                <w:szCs w:val="21"/>
              </w:rPr>
              <w:t xml:space="preserve"> </w:t>
            </w:r>
            <w:r>
              <w:rPr>
                <w:color w:val="231F20"/>
                <w:spacing w:val="-5"/>
                <w:sz w:val="21"/>
                <w:szCs w:val="21"/>
              </w:rPr>
              <w:t>322</w:t>
            </w:r>
          </w:p>
        </w:tc>
        <w:tc>
          <w:tcPr>
            <w:tcW w:w="3232" w:type="dxa"/>
            <w:tcBorders>
              <w:top w:val="single" w:sz="4" w:space="0" w:color="696059"/>
              <w:left w:val="single" w:sz="4" w:space="0" w:color="696059"/>
              <w:bottom w:val="single" w:sz="4" w:space="0" w:color="696059"/>
              <w:right w:val="single" w:sz="4" w:space="0" w:color="696059"/>
            </w:tcBorders>
          </w:tcPr>
          <w:p w14:paraId="199C18FC" w14:textId="77777777" w:rsidR="00836BF1" w:rsidRDefault="008C631A">
            <w:pPr>
              <w:pStyle w:val="TableParagraph"/>
              <w:kinsoku w:val="0"/>
              <w:overflowPunct w:val="0"/>
              <w:spacing w:before="70"/>
              <w:ind w:left="118"/>
              <w:rPr>
                <w:color w:val="205E9E"/>
                <w:spacing w:val="-2"/>
                <w:sz w:val="21"/>
                <w:szCs w:val="21"/>
              </w:rPr>
            </w:pPr>
            <w:r>
              <w:rPr>
                <w:color w:val="205E9E"/>
                <w:spacing w:val="-2"/>
                <w:sz w:val="21"/>
                <w:szCs w:val="21"/>
                <w:u w:val="single"/>
              </w:rPr>
              <w:t>worksafe.tas.gov.au</w:t>
            </w:r>
          </w:p>
        </w:tc>
      </w:tr>
    </w:tbl>
    <w:p w14:paraId="3BAFC6B7" w14:textId="77777777" w:rsidR="00836BF1" w:rsidRDefault="00836BF1">
      <w:pPr>
        <w:rPr>
          <w:b/>
          <w:bCs/>
          <w:sz w:val="11"/>
          <w:szCs w:val="11"/>
        </w:rPr>
        <w:sectPr w:rsidR="00836BF1">
          <w:pgSz w:w="11910" w:h="16840"/>
          <w:pgMar w:top="1660" w:right="740" w:bottom="660" w:left="740" w:header="0" w:footer="465" w:gutter="0"/>
          <w:cols w:space="720"/>
          <w:noEndnote/>
        </w:sectPr>
      </w:pPr>
    </w:p>
    <w:p w14:paraId="61672316" w14:textId="77777777" w:rsidR="00836BF1" w:rsidRDefault="008C631A">
      <w:pPr>
        <w:pStyle w:val="Heading1"/>
        <w:kinsoku w:val="0"/>
        <w:overflowPunct w:val="0"/>
        <w:rPr>
          <w:color w:val="003F59"/>
          <w:spacing w:val="-2"/>
        </w:rPr>
      </w:pPr>
      <w:r>
        <w:rPr>
          <w:color w:val="003F59"/>
        </w:rPr>
        <w:lastRenderedPageBreak/>
        <w:t>Starting</w:t>
      </w:r>
      <w:r>
        <w:rPr>
          <w:color w:val="003F59"/>
          <w:spacing w:val="-6"/>
        </w:rPr>
        <w:t xml:space="preserve"> </w:t>
      </w:r>
      <w:r>
        <w:rPr>
          <w:color w:val="003F59"/>
        </w:rPr>
        <w:t>your</w:t>
      </w:r>
      <w:r>
        <w:rPr>
          <w:color w:val="003F59"/>
          <w:spacing w:val="-6"/>
        </w:rPr>
        <w:t xml:space="preserve"> </w:t>
      </w:r>
      <w:r>
        <w:rPr>
          <w:color w:val="003F59"/>
        </w:rPr>
        <w:t>small</w:t>
      </w:r>
      <w:r>
        <w:rPr>
          <w:color w:val="003F59"/>
          <w:spacing w:val="-6"/>
        </w:rPr>
        <w:t xml:space="preserve"> </w:t>
      </w:r>
      <w:r>
        <w:rPr>
          <w:color w:val="003F59"/>
          <w:spacing w:val="-2"/>
        </w:rPr>
        <w:t>business</w:t>
      </w:r>
    </w:p>
    <w:p w14:paraId="4CB9DD35" w14:textId="77777777" w:rsidR="00836BF1" w:rsidRDefault="008C631A">
      <w:pPr>
        <w:pStyle w:val="BodyText"/>
        <w:kinsoku w:val="0"/>
        <w:overflowPunct w:val="0"/>
        <w:spacing w:before="246" w:line="249" w:lineRule="auto"/>
        <w:rPr>
          <w:color w:val="231F20"/>
        </w:rPr>
      </w:pPr>
      <w:r>
        <w:rPr>
          <w:color w:val="231F20"/>
        </w:rPr>
        <w:t>Many</w:t>
      </w:r>
      <w:r>
        <w:rPr>
          <w:color w:val="231F20"/>
          <w:spacing w:val="-1"/>
        </w:rPr>
        <w:t xml:space="preserve"> </w:t>
      </w:r>
      <w:r>
        <w:rPr>
          <w:color w:val="231F20"/>
        </w:rPr>
        <w:t>guides</w:t>
      </w:r>
      <w:r>
        <w:rPr>
          <w:color w:val="231F20"/>
          <w:spacing w:val="-1"/>
        </w:rPr>
        <w:t xml:space="preserve"> </w:t>
      </w:r>
      <w:r>
        <w:rPr>
          <w:color w:val="231F20"/>
        </w:rPr>
        <w:t>to</w:t>
      </w:r>
      <w:r>
        <w:rPr>
          <w:color w:val="231F20"/>
          <w:spacing w:val="-1"/>
        </w:rPr>
        <w:t xml:space="preserve"> </w:t>
      </w:r>
      <w:r>
        <w:rPr>
          <w:color w:val="231F20"/>
        </w:rPr>
        <w:t>starting</w:t>
      </w:r>
      <w:r>
        <w:rPr>
          <w:color w:val="231F20"/>
          <w:spacing w:val="-1"/>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encourage</w:t>
      </w:r>
      <w:r>
        <w:rPr>
          <w:color w:val="231F20"/>
          <w:spacing w:val="-1"/>
        </w:rPr>
        <w:t xml:space="preserve"> </w:t>
      </w:r>
      <w:r>
        <w:rPr>
          <w:color w:val="231F20"/>
        </w:rPr>
        <w:t>a</w:t>
      </w:r>
      <w:r>
        <w:rPr>
          <w:color w:val="231F20"/>
          <w:spacing w:val="-1"/>
        </w:rPr>
        <w:t xml:space="preserve"> </w:t>
      </w:r>
      <w:r>
        <w:rPr>
          <w:color w:val="231F20"/>
        </w:rPr>
        <w:t>step-by-step</w:t>
      </w:r>
      <w:r>
        <w:rPr>
          <w:color w:val="231F20"/>
          <w:spacing w:val="-1"/>
        </w:rPr>
        <w:t xml:space="preserve"> </w:t>
      </w:r>
      <w:r>
        <w:rPr>
          <w:color w:val="231F20"/>
        </w:rPr>
        <w:t>approach</w:t>
      </w:r>
      <w:r>
        <w:rPr>
          <w:color w:val="231F20"/>
          <w:spacing w:val="-1"/>
        </w:rPr>
        <w:t xml:space="preserve"> </w:t>
      </w:r>
      <w:r>
        <w:rPr>
          <w:color w:val="231F20"/>
        </w:rPr>
        <w:t>which</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very</w:t>
      </w:r>
      <w:r>
        <w:rPr>
          <w:color w:val="231F20"/>
          <w:spacing w:val="-1"/>
        </w:rPr>
        <w:t xml:space="preserve"> </w:t>
      </w:r>
      <w:r>
        <w:rPr>
          <w:color w:val="231F20"/>
        </w:rPr>
        <w:t>helpful</w:t>
      </w:r>
      <w:r>
        <w:rPr>
          <w:color w:val="231F20"/>
          <w:spacing w:val="-1"/>
        </w:rPr>
        <w:t xml:space="preserve"> </w:t>
      </w:r>
      <w:r>
        <w:rPr>
          <w:color w:val="231F20"/>
        </w:rPr>
        <w:t>in</w:t>
      </w:r>
      <w:r>
        <w:rPr>
          <w:color w:val="231F20"/>
          <w:spacing w:val="-1"/>
        </w:rPr>
        <w:t xml:space="preserve"> </w:t>
      </w:r>
      <w:r>
        <w:rPr>
          <w:color w:val="231F20"/>
        </w:rPr>
        <w:t xml:space="preserve">making sure that </w:t>
      </w:r>
      <w:proofErr w:type="gramStart"/>
      <w:r>
        <w:rPr>
          <w:color w:val="231F20"/>
        </w:rPr>
        <w:t>all of</w:t>
      </w:r>
      <w:proofErr w:type="gramEnd"/>
      <w:r>
        <w:rPr>
          <w:color w:val="231F20"/>
        </w:rPr>
        <w:t xml:space="preserve"> the elements that are crucial to business success are considered. It’s also very </w:t>
      </w:r>
      <w:proofErr w:type="gramStart"/>
      <w:r>
        <w:rPr>
          <w:color w:val="231F20"/>
        </w:rPr>
        <w:t>important</w:t>
      </w:r>
      <w:proofErr w:type="gramEnd"/>
    </w:p>
    <w:p w14:paraId="11680868" w14:textId="77777777" w:rsidR="00836BF1" w:rsidRDefault="008C631A">
      <w:pPr>
        <w:pStyle w:val="BodyText"/>
        <w:kinsoku w:val="0"/>
        <w:overflowPunct w:val="0"/>
        <w:spacing w:before="1"/>
        <w:rPr>
          <w:color w:val="231F20"/>
          <w:spacing w:val="-4"/>
        </w:rPr>
      </w:pPr>
      <w:r>
        <w:rPr>
          <w:color w:val="231F20"/>
        </w:rPr>
        <w:t>to</w:t>
      </w:r>
      <w:r>
        <w:rPr>
          <w:color w:val="231F20"/>
          <w:spacing w:val="-6"/>
        </w:rPr>
        <w:t xml:space="preserve"> </w:t>
      </w:r>
      <w:r>
        <w:rPr>
          <w:color w:val="231F20"/>
        </w:rPr>
        <w:t>remember</w:t>
      </w:r>
      <w:r>
        <w:rPr>
          <w:color w:val="231F20"/>
          <w:spacing w:val="-3"/>
        </w:rPr>
        <w:t xml:space="preserve"> </w:t>
      </w:r>
      <w:r>
        <w:rPr>
          <w:color w:val="231F20"/>
        </w:rPr>
        <w:t>that</w:t>
      </w:r>
      <w:r>
        <w:rPr>
          <w:color w:val="231F20"/>
          <w:spacing w:val="-3"/>
        </w:rPr>
        <w:t xml:space="preserve"> </w:t>
      </w:r>
      <w:r>
        <w:rPr>
          <w:color w:val="231F20"/>
        </w:rPr>
        <w:t>running</w:t>
      </w:r>
      <w:r>
        <w:rPr>
          <w:color w:val="231F20"/>
          <w:spacing w:val="-4"/>
        </w:rPr>
        <w:t xml:space="preserve"> </w:t>
      </w:r>
      <w:r>
        <w:rPr>
          <w:color w:val="231F20"/>
        </w:rPr>
        <w:t>a</w:t>
      </w:r>
      <w:r>
        <w:rPr>
          <w:color w:val="231F20"/>
          <w:spacing w:val="-3"/>
        </w:rPr>
        <w:t xml:space="preserve"> </w:t>
      </w:r>
      <w:r>
        <w:rPr>
          <w:color w:val="231F20"/>
        </w:rPr>
        <w:t>business</w:t>
      </w:r>
      <w:r>
        <w:rPr>
          <w:color w:val="231F20"/>
          <w:spacing w:val="-3"/>
        </w:rPr>
        <w:t xml:space="preserve"> </w:t>
      </w:r>
      <w:r>
        <w:rPr>
          <w:color w:val="231F20"/>
        </w:rPr>
        <w:t>requires</w:t>
      </w:r>
      <w:r>
        <w:rPr>
          <w:color w:val="231F20"/>
          <w:spacing w:val="-3"/>
        </w:rPr>
        <w:t xml:space="preserve"> </w:t>
      </w:r>
      <w:r>
        <w:rPr>
          <w:color w:val="231F20"/>
        </w:rPr>
        <w:t>regular</w:t>
      </w:r>
      <w:r>
        <w:rPr>
          <w:color w:val="231F20"/>
          <w:spacing w:val="-4"/>
        </w:rPr>
        <w:t xml:space="preserve"> </w:t>
      </w:r>
      <w:r>
        <w:rPr>
          <w:color w:val="231F20"/>
        </w:rPr>
        <w:t>evaluation</w:t>
      </w:r>
      <w:r>
        <w:rPr>
          <w:color w:val="231F20"/>
          <w:spacing w:val="-3"/>
        </w:rPr>
        <w:t xml:space="preserve"> </w:t>
      </w:r>
      <w:r>
        <w:rPr>
          <w:color w:val="231F20"/>
        </w:rPr>
        <w:t>and</w:t>
      </w:r>
      <w:r>
        <w:rPr>
          <w:color w:val="231F20"/>
          <w:spacing w:val="-3"/>
        </w:rPr>
        <w:t xml:space="preserve"> </w:t>
      </w:r>
      <w:r>
        <w:rPr>
          <w:color w:val="231F20"/>
        </w:rPr>
        <w:t>adjustment</w:t>
      </w:r>
      <w:r>
        <w:rPr>
          <w:color w:val="231F20"/>
          <w:spacing w:val="-3"/>
        </w:rPr>
        <w:t xml:space="preserve"> </w:t>
      </w:r>
      <w:r>
        <w:rPr>
          <w:color w:val="231F20"/>
        </w:rPr>
        <w:t>of</w:t>
      </w:r>
      <w:r>
        <w:rPr>
          <w:color w:val="231F20"/>
          <w:spacing w:val="-4"/>
        </w:rPr>
        <w:t xml:space="preserve"> </w:t>
      </w:r>
      <w:r>
        <w:rPr>
          <w:color w:val="231F20"/>
        </w:rPr>
        <w:t>your</w:t>
      </w:r>
      <w:r>
        <w:rPr>
          <w:color w:val="231F20"/>
          <w:spacing w:val="-3"/>
        </w:rPr>
        <w:t xml:space="preserve"> </w:t>
      </w:r>
      <w:r>
        <w:rPr>
          <w:color w:val="231F20"/>
        </w:rPr>
        <w:t>actions</w:t>
      </w:r>
      <w:r>
        <w:rPr>
          <w:color w:val="231F20"/>
          <w:spacing w:val="-3"/>
        </w:rPr>
        <w:t xml:space="preserve"> </w:t>
      </w:r>
      <w:r>
        <w:rPr>
          <w:color w:val="231F20"/>
        </w:rPr>
        <w:t>to</w:t>
      </w:r>
      <w:r>
        <w:rPr>
          <w:color w:val="231F20"/>
          <w:spacing w:val="-3"/>
        </w:rPr>
        <w:t xml:space="preserve"> </w:t>
      </w:r>
      <w:proofErr w:type="gramStart"/>
      <w:r>
        <w:rPr>
          <w:color w:val="231F20"/>
          <w:spacing w:val="-4"/>
        </w:rPr>
        <w:t>meet</w:t>
      </w:r>
      <w:proofErr w:type="gramEnd"/>
    </w:p>
    <w:p w14:paraId="5F174290" w14:textId="77777777" w:rsidR="00836BF1" w:rsidRDefault="008C631A">
      <w:pPr>
        <w:pStyle w:val="BodyText"/>
        <w:kinsoku w:val="0"/>
        <w:overflowPunct w:val="0"/>
        <w:spacing w:before="11"/>
        <w:rPr>
          <w:color w:val="231F20"/>
          <w:spacing w:val="-2"/>
        </w:rPr>
      </w:pPr>
      <w:r>
        <w:rPr>
          <w:color w:val="231F20"/>
        </w:rPr>
        <w:t>changing</w:t>
      </w:r>
      <w:r>
        <w:rPr>
          <w:color w:val="231F20"/>
          <w:spacing w:val="-3"/>
        </w:rPr>
        <w:t xml:space="preserve"> </w:t>
      </w:r>
      <w:r>
        <w:rPr>
          <w:color w:val="231F20"/>
        </w:rPr>
        <w:t>operating</w:t>
      </w:r>
      <w:r>
        <w:rPr>
          <w:color w:val="231F20"/>
          <w:spacing w:val="-3"/>
        </w:rPr>
        <w:t xml:space="preserve"> </w:t>
      </w:r>
      <w:r>
        <w:rPr>
          <w:color w:val="231F20"/>
        </w:rPr>
        <w:t>conditions</w:t>
      </w:r>
      <w:r>
        <w:rPr>
          <w:color w:val="231F20"/>
          <w:spacing w:val="-2"/>
        </w:rPr>
        <w:t xml:space="preserve"> </w:t>
      </w:r>
      <w:r>
        <w:rPr>
          <w:color w:val="231F20"/>
        </w:rPr>
        <w:t>and</w:t>
      </w:r>
      <w:r>
        <w:rPr>
          <w:color w:val="231F20"/>
          <w:spacing w:val="-3"/>
        </w:rPr>
        <w:t xml:space="preserve"> </w:t>
      </w:r>
      <w:r>
        <w:rPr>
          <w:color w:val="231F20"/>
        </w:rPr>
        <w:t>market</w:t>
      </w:r>
      <w:r>
        <w:rPr>
          <w:color w:val="231F20"/>
          <w:spacing w:val="-2"/>
        </w:rPr>
        <w:t xml:space="preserve"> fluctuations.</w:t>
      </w:r>
    </w:p>
    <w:p w14:paraId="1A6184C7" w14:textId="77777777" w:rsidR="00836BF1" w:rsidRDefault="008C631A">
      <w:pPr>
        <w:pStyle w:val="BodyText"/>
        <w:kinsoku w:val="0"/>
        <w:overflowPunct w:val="0"/>
        <w:spacing w:before="124" w:line="249" w:lineRule="auto"/>
        <w:rPr>
          <w:color w:val="231F20"/>
        </w:rPr>
      </w:pPr>
      <w:r>
        <w:rPr>
          <w:color w:val="231F20"/>
        </w:rPr>
        <w:t>The key elements to starting a business are outlined in this guide. You’ll also find tips and tools, and links to other</w:t>
      </w:r>
      <w:r>
        <w:rPr>
          <w:color w:val="231F20"/>
          <w:spacing w:val="-2"/>
        </w:rPr>
        <w:t xml:space="preserve"> </w:t>
      </w:r>
      <w:r>
        <w:rPr>
          <w:color w:val="231F20"/>
        </w:rPr>
        <w:t>useful</w:t>
      </w:r>
      <w:r>
        <w:rPr>
          <w:color w:val="231F20"/>
          <w:spacing w:val="-2"/>
        </w:rPr>
        <w:t xml:space="preserve"> </w:t>
      </w:r>
      <w:r>
        <w:rPr>
          <w:color w:val="231F20"/>
        </w:rPr>
        <w:t>information,</w:t>
      </w:r>
      <w:r>
        <w:rPr>
          <w:color w:val="231F20"/>
          <w:spacing w:val="-2"/>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checklist</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end</w:t>
      </w:r>
      <w:r>
        <w:rPr>
          <w:color w:val="231F20"/>
          <w:spacing w:val="-2"/>
        </w:rPr>
        <w:t xml:space="preserve"> </w:t>
      </w:r>
      <w:r>
        <w:rPr>
          <w:color w:val="231F20"/>
        </w:rPr>
        <w:t>to</w:t>
      </w:r>
      <w:r>
        <w:rPr>
          <w:color w:val="231F20"/>
          <w:spacing w:val="-2"/>
        </w:rPr>
        <w:t xml:space="preserve"> </w:t>
      </w:r>
      <w:r>
        <w:rPr>
          <w:color w:val="231F20"/>
        </w:rPr>
        <w:t>help</w:t>
      </w:r>
      <w:r>
        <w:rPr>
          <w:color w:val="231F20"/>
          <w:spacing w:val="-2"/>
        </w:rPr>
        <w:t xml:space="preserve"> </w:t>
      </w:r>
      <w:r>
        <w:rPr>
          <w:color w:val="231F20"/>
        </w:rPr>
        <w:t>you</w:t>
      </w:r>
      <w:r>
        <w:rPr>
          <w:color w:val="231F20"/>
          <w:spacing w:val="-2"/>
        </w:rPr>
        <w:t xml:space="preserve"> </w:t>
      </w:r>
      <w:r>
        <w:rPr>
          <w:color w:val="231F20"/>
        </w:rPr>
        <w:t>to</w:t>
      </w:r>
      <w:r>
        <w:rPr>
          <w:color w:val="231F20"/>
          <w:spacing w:val="-2"/>
        </w:rPr>
        <w:t xml:space="preserve"> </w:t>
      </w:r>
      <w:r>
        <w:rPr>
          <w:color w:val="231F20"/>
        </w:rPr>
        <w:t>determine</w:t>
      </w:r>
      <w:r>
        <w:rPr>
          <w:color w:val="231F20"/>
          <w:spacing w:val="-2"/>
        </w:rPr>
        <w:t xml:space="preserve"> </w:t>
      </w:r>
      <w:r>
        <w:rPr>
          <w:color w:val="231F20"/>
        </w:rPr>
        <w:t>if</w:t>
      </w:r>
      <w:r>
        <w:rPr>
          <w:color w:val="231F20"/>
          <w:spacing w:val="-2"/>
        </w:rPr>
        <w:t xml:space="preserve"> </w:t>
      </w:r>
      <w:r>
        <w:rPr>
          <w:color w:val="231F20"/>
        </w:rPr>
        <w:t>you’re</w:t>
      </w:r>
      <w:r>
        <w:rPr>
          <w:color w:val="231F20"/>
          <w:spacing w:val="-2"/>
        </w:rPr>
        <w:t xml:space="preserve"> </w:t>
      </w:r>
      <w:r>
        <w:rPr>
          <w:color w:val="231F20"/>
        </w:rPr>
        <w:t>ready</w:t>
      </w:r>
      <w:r>
        <w:rPr>
          <w:color w:val="231F20"/>
          <w:spacing w:val="-2"/>
        </w:rPr>
        <w:t xml:space="preserve"> </w:t>
      </w:r>
      <w:r>
        <w:rPr>
          <w:color w:val="231F20"/>
        </w:rPr>
        <w:t>to</w:t>
      </w:r>
      <w:r>
        <w:rPr>
          <w:color w:val="231F20"/>
          <w:spacing w:val="-2"/>
        </w:rPr>
        <w:t xml:space="preserve"> </w:t>
      </w:r>
      <w:r>
        <w:rPr>
          <w:color w:val="231F20"/>
        </w:rPr>
        <w:t>start</w:t>
      </w:r>
      <w:r>
        <w:rPr>
          <w:color w:val="231F20"/>
          <w:spacing w:val="-2"/>
        </w:rPr>
        <w:t xml:space="preserve"> </w:t>
      </w:r>
      <w:r>
        <w:rPr>
          <w:color w:val="231F20"/>
        </w:rPr>
        <w:t>your business now.</w:t>
      </w:r>
    </w:p>
    <w:p w14:paraId="2A2F8070" w14:textId="77777777" w:rsidR="00836BF1" w:rsidRDefault="008C631A">
      <w:pPr>
        <w:pStyle w:val="BodyText"/>
        <w:kinsoku w:val="0"/>
        <w:overflowPunct w:val="0"/>
        <w:spacing w:before="116"/>
        <w:rPr>
          <w:color w:val="231F20"/>
          <w:spacing w:val="-2"/>
        </w:rPr>
      </w:pPr>
      <w:r>
        <w:rPr>
          <w:color w:val="231F20"/>
        </w:rPr>
        <w:t>More</w:t>
      </w:r>
      <w:r>
        <w:rPr>
          <w:color w:val="231F20"/>
          <w:spacing w:val="-3"/>
        </w:rPr>
        <w:t xml:space="preserve"> </w:t>
      </w:r>
      <w:r>
        <w:rPr>
          <w:color w:val="231F20"/>
        </w:rPr>
        <w:t>information</w:t>
      </w:r>
      <w:r>
        <w:rPr>
          <w:color w:val="231F20"/>
          <w:spacing w:val="-3"/>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available</w:t>
      </w:r>
      <w:r>
        <w:rPr>
          <w:color w:val="231F20"/>
          <w:spacing w:val="-3"/>
        </w:rPr>
        <w:t xml:space="preserve"> </w:t>
      </w:r>
      <w:r>
        <w:rPr>
          <w:color w:val="231F20"/>
        </w:rPr>
        <w:t>from</w:t>
      </w:r>
      <w:r>
        <w:rPr>
          <w:color w:val="231F20"/>
          <w:spacing w:val="-3"/>
        </w:rPr>
        <w:t xml:space="preserve"> </w:t>
      </w:r>
      <w:r>
        <w:rPr>
          <w:color w:val="231F20"/>
        </w:rPr>
        <w:t>various</w:t>
      </w:r>
      <w:r>
        <w:rPr>
          <w:color w:val="231F20"/>
          <w:spacing w:val="-3"/>
        </w:rPr>
        <w:t xml:space="preserve"> </w:t>
      </w:r>
      <w:r>
        <w:rPr>
          <w:color w:val="231F20"/>
        </w:rPr>
        <w:t>websites</w:t>
      </w:r>
      <w:r>
        <w:rPr>
          <w:color w:val="231F20"/>
          <w:spacing w:val="-2"/>
        </w:rPr>
        <w:t xml:space="preserve"> including:</w:t>
      </w:r>
    </w:p>
    <w:p w14:paraId="7B5F20BA" w14:textId="77777777" w:rsidR="00836BF1" w:rsidRDefault="008C631A">
      <w:pPr>
        <w:pStyle w:val="ListParagraph"/>
        <w:numPr>
          <w:ilvl w:val="0"/>
          <w:numId w:val="11"/>
        </w:numPr>
        <w:tabs>
          <w:tab w:val="left" w:pos="449"/>
        </w:tabs>
        <w:kinsoku w:val="0"/>
        <w:overflowPunct w:val="0"/>
        <w:spacing w:before="124"/>
        <w:ind w:left="449" w:hanging="226"/>
        <w:rPr>
          <w:color w:val="205E9E"/>
          <w:spacing w:val="-2"/>
          <w:sz w:val="21"/>
          <w:szCs w:val="21"/>
        </w:rPr>
      </w:pPr>
      <w:r>
        <w:rPr>
          <w:color w:val="231F20"/>
          <w:sz w:val="21"/>
          <w:szCs w:val="21"/>
        </w:rPr>
        <w:t>the</w:t>
      </w:r>
      <w:r>
        <w:rPr>
          <w:color w:val="231F20"/>
          <w:spacing w:val="-15"/>
          <w:sz w:val="21"/>
          <w:szCs w:val="21"/>
        </w:rPr>
        <w:t xml:space="preserve"> </w:t>
      </w:r>
      <w:r>
        <w:rPr>
          <w:color w:val="231F20"/>
          <w:sz w:val="21"/>
          <w:szCs w:val="21"/>
        </w:rPr>
        <w:t>Tasmanian</w:t>
      </w:r>
      <w:r>
        <w:rPr>
          <w:color w:val="231F20"/>
          <w:spacing w:val="-12"/>
          <w:sz w:val="21"/>
          <w:szCs w:val="21"/>
        </w:rPr>
        <w:t xml:space="preserve"> </w:t>
      </w:r>
      <w:r>
        <w:rPr>
          <w:color w:val="231F20"/>
          <w:sz w:val="21"/>
          <w:szCs w:val="21"/>
        </w:rPr>
        <w:t>Government’s</w:t>
      </w:r>
      <w:r>
        <w:rPr>
          <w:color w:val="231F20"/>
          <w:spacing w:val="-13"/>
          <w:sz w:val="21"/>
          <w:szCs w:val="21"/>
        </w:rPr>
        <w:t xml:space="preserve"> </w:t>
      </w:r>
      <w:r>
        <w:rPr>
          <w:color w:val="231F20"/>
          <w:sz w:val="21"/>
          <w:szCs w:val="21"/>
        </w:rPr>
        <w:t>Business</w:t>
      </w:r>
      <w:r>
        <w:rPr>
          <w:color w:val="231F20"/>
          <w:spacing w:val="-12"/>
          <w:sz w:val="21"/>
          <w:szCs w:val="21"/>
        </w:rPr>
        <w:t xml:space="preserve"> </w:t>
      </w:r>
      <w:r>
        <w:rPr>
          <w:color w:val="231F20"/>
          <w:sz w:val="21"/>
          <w:szCs w:val="21"/>
        </w:rPr>
        <w:t>Tasmania</w:t>
      </w:r>
      <w:r>
        <w:rPr>
          <w:color w:val="231F20"/>
          <w:spacing w:val="-13"/>
          <w:sz w:val="21"/>
          <w:szCs w:val="21"/>
        </w:rPr>
        <w:t xml:space="preserve"> </w:t>
      </w:r>
      <w:r>
        <w:rPr>
          <w:color w:val="231F20"/>
          <w:sz w:val="21"/>
          <w:szCs w:val="21"/>
        </w:rPr>
        <w:t>website:</w:t>
      </w:r>
      <w:r>
        <w:rPr>
          <w:color w:val="231F20"/>
          <w:spacing w:val="-12"/>
          <w:sz w:val="21"/>
          <w:szCs w:val="21"/>
        </w:rPr>
        <w:t xml:space="preserve"> </w:t>
      </w:r>
      <w:r>
        <w:rPr>
          <w:color w:val="205E9E"/>
          <w:spacing w:val="-2"/>
          <w:sz w:val="21"/>
          <w:szCs w:val="21"/>
          <w:u w:val="single"/>
        </w:rPr>
        <w:t>business.tas.gov.au/</w:t>
      </w:r>
      <w:proofErr w:type="gramStart"/>
      <w:r>
        <w:rPr>
          <w:color w:val="205E9E"/>
          <w:spacing w:val="-2"/>
          <w:sz w:val="21"/>
          <w:szCs w:val="21"/>
          <w:u w:val="single"/>
        </w:rPr>
        <w:t>starting</w:t>
      </w:r>
      <w:proofErr w:type="gramEnd"/>
    </w:p>
    <w:p w14:paraId="0B7769D2" w14:textId="77777777" w:rsidR="00836BF1" w:rsidRDefault="008C631A">
      <w:pPr>
        <w:pStyle w:val="ListParagraph"/>
        <w:numPr>
          <w:ilvl w:val="0"/>
          <w:numId w:val="11"/>
        </w:numPr>
        <w:tabs>
          <w:tab w:val="left" w:pos="449"/>
        </w:tabs>
        <w:kinsoku w:val="0"/>
        <w:overflowPunct w:val="0"/>
        <w:ind w:left="449" w:hanging="226"/>
        <w:rPr>
          <w:color w:val="205E9E"/>
          <w:spacing w:val="-2"/>
          <w:sz w:val="21"/>
          <w:szCs w:val="21"/>
        </w:rPr>
      </w:pPr>
      <w:r>
        <w:rPr>
          <w:color w:val="231F20"/>
          <w:sz w:val="21"/>
          <w:szCs w:val="21"/>
        </w:rPr>
        <w:t>the</w:t>
      </w:r>
      <w:r>
        <w:rPr>
          <w:color w:val="231F20"/>
          <w:spacing w:val="-9"/>
          <w:sz w:val="21"/>
          <w:szCs w:val="21"/>
        </w:rPr>
        <w:t xml:space="preserve"> </w:t>
      </w:r>
      <w:r>
        <w:rPr>
          <w:color w:val="231F20"/>
          <w:sz w:val="21"/>
          <w:szCs w:val="21"/>
        </w:rPr>
        <w:t>Australian</w:t>
      </w:r>
      <w:r>
        <w:rPr>
          <w:color w:val="231F20"/>
          <w:spacing w:val="-6"/>
          <w:sz w:val="21"/>
          <w:szCs w:val="21"/>
        </w:rPr>
        <w:t xml:space="preserve"> </w:t>
      </w:r>
      <w:r>
        <w:rPr>
          <w:color w:val="231F20"/>
          <w:sz w:val="21"/>
          <w:szCs w:val="21"/>
        </w:rPr>
        <w:t>Government’s</w:t>
      </w:r>
      <w:r>
        <w:rPr>
          <w:color w:val="231F20"/>
          <w:spacing w:val="-7"/>
          <w:sz w:val="21"/>
          <w:szCs w:val="21"/>
        </w:rPr>
        <w:t xml:space="preserve"> </w:t>
      </w:r>
      <w:r>
        <w:rPr>
          <w:color w:val="231F20"/>
          <w:sz w:val="21"/>
          <w:szCs w:val="21"/>
        </w:rPr>
        <w:t>Business</w:t>
      </w:r>
      <w:r>
        <w:rPr>
          <w:color w:val="231F20"/>
          <w:spacing w:val="-6"/>
          <w:sz w:val="21"/>
          <w:szCs w:val="21"/>
        </w:rPr>
        <w:t xml:space="preserve"> </w:t>
      </w:r>
      <w:r>
        <w:rPr>
          <w:color w:val="231F20"/>
          <w:sz w:val="21"/>
          <w:szCs w:val="21"/>
        </w:rPr>
        <w:t>website:</w:t>
      </w:r>
      <w:r>
        <w:rPr>
          <w:color w:val="231F20"/>
          <w:spacing w:val="-7"/>
          <w:sz w:val="21"/>
          <w:szCs w:val="21"/>
        </w:rPr>
        <w:t xml:space="preserve"> </w:t>
      </w:r>
      <w:r>
        <w:rPr>
          <w:color w:val="205E9E"/>
          <w:spacing w:val="-2"/>
          <w:sz w:val="21"/>
          <w:szCs w:val="21"/>
          <w:u w:val="single"/>
        </w:rPr>
        <w:t>business.gov.au/guide/</w:t>
      </w:r>
      <w:proofErr w:type="gramStart"/>
      <w:r>
        <w:rPr>
          <w:color w:val="205E9E"/>
          <w:spacing w:val="-2"/>
          <w:sz w:val="21"/>
          <w:szCs w:val="21"/>
          <w:u w:val="single"/>
        </w:rPr>
        <w:t>starting</w:t>
      </w:r>
      <w:proofErr w:type="gramEnd"/>
    </w:p>
    <w:p w14:paraId="7F2366A4" w14:textId="7F7D0FF4" w:rsidR="00836BF1" w:rsidRDefault="001A6465">
      <w:pPr>
        <w:pStyle w:val="BodyText"/>
        <w:kinsoku w:val="0"/>
        <w:overflowPunct w:val="0"/>
        <w:spacing w:before="10"/>
        <w:ind w:left="0"/>
        <w:rPr>
          <w:sz w:val="28"/>
          <w:szCs w:val="28"/>
        </w:rPr>
      </w:pPr>
      <w:r>
        <w:rPr>
          <w:noProof/>
        </w:rPr>
        <mc:AlternateContent>
          <mc:Choice Requires="wps">
            <w:drawing>
              <wp:anchor distT="0" distB="0" distL="0" distR="0" simplePos="0" relativeHeight="251639296" behindDoc="0" locked="0" layoutInCell="0" allowOverlap="1" wp14:anchorId="13731A6A" wp14:editId="292C571E">
                <wp:simplePos x="0" y="0"/>
                <wp:positionH relativeFrom="page">
                  <wp:posOffset>539750</wp:posOffset>
                </wp:positionH>
                <wp:positionV relativeFrom="paragraph">
                  <wp:posOffset>226695</wp:posOffset>
                </wp:positionV>
                <wp:extent cx="6273800" cy="6159500"/>
                <wp:effectExtent l="0" t="0" r="0" b="0"/>
                <wp:wrapTopAndBottom/>
                <wp:docPr id="89"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00EE" w14:textId="0B78325E" w:rsidR="00836BF1" w:rsidRDefault="001A6465">
                            <w:pPr>
                              <w:widowControl/>
                              <w:autoSpaceDE/>
                              <w:autoSpaceDN/>
                              <w:adjustRightInd/>
                              <w:spacing w:line="97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AB28FC8" wp14:editId="25D551B6">
                                  <wp:extent cx="6276975" cy="616267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6975" cy="6162675"/>
                                          </a:xfrm>
                                          <a:prstGeom prst="rect">
                                            <a:avLst/>
                                          </a:prstGeom>
                                          <a:noFill/>
                                          <a:ln>
                                            <a:noFill/>
                                          </a:ln>
                                        </pic:spPr>
                                      </pic:pic>
                                    </a:graphicData>
                                  </a:graphic>
                                </wp:inline>
                              </w:drawing>
                            </w:r>
                          </w:p>
                          <w:p w14:paraId="2E87668E"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31A6A" id="Rectangle 28" o:spid="_x0000_s1032" alt="&quot;&quot;" style="position:absolute;margin-left:42.5pt;margin-top:17.85pt;width:494pt;height:48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" o:allowincell="f" filled="f" stroked="f">
                <v:textbox inset="0,0,0,0">
                  <w:txbxContent>
                    <w:p w14:paraId="1D4300EE" w14:textId="0B78325E" w:rsidR="00000000" w:rsidRDefault="001A6465">
                      <w:pPr>
                        <w:widowControl/>
                        <w:autoSpaceDE/>
                        <w:autoSpaceDN/>
                        <w:adjustRightInd/>
                        <w:spacing w:line="97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AB28FC8" wp14:editId="25D551B6">
                            <wp:extent cx="6276975" cy="616267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6975" cy="6162675"/>
                                    </a:xfrm>
                                    <a:prstGeom prst="rect">
                                      <a:avLst/>
                                    </a:prstGeom>
                                    <a:noFill/>
                                    <a:ln>
                                      <a:noFill/>
                                    </a:ln>
                                  </pic:spPr>
                                </pic:pic>
                              </a:graphicData>
                            </a:graphic>
                          </wp:inline>
                        </w:drawing>
                      </w:r>
                    </w:p>
                    <w:p w14:paraId="2E87668E"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0C259B1E" w14:textId="77777777" w:rsidR="00836BF1" w:rsidRDefault="00836BF1">
      <w:pPr>
        <w:pStyle w:val="BodyText"/>
        <w:kinsoku w:val="0"/>
        <w:overflowPunct w:val="0"/>
        <w:spacing w:before="10"/>
        <w:ind w:left="0"/>
        <w:rPr>
          <w:sz w:val="28"/>
          <w:szCs w:val="28"/>
        </w:rPr>
        <w:sectPr w:rsidR="00836BF1">
          <w:pgSz w:w="11910" w:h="16840"/>
          <w:pgMar w:top="1520" w:right="740" w:bottom="660" w:left="740" w:header="0" w:footer="465" w:gutter="0"/>
          <w:cols w:space="720"/>
          <w:noEndnote/>
        </w:sectPr>
      </w:pPr>
    </w:p>
    <w:p w14:paraId="19BC72FE" w14:textId="77777777" w:rsidR="00836BF1" w:rsidRDefault="008C631A">
      <w:pPr>
        <w:pStyle w:val="Heading2"/>
        <w:numPr>
          <w:ilvl w:val="0"/>
          <w:numId w:val="10"/>
        </w:numPr>
        <w:tabs>
          <w:tab w:val="left" w:pos="430"/>
        </w:tabs>
        <w:kinsoku w:val="0"/>
        <w:overflowPunct w:val="0"/>
        <w:ind w:left="430" w:hanging="320"/>
        <w:rPr>
          <w:color w:val="231F20"/>
          <w:spacing w:val="-2"/>
        </w:rPr>
      </w:pPr>
      <w:r>
        <w:rPr>
          <w:color w:val="231F20"/>
        </w:rPr>
        <w:lastRenderedPageBreak/>
        <w:t>Consider</w:t>
      </w:r>
      <w:r>
        <w:rPr>
          <w:color w:val="231F20"/>
          <w:spacing w:val="-7"/>
        </w:rPr>
        <w:t xml:space="preserve"> </w:t>
      </w:r>
      <w:r>
        <w:rPr>
          <w:color w:val="231F20"/>
        </w:rPr>
        <w:t>your</w:t>
      </w:r>
      <w:r>
        <w:rPr>
          <w:color w:val="231F20"/>
          <w:spacing w:val="-7"/>
        </w:rPr>
        <w:t xml:space="preserve"> </w:t>
      </w:r>
      <w:r>
        <w:rPr>
          <w:color w:val="231F20"/>
        </w:rPr>
        <w:t>current</w:t>
      </w:r>
      <w:r>
        <w:rPr>
          <w:color w:val="231F20"/>
          <w:spacing w:val="-6"/>
        </w:rPr>
        <w:t xml:space="preserve"> </w:t>
      </w:r>
      <w:proofErr w:type="gramStart"/>
      <w:r>
        <w:rPr>
          <w:color w:val="231F20"/>
          <w:spacing w:val="-2"/>
        </w:rPr>
        <w:t>situation</w:t>
      </w:r>
      <w:proofErr w:type="gramEnd"/>
    </w:p>
    <w:p w14:paraId="6D942A60" w14:textId="77777777" w:rsidR="00836BF1" w:rsidRDefault="008C631A">
      <w:pPr>
        <w:pStyle w:val="BodyText"/>
        <w:kinsoku w:val="0"/>
        <w:overflowPunct w:val="0"/>
        <w:spacing w:before="105" w:line="249" w:lineRule="auto"/>
        <w:ind w:right="162"/>
        <w:rPr>
          <w:color w:val="231F20"/>
        </w:rPr>
      </w:pPr>
      <w:r>
        <w:rPr>
          <w:color w:val="231F20"/>
        </w:rPr>
        <w:t>Going</w:t>
      </w:r>
      <w:r>
        <w:rPr>
          <w:color w:val="231F20"/>
          <w:spacing w:val="-1"/>
        </w:rPr>
        <w:t xml:space="preserve"> </w:t>
      </w:r>
      <w:r>
        <w:rPr>
          <w:color w:val="231F20"/>
        </w:rPr>
        <w:t>into</w:t>
      </w:r>
      <w:r>
        <w:rPr>
          <w:color w:val="231F20"/>
          <w:spacing w:val="-1"/>
        </w:rPr>
        <w:t xml:space="preserve"> </w:t>
      </w:r>
      <w:r>
        <w:rPr>
          <w:color w:val="231F20"/>
        </w:rPr>
        <w:t>business</w:t>
      </w:r>
      <w:r>
        <w:rPr>
          <w:color w:val="231F20"/>
          <w:spacing w:val="-1"/>
        </w:rPr>
        <w:t xml:space="preserve"> </w:t>
      </w:r>
      <w:r>
        <w:rPr>
          <w:color w:val="231F20"/>
        </w:rPr>
        <w:t>for</w:t>
      </w:r>
      <w:r>
        <w:rPr>
          <w:color w:val="231F20"/>
          <w:spacing w:val="-1"/>
        </w:rPr>
        <w:t xml:space="preserve"> </w:t>
      </w:r>
      <w:r>
        <w:rPr>
          <w:color w:val="231F20"/>
        </w:rPr>
        <w:t>yourself</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first</w:t>
      </w:r>
      <w:r>
        <w:rPr>
          <w:color w:val="231F20"/>
          <w:spacing w:val="-1"/>
        </w:rPr>
        <w:t xml:space="preserve"> </w:t>
      </w:r>
      <w:r>
        <w:rPr>
          <w:color w:val="231F20"/>
        </w:rPr>
        <w:t>time</w:t>
      </w:r>
      <w:r>
        <w:rPr>
          <w:color w:val="231F20"/>
          <w:spacing w:val="-1"/>
        </w:rPr>
        <w:t xml:space="preserve"> </w:t>
      </w:r>
      <w:r>
        <w:rPr>
          <w:color w:val="231F20"/>
        </w:rPr>
        <w:t>will</w:t>
      </w:r>
      <w:r>
        <w:rPr>
          <w:color w:val="231F20"/>
          <w:spacing w:val="-1"/>
        </w:rPr>
        <w:t xml:space="preserve"> </w:t>
      </w:r>
      <w:r>
        <w:rPr>
          <w:color w:val="231F20"/>
        </w:rPr>
        <w:t>change</w:t>
      </w:r>
      <w:r>
        <w:rPr>
          <w:color w:val="231F20"/>
          <w:spacing w:val="-1"/>
        </w:rPr>
        <w:t xml:space="preserve"> </w:t>
      </w:r>
      <w:r>
        <w:rPr>
          <w:color w:val="231F20"/>
        </w:rPr>
        <w:t>your</w:t>
      </w:r>
      <w:r>
        <w:rPr>
          <w:color w:val="231F20"/>
          <w:spacing w:val="-1"/>
        </w:rPr>
        <w:t xml:space="preserve"> </w:t>
      </w:r>
      <w:r>
        <w:rPr>
          <w:color w:val="231F20"/>
        </w:rPr>
        <w:t>lifestyle</w:t>
      </w:r>
      <w:r>
        <w:rPr>
          <w:color w:val="231F20"/>
          <w:spacing w:val="-1"/>
        </w:rPr>
        <w:t xml:space="preserve"> </w:t>
      </w:r>
      <w:r>
        <w:rPr>
          <w:color w:val="231F20"/>
        </w:rPr>
        <w:t>–</w:t>
      </w:r>
      <w:r>
        <w:rPr>
          <w:color w:val="231F20"/>
          <w:spacing w:val="-1"/>
        </w:rPr>
        <w:t xml:space="preserve"> </w:t>
      </w:r>
      <w:r>
        <w:rPr>
          <w:color w:val="231F20"/>
        </w:rPr>
        <w:t>professionally</w:t>
      </w:r>
      <w:r>
        <w:rPr>
          <w:color w:val="231F20"/>
          <w:spacing w:val="-1"/>
        </w:rPr>
        <w:t xml:space="preserve"> </w:t>
      </w:r>
      <w:r>
        <w:rPr>
          <w:color w:val="231F20"/>
        </w:rPr>
        <w:t>and</w:t>
      </w:r>
      <w:r>
        <w:rPr>
          <w:color w:val="231F20"/>
          <w:spacing w:val="-1"/>
        </w:rPr>
        <w:t xml:space="preserve"> </w:t>
      </w:r>
      <w:r>
        <w:rPr>
          <w:color w:val="231F20"/>
        </w:rPr>
        <w:t>personally</w:t>
      </w:r>
      <w:r>
        <w:rPr>
          <w:color w:val="231F20"/>
          <w:spacing w:val="-1"/>
        </w:rPr>
        <w:t xml:space="preserve"> </w:t>
      </w:r>
      <w:r>
        <w:rPr>
          <w:color w:val="231F20"/>
        </w:rPr>
        <w:t>– and is likely to involve a significant personal and financial commitment.</w:t>
      </w:r>
    </w:p>
    <w:p w14:paraId="682A963D" w14:textId="77777777" w:rsidR="00836BF1" w:rsidRDefault="008C631A">
      <w:pPr>
        <w:pStyle w:val="BodyText"/>
        <w:kinsoku w:val="0"/>
        <w:overflowPunct w:val="0"/>
        <w:spacing w:before="115" w:line="249" w:lineRule="auto"/>
        <w:ind w:right="115"/>
        <w:rPr>
          <w:color w:val="231F20"/>
        </w:rPr>
      </w:pPr>
      <w:r>
        <w:rPr>
          <w:color w:val="231F20"/>
        </w:rPr>
        <w:t>It’s useful to ask yourself why you want to start a business. For most people, it’s a combination of many factors,</w:t>
      </w:r>
      <w:r>
        <w:rPr>
          <w:color w:val="231F20"/>
          <w:spacing w:val="-4"/>
        </w:rPr>
        <w:t xml:space="preserve"> </w:t>
      </w:r>
      <w:r>
        <w:rPr>
          <w:color w:val="231F20"/>
        </w:rPr>
        <w:t>which</w:t>
      </w:r>
      <w:r>
        <w:rPr>
          <w:color w:val="231F20"/>
          <w:spacing w:val="-4"/>
        </w:rPr>
        <w:t xml:space="preserve"> </w:t>
      </w:r>
      <w:r>
        <w:rPr>
          <w:color w:val="231F20"/>
        </w:rPr>
        <w:t>may</w:t>
      </w:r>
      <w:r>
        <w:rPr>
          <w:color w:val="231F20"/>
          <w:spacing w:val="-4"/>
        </w:rPr>
        <w:t xml:space="preserve"> </w:t>
      </w:r>
      <w:r>
        <w:rPr>
          <w:color w:val="231F20"/>
        </w:rPr>
        <w:t>include</w:t>
      </w:r>
      <w:r>
        <w:rPr>
          <w:color w:val="231F20"/>
          <w:spacing w:val="-4"/>
        </w:rPr>
        <w:t xml:space="preserve"> </w:t>
      </w:r>
      <w:r>
        <w:rPr>
          <w:color w:val="231F20"/>
        </w:rPr>
        <w:t>a</w:t>
      </w:r>
      <w:r>
        <w:rPr>
          <w:color w:val="231F20"/>
          <w:spacing w:val="-4"/>
        </w:rPr>
        <w:t xml:space="preserve"> </w:t>
      </w:r>
      <w:r>
        <w:rPr>
          <w:color w:val="231F20"/>
        </w:rPr>
        <w:t>desire</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money,</w:t>
      </w:r>
      <w:r>
        <w:rPr>
          <w:color w:val="231F20"/>
          <w:spacing w:val="-4"/>
        </w:rPr>
        <w:t xml:space="preserve"> </w:t>
      </w:r>
      <w:r>
        <w:rPr>
          <w:color w:val="231F20"/>
        </w:rPr>
        <w:t>enjoy</w:t>
      </w:r>
      <w:r>
        <w:rPr>
          <w:color w:val="231F20"/>
          <w:spacing w:val="-4"/>
        </w:rPr>
        <w:t xml:space="preserve"> </w:t>
      </w:r>
      <w:r>
        <w:rPr>
          <w:color w:val="231F20"/>
        </w:rPr>
        <w:t>greater</w:t>
      </w:r>
      <w:r>
        <w:rPr>
          <w:color w:val="231F20"/>
          <w:spacing w:val="-4"/>
        </w:rPr>
        <w:t xml:space="preserve"> </w:t>
      </w:r>
      <w:r>
        <w:rPr>
          <w:color w:val="231F20"/>
        </w:rPr>
        <w:t>autonomy</w:t>
      </w:r>
      <w:r>
        <w:rPr>
          <w:color w:val="231F20"/>
          <w:spacing w:val="-4"/>
        </w:rPr>
        <w:t xml:space="preserve"> </w:t>
      </w:r>
      <w:r>
        <w:rPr>
          <w:color w:val="231F20"/>
        </w:rPr>
        <w:t>and</w:t>
      </w:r>
      <w:r>
        <w:rPr>
          <w:color w:val="231F20"/>
          <w:spacing w:val="-4"/>
        </w:rPr>
        <w:t xml:space="preserve"> </w:t>
      </w:r>
      <w:r>
        <w:rPr>
          <w:color w:val="231F20"/>
        </w:rPr>
        <w:t>freedom,</w:t>
      </w:r>
      <w:r>
        <w:rPr>
          <w:color w:val="231F20"/>
          <w:spacing w:val="-4"/>
        </w:rPr>
        <w:t xml:space="preserve"> </w:t>
      </w:r>
      <w:r>
        <w:rPr>
          <w:color w:val="231F20"/>
        </w:rPr>
        <w:t>take</w:t>
      </w:r>
      <w:r>
        <w:rPr>
          <w:color w:val="231F20"/>
          <w:spacing w:val="-4"/>
        </w:rPr>
        <w:t xml:space="preserve"> </w:t>
      </w:r>
      <w:r>
        <w:rPr>
          <w:color w:val="231F20"/>
        </w:rPr>
        <w:t>an</w:t>
      </w:r>
      <w:r>
        <w:rPr>
          <w:color w:val="231F20"/>
          <w:spacing w:val="-4"/>
        </w:rPr>
        <w:t xml:space="preserve"> </w:t>
      </w:r>
      <w:r>
        <w:rPr>
          <w:color w:val="231F20"/>
        </w:rPr>
        <w:t>opportunity to work at something they enjoy doing, or build an enterprise to pass on to their children.</w:t>
      </w:r>
    </w:p>
    <w:p w14:paraId="44D29B9E" w14:textId="77777777" w:rsidR="00836BF1" w:rsidRDefault="008C631A">
      <w:pPr>
        <w:pStyle w:val="BodyText"/>
        <w:kinsoku w:val="0"/>
        <w:overflowPunct w:val="0"/>
        <w:spacing w:before="116" w:line="249" w:lineRule="auto"/>
        <w:rPr>
          <w:color w:val="231F20"/>
        </w:rPr>
      </w:pPr>
      <w:r>
        <w:rPr>
          <w:color w:val="231F20"/>
        </w:rPr>
        <w:t>Whether</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succeeds</w:t>
      </w:r>
      <w:r>
        <w:rPr>
          <w:color w:val="231F20"/>
          <w:spacing w:val="-3"/>
        </w:rPr>
        <w:t xml:space="preserve"> </w:t>
      </w:r>
      <w:r>
        <w:rPr>
          <w:color w:val="231F20"/>
        </w:rPr>
        <w:t>or</w:t>
      </w:r>
      <w:r>
        <w:rPr>
          <w:color w:val="231F20"/>
          <w:spacing w:val="-3"/>
        </w:rPr>
        <w:t xml:space="preserve"> </w:t>
      </w:r>
      <w:r>
        <w:rPr>
          <w:color w:val="231F20"/>
        </w:rPr>
        <w:t>fails</w:t>
      </w:r>
      <w:r>
        <w:rPr>
          <w:color w:val="231F20"/>
          <w:spacing w:val="-3"/>
        </w:rPr>
        <w:t xml:space="preserve"> </w:t>
      </w:r>
      <w:r>
        <w:rPr>
          <w:color w:val="231F20"/>
        </w:rPr>
        <w:t>will</w:t>
      </w:r>
      <w:r>
        <w:rPr>
          <w:color w:val="231F20"/>
          <w:spacing w:val="-3"/>
        </w:rPr>
        <w:t xml:space="preserve"> </w:t>
      </w:r>
      <w:r>
        <w:rPr>
          <w:color w:val="231F20"/>
        </w:rPr>
        <w:t>depend</w:t>
      </w:r>
      <w:r>
        <w:rPr>
          <w:color w:val="231F20"/>
          <w:spacing w:val="-3"/>
        </w:rPr>
        <w:t xml:space="preserve"> </w:t>
      </w:r>
      <w:r>
        <w:rPr>
          <w:color w:val="231F20"/>
        </w:rPr>
        <w:t>on</w:t>
      </w:r>
      <w:r>
        <w:rPr>
          <w:color w:val="231F20"/>
          <w:spacing w:val="-3"/>
        </w:rPr>
        <w:t xml:space="preserve"> </w:t>
      </w:r>
      <w:r>
        <w:rPr>
          <w:color w:val="231F20"/>
        </w:rPr>
        <w:t>many</w:t>
      </w:r>
      <w:r>
        <w:rPr>
          <w:color w:val="231F20"/>
          <w:spacing w:val="-3"/>
        </w:rPr>
        <w:t xml:space="preserve"> </w:t>
      </w:r>
      <w:r>
        <w:rPr>
          <w:color w:val="231F20"/>
        </w:rPr>
        <w:t>things,</w:t>
      </w:r>
      <w:r>
        <w:rPr>
          <w:color w:val="231F20"/>
          <w:spacing w:val="-3"/>
        </w:rPr>
        <w:t xml:space="preserve"> </w:t>
      </w:r>
      <w:r>
        <w:rPr>
          <w:color w:val="231F20"/>
        </w:rPr>
        <w:t>including</w:t>
      </w:r>
      <w:r>
        <w:rPr>
          <w:color w:val="231F20"/>
          <w:spacing w:val="-3"/>
        </w:rPr>
        <w:t xml:space="preserve"> </w:t>
      </w:r>
      <w:r>
        <w:rPr>
          <w:color w:val="231F20"/>
        </w:rPr>
        <w:t>your</w:t>
      </w:r>
      <w:r>
        <w:rPr>
          <w:color w:val="231F20"/>
          <w:spacing w:val="-3"/>
        </w:rPr>
        <w:t xml:space="preserve"> </w:t>
      </w:r>
      <w:r>
        <w:rPr>
          <w:color w:val="231F20"/>
        </w:rPr>
        <w:t>abilities,</w:t>
      </w:r>
      <w:r>
        <w:rPr>
          <w:color w:val="231F20"/>
          <w:spacing w:val="-3"/>
        </w:rPr>
        <w:t xml:space="preserve"> </w:t>
      </w:r>
      <w:proofErr w:type="gramStart"/>
      <w:r>
        <w:rPr>
          <w:color w:val="231F20"/>
        </w:rPr>
        <w:t>initiative</w:t>
      </w:r>
      <w:proofErr w:type="gramEnd"/>
      <w:r>
        <w:rPr>
          <w:color w:val="231F20"/>
          <w:spacing w:val="-3"/>
        </w:rPr>
        <w:t xml:space="preserve"> </w:t>
      </w:r>
      <w:r>
        <w:rPr>
          <w:color w:val="231F20"/>
        </w:rPr>
        <w:t>and capacity to work, planning and monitoring activities, as well as the economic and business environment.</w:t>
      </w:r>
    </w:p>
    <w:p w14:paraId="5EA8E718" w14:textId="77777777" w:rsidR="00836BF1" w:rsidRDefault="008C631A">
      <w:pPr>
        <w:pStyle w:val="BodyText"/>
        <w:kinsoku w:val="0"/>
        <w:overflowPunct w:val="0"/>
        <w:spacing w:before="115"/>
        <w:rPr>
          <w:color w:val="231F20"/>
          <w:spacing w:val="-5"/>
        </w:rPr>
      </w:pPr>
      <w:r>
        <w:rPr>
          <w:color w:val="231F20"/>
        </w:rPr>
        <w:t>To</w:t>
      </w:r>
      <w:r>
        <w:rPr>
          <w:color w:val="231F20"/>
          <w:spacing w:val="-3"/>
        </w:rPr>
        <w:t xml:space="preserve"> </w:t>
      </w:r>
      <w:r>
        <w:rPr>
          <w:color w:val="231F20"/>
        </w:rPr>
        <w:t>give</w:t>
      </w:r>
      <w:r>
        <w:rPr>
          <w:color w:val="231F20"/>
          <w:spacing w:val="-2"/>
        </w:rPr>
        <w:t xml:space="preserve"> </w:t>
      </w:r>
      <w:r>
        <w:rPr>
          <w:color w:val="231F20"/>
        </w:rPr>
        <w:t>yourself</w:t>
      </w:r>
      <w:r>
        <w:rPr>
          <w:color w:val="231F20"/>
          <w:spacing w:val="-3"/>
        </w:rPr>
        <w:t xml:space="preserve"> </w:t>
      </w:r>
      <w:r>
        <w:rPr>
          <w:color w:val="231F20"/>
        </w:rPr>
        <w:t>every</w:t>
      </w:r>
      <w:r>
        <w:rPr>
          <w:color w:val="231F20"/>
          <w:spacing w:val="-2"/>
        </w:rPr>
        <w:t xml:space="preserve"> </w:t>
      </w:r>
      <w:r>
        <w:rPr>
          <w:color w:val="231F20"/>
        </w:rPr>
        <w:t>chance</w:t>
      </w:r>
      <w:r>
        <w:rPr>
          <w:color w:val="231F20"/>
          <w:spacing w:val="-2"/>
        </w:rPr>
        <w:t xml:space="preserve"> </w:t>
      </w:r>
      <w:r>
        <w:rPr>
          <w:color w:val="231F20"/>
        </w:rPr>
        <w:t>of</w:t>
      </w:r>
      <w:r>
        <w:rPr>
          <w:color w:val="231F20"/>
          <w:spacing w:val="-3"/>
        </w:rPr>
        <w:t xml:space="preserve"> </w:t>
      </w:r>
      <w:r>
        <w:rPr>
          <w:color w:val="231F20"/>
        </w:rPr>
        <w:t>success,</w:t>
      </w:r>
      <w:r>
        <w:rPr>
          <w:color w:val="231F20"/>
          <w:spacing w:val="-2"/>
        </w:rPr>
        <w:t xml:space="preserve"> </w:t>
      </w:r>
      <w:r>
        <w:rPr>
          <w:color w:val="231F20"/>
        </w:rPr>
        <w:t>first</w:t>
      </w:r>
      <w:r>
        <w:rPr>
          <w:color w:val="231F20"/>
          <w:spacing w:val="-2"/>
        </w:rPr>
        <w:t xml:space="preserve"> </w:t>
      </w:r>
      <w:r>
        <w:rPr>
          <w:color w:val="231F20"/>
        </w:rPr>
        <w:t>consider</w:t>
      </w:r>
      <w:r>
        <w:rPr>
          <w:color w:val="231F20"/>
          <w:spacing w:val="-3"/>
        </w:rPr>
        <w:t xml:space="preserve"> </w:t>
      </w:r>
      <w:r>
        <w:rPr>
          <w:color w:val="231F20"/>
        </w:rPr>
        <w:t>your</w:t>
      </w:r>
      <w:r>
        <w:rPr>
          <w:color w:val="231F20"/>
          <w:spacing w:val="-2"/>
        </w:rPr>
        <w:t xml:space="preserve"> </w:t>
      </w:r>
      <w:r>
        <w:rPr>
          <w:color w:val="231F20"/>
        </w:rPr>
        <w:t>personal</w:t>
      </w:r>
      <w:r>
        <w:rPr>
          <w:color w:val="231F20"/>
          <w:spacing w:val="-3"/>
        </w:rPr>
        <w:t xml:space="preserve"> </w:t>
      </w:r>
      <w:r>
        <w:rPr>
          <w:color w:val="231F20"/>
        </w:rPr>
        <w:t>suitability</w:t>
      </w:r>
      <w:r>
        <w:rPr>
          <w:color w:val="231F20"/>
          <w:spacing w:val="-2"/>
        </w:rPr>
        <w:t xml:space="preserve"> </w:t>
      </w:r>
      <w:r>
        <w:rPr>
          <w:color w:val="231F20"/>
        </w:rPr>
        <w:t>for</w:t>
      </w:r>
      <w:r>
        <w:rPr>
          <w:color w:val="231F20"/>
          <w:spacing w:val="-2"/>
        </w:rPr>
        <w:t xml:space="preserve"> </w:t>
      </w:r>
      <w:r>
        <w:rPr>
          <w:color w:val="231F20"/>
        </w:rPr>
        <w:t>going</w:t>
      </w:r>
      <w:r>
        <w:rPr>
          <w:color w:val="231F20"/>
          <w:spacing w:val="-3"/>
        </w:rPr>
        <w:t xml:space="preserve"> </w:t>
      </w:r>
      <w:r>
        <w:rPr>
          <w:color w:val="231F20"/>
        </w:rPr>
        <w:t>into</w:t>
      </w:r>
      <w:r>
        <w:rPr>
          <w:color w:val="231F20"/>
          <w:spacing w:val="-2"/>
        </w:rPr>
        <w:t xml:space="preserve"> </w:t>
      </w:r>
      <w:r>
        <w:rPr>
          <w:color w:val="231F20"/>
        </w:rPr>
        <w:t>business</w:t>
      </w:r>
      <w:r>
        <w:rPr>
          <w:color w:val="231F20"/>
          <w:spacing w:val="-2"/>
        </w:rPr>
        <w:t xml:space="preserve"> </w:t>
      </w:r>
      <w:r>
        <w:rPr>
          <w:color w:val="231F20"/>
          <w:spacing w:val="-5"/>
        </w:rPr>
        <w:t>by</w:t>
      </w:r>
    </w:p>
    <w:p w14:paraId="10B676BD" w14:textId="77777777" w:rsidR="00836BF1" w:rsidRDefault="008C631A">
      <w:pPr>
        <w:pStyle w:val="BodyText"/>
        <w:kinsoku w:val="0"/>
        <w:overflowPunct w:val="0"/>
        <w:spacing w:before="10"/>
        <w:rPr>
          <w:color w:val="231F20"/>
          <w:spacing w:val="-2"/>
        </w:rPr>
      </w:pPr>
      <w:r>
        <w:rPr>
          <w:color w:val="231F20"/>
        </w:rPr>
        <w:t>answering</w:t>
      </w:r>
      <w:r>
        <w:rPr>
          <w:color w:val="231F20"/>
          <w:spacing w:val="-3"/>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spacing w:val="-2"/>
        </w:rPr>
        <w:t>questions:</w:t>
      </w:r>
    </w:p>
    <w:p w14:paraId="42F5DD2B" w14:textId="77777777" w:rsidR="00836BF1" w:rsidRDefault="00836BF1">
      <w:pPr>
        <w:pStyle w:val="BodyText"/>
        <w:kinsoku w:val="0"/>
        <w:overflowPunct w:val="0"/>
        <w:spacing w:before="0"/>
        <w:ind w:left="0"/>
        <w:rPr>
          <w:sz w:val="20"/>
          <w:szCs w:val="20"/>
        </w:rPr>
      </w:pPr>
    </w:p>
    <w:p w14:paraId="6D329069" w14:textId="02D3BAB8" w:rsidR="00836BF1" w:rsidRDefault="001A6465">
      <w:pPr>
        <w:pStyle w:val="BodyText"/>
        <w:kinsoku w:val="0"/>
        <w:overflowPunct w:val="0"/>
        <w:spacing w:before="1"/>
        <w:ind w:left="0"/>
        <w:rPr>
          <w:sz w:val="14"/>
          <w:szCs w:val="14"/>
        </w:rPr>
      </w:pPr>
      <w:r>
        <w:rPr>
          <w:noProof/>
        </w:rPr>
        <mc:AlternateContent>
          <mc:Choice Requires="wps">
            <w:drawing>
              <wp:anchor distT="0" distB="0" distL="0" distR="0" simplePos="0" relativeHeight="251640320" behindDoc="0" locked="0" layoutInCell="0" allowOverlap="1" wp14:anchorId="41C91087" wp14:editId="2516EDBF">
                <wp:simplePos x="0" y="0"/>
                <wp:positionH relativeFrom="page">
                  <wp:posOffset>546100</wp:posOffset>
                </wp:positionH>
                <wp:positionV relativeFrom="paragraph">
                  <wp:posOffset>124460</wp:posOffset>
                </wp:positionV>
                <wp:extent cx="6467475" cy="3371850"/>
                <wp:effectExtent l="0" t="0" r="0" b="0"/>
                <wp:wrapTopAndBottom/>
                <wp:docPr id="88"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371850"/>
                        </a:xfrm>
                        <a:prstGeom prst="rect">
                          <a:avLst/>
                        </a:prstGeom>
                        <a:noFill/>
                        <a:ln w="12700" cmpd="sng">
                          <a:solidFill>
                            <a:srgbClr val="696059"/>
                          </a:solidFill>
                          <a:miter lim="800000"/>
                          <a:headEnd/>
                          <a:tailEnd/>
                        </a:ln>
                        <a:extLst>
                          <a:ext uri="{909E8E84-426E-40DD-AFC4-6F175D3DCCD1}">
                            <a14:hiddenFill xmlns:a14="http://schemas.microsoft.com/office/drawing/2010/main">
                              <a:solidFill>
                                <a:srgbClr val="FFFFFF"/>
                              </a:solidFill>
                            </a14:hiddenFill>
                          </a:ext>
                        </a:extLst>
                      </wps:spPr>
                      <wps:txbx>
                        <w:txbxContent>
                          <w:p w14:paraId="1E290FBD" w14:textId="77777777" w:rsidR="00836BF1" w:rsidRDefault="008C631A">
                            <w:pPr>
                              <w:pStyle w:val="BodyText"/>
                              <w:kinsoku w:val="0"/>
                              <w:overflowPunct w:val="0"/>
                              <w:spacing w:before="180"/>
                              <w:ind w:left="226"/>
                              <w:rPr>
                                <w:b/>
                                <w:bCs/>
                                <w:color w:val="231F20"/>
                                <w:spacing w:val="-2"/>
                                <w:sz w:val="22"/>
                                <w:szCs w:val="22"/>
                              </w:rPr>
                            </w:pPr>
                            <w:r>
                              <w:rPr>
                                <w:b/>
                                <w:bCs/>
                                <w:color w:val="231F20"/>
                                <w:sz w:val="22"/>
                                <w:szCs w:val="22"/>
                              </w:rPr>
                              <w:t>Why do</w:t>
                            </w:r>
                            <w:r>
                              <w:rPr>
                                <w:b/>
                                <w:bCs/>
                                <w:color w:val="231F20"/>
                                <w:spacing w:val="1"/>
                                <w:sz w:val="22"/>
                                <w:szCs w:val="22"/>
                              </w:rPr>
                              <w:t xml:space="preserve"> </w:t>
                            </w:r>
                            <w:r>
                              <w:rPr>
                                <w:b/>
                                <w:bCs/>
                                <w:color w:val="231F20"/>
                                <w:sz w:val="22"/>
                                <w:szCs w:val="22"/>
                              </w:rPr>
                              <w:t>you</w:t>
                            </w:r>
                            <w:r>
                              <w:rPr>
                                <w:b/>
                                <w:bCs/>
                                <w:color w:val="231F20"/>
                                <w:spacing w:val="1"/>
                                <w:sz w:val="22"/>
                                <w:szCs w:val="22"/>
                              </w:rPr>
                              <w:t xml:space="preserve"> </w:t>
                            </w:r>
                            <w:r>
                              <w:rPr>
                                <w:b/>
                                <w:bCs/>
                                <w:color w:val="231F20"/>
                                <w:sz w:val="22"/>
                                <w:szCs w:val="22"/>
                              </w:rPr>
                              <w:t>want</w:t>
                            </w:r>
                            <w:r>
                              <w:rPr>
                                <w:b/>
                                <w:bCs/>
                                <w:color w:val="231F20"/>
                                <w:spacing w:val="1"/>
                                <w:sz w:val="22"/>
                                <w:szCs w:val="22"/>
                              </w:rPr>
                              <w:t xml:space="preserve"> </w:t>
                            </w:r>
                            <w:r>
                              <w:rPr>
                                <w:b/>
                                <w:bCs/>
                                <w:color w:val="231F20"/>
                                <w:sz w:val="22"/>
                                <w:szCs w:val="22"/>
                              </w:rPr>
                              <w:t>to</w:t>
                            </w:r>
                            <w:r>
                              <w:rPr>
                                <w:b/>
                                <w:bCs/>
                                <w:color w:val="231F20"/>
                                <w:spacing w:val="1"/>
                                <w:sz w:val="22"/>
                                <w:szCs w:val="22"/>
                              </w:rPr>
                              <w:t xml:space="preserve"> </w:t>
                            </w:r>
                            <w:r>
                              <w:rPr>
                                <w:b/>
                                <w:bCs/>
                                <w:color w:val="231F20"/>
                                <w:sz w:val="22"/>
                                <w:szCs w:val="22"/>
                              </w:rPr>
                              <w:t>start</w:t>
                            </w:r>
                            <w:r>
                              <w:rPr>
                                <w:b/>
                                <w:bCs/>
                                <w:color w:val="231F20"/>
                                <w:spacing w:val="1"/>
                                <w:sz w:val="22"/>
                                <w:szCs w:val="22"/>
                              </w:rPr>
                              <w:t xml:space="preserve"> </w:t>
                            </w:r>
                            <w:r>
                              <w:rPr>
                                <w:b/>
                                <w:bCs/>
                                <w:color w:val="231F20"/>
                                <w:sz w:val="22"/>
                                <w:szCs w:val="22"/>
                              </w:rPr>
                              <w:t>this</w:t>
                            </w:r>
                            <w:r>
                              <w:rPr>
                                <w:b/>
                                <w:bCs/>
                                <w:color w:val="231F20"/>
                                <w:spacing w:val="1"/>
                                <w:sz w:val="22"/>
                                <w:szCs w:val="22"/>
                              </w:rPr>
                              <w:t xml:space="preserve"> </w:t>
                            </w:r>
                            <w:r>
                              <w:rPr>
                                <w:b/>
                                <w:bCs/>
                                <w:color w:val="231F20"/>
                                <w:spacing w:val="-2"/>
                                <w:sz w:val="22"/>
                                <w:szCs w:val="22"/>
                              </w:rPr>
                              <w:t>business?</w:t>
                            </w:r>
                          </w:p>
                          <w:p w14:paraId="284D989C" w14:textId="77777777" w:rsidR="00836BF1" w:rsidRDefault="008C631A">
                            <w:pPr>
                              <w:pStyle w:val="BodyText"/>
                              <w:numPr>
                                <w:ilvl w:val="0"/>
                                <w:numId w:val="9"/>
                              </w:numPr>
                              <w:tabs>
                                <w:tab w:val="left" w:pos="622"/>
                              </w:tabs>
                              <w:kinsoku w:val="0"/>
                              <w:overflowPunct w:val="0"/>
                              <w:spacing w:before="94"/>
                              <w:ind w:left="622" w:hanging="339"/>
                              <w:rPr>
                                <w:color w:val="231F20"/>
                                <w:spacing w:val="-2"/>
                              </w:rPr>
                            </w:pPr>
                            <w:r>
                              <w:rPr>
                                <w:color w:val="231F20"/>
                              </w:rPr>
                              <w:t>I’m</w:t>
                            </w:r>
                            <w:r>
                              <w:rPr>
                                <w:color w:val="231F20"/>
                                <w:spacing w:val="-4"/>
                              </w:rPr>
                              <w:t xml:space="preserve"> </w:t>
                            </w:r>
                            <w:r>
                              <w:rPr>
                                <w:color w:val="231F20"/>
                              </w:rPr>
                              <w:t>not</w:t>
                            </w:r>
                            <w:r>
                              <w:rPr>
                                <w:color w:val="231F20"/>
                                <w:spacing w:val="-3"/>
                              </w:rPr>
                              <w:t xml:space="preserve"> </w:t>
                            </w:r>
                            <w:r>
                              <w:rPr>
                                <w:color w:val="231F20"/>
                              </w:rPr>
                              <w:t>happy</w:t>
                            </w:r>
                            <w:r>
                              <w:rPr>
                                <w:color w:val="231F20"/>
                                <w:spacing w:val="-4"/>
                              </w:rPr>
                              <w:t xml:space="preserve"> </w:t>
                            </w:r>
                            <w:r>
                              <w:rPr>
                                <w:color w:val="231F20"/>
                              </w:rPr>
                              <w:t>in</w:t>
                            </w:r>
                            <w:r>
                              <w:rPr>
                                <w:color w:val="231F20"/>
                                <w:spacing w:val="-3"/>
                              </w:rPr>
                              <w:t xml:space="preserve"> </w:t>
                            </w:r>
                            <w:r>
                              <w:rPr>
                                <w:color w:val="231F20"/>
                              </w:rPr>
                              <w:t>my</w:t>
                            </w:r>
                            <w:r>
                              <w:rPr>
                                <w:color w:val="231F20"/>
                                <w:spacing w:val="-4"/>
                              </w:rPr>
                              <w:t xml:space="preserve"> </w:t>
                            </w:r>
                            <w:r>
                              <w:rPr>
                                <w:color w:val="231F20"/>
                              </w:rPr>
                              <w:t>present</w:t>
                            </w:r>
                            <w:r>
                              <w:rPr>
                                <w:color w:val="231F20"/>
                                <w:spacing w:val="-3"/>
                              </w:rPr>
                              <w:t xml:space="preserve"> </w:t>
                            </w:r>
                            <w:proofErr w:type="gramStart"/>
                            <w:r>
                              <w:rPr>
                                <w:color w:val="231F20"/>
                                <w:spacing w:val="-2"/>
                              </w:rPr>
                              <w:t>situation</w:t>
                            </w:r>
                            <w:proofErr w:type="gramEnd"/>
                          </w:p>
                          <w:p w14:paraId="43E44F12" w14:textId="77777777" w:rsidR="00836BF1" w:rsidRDefault="008C631A">
                            <w:pPr>
                              <w:pStyle w:val="BodyText"/>
                              <w:numPr>
                                <w:ilvl w:val="0"/>
                                <w:numId w:val="9"/>
                              </w:numPr>
                              <w:tabs>
                                <w:tab w:val="left" w:pos="622"/>
                              </w:tabs>
                              <w:kinsoku w:val="0"/>
                              <w:overflowPunct w:val="0"/>
                              <w:spacing w:before="180"/>
                              <w:ind w:left="622" w:hanging="339"/>
                              <w:rPr>
                                <w:color w:val="231F20"/>
                                <w:spacing w:val="-5"/>
                              </w:rPr>
                            </w:pPr>
                            <w:r>
                              <w:rPr>
                                <w:color w:val="231F20"/>
                              </w:rPr>
                              <w:t>I’m</w:t>
                            </w:r>
                            <w:r>
                              <w:rPr>
                                <w:color w:val="231F20"/>
                                <w:spacing w:val="-4"/>
                              </w:rPr>
                              <w:t xml:space="preserve"> </w:t>
                            </w:r>
                            <w:r>
                              <w:rPr>
                                <w:color w:val="231F20"/>
                              </w:rPr>
                              <w:t>unemployed</w:t>
                            </w:r>
                            <w:r>
                              <w:rPr>
                                <w:color w:val="231F20"/>
                                <w:spacing w:val="-3"/>
                              </w:rPr>
                              <w:t xml:space="preserve"> </w:t>
                            </w:r>
                            <w:r>
                              <w:rPr>
                                <w:color w:val="231F20"/>
                              </w:rPr>
                              <w:t>and</w:t>
                            </w:r>
                            <w:r>
                              <w:rPr>
                                <w:color w:val="231F20"/>
                                <w:spacing w:val="-4"/>
                              </w:rPr>
                              <w:t xml:space="preserve"> </w:t>
                            </w:r>
                            <w:r>
                              <w:rPr>
                                <w:color w:val="231F20"/>
                              </w:rPr>
                              <w:t>need</w:t>
                            </w:r>
                            <w:r>
                              <w:rPr>
                                <w:color w:val="231F20"/>
                                <w:spacing w:val="-3"/>
                              </w:rPr>
                              <w:t xml:space="preserve"> </w:t>
                            </w:r>
                            <w:r>
                              <w:rPr>
                                <w:color w:val="231F20"/>
                              </w:rPr>
                              <w:t>a</w:t>
                            </w:r>
                            <w:r>
                              <w:rPr>
                                <w:color w:val="231F20"/>
                                <w:spacing w:val="-3"/>
                              </w:rPr>
                              <w:t xml:space="preserve"> </w:t>
                            </w:r>
                            <w:proofErr w:type="gramStart"/>
                            <w:r>
                              <w:rPr>
                                <w:color w:val="231F20"/>
                                <w:spacing w:val="-5"/>
                              </w:rPr>
                              <w:t>job</w:t>
                            </w:r>
                            <w:proofErr w:type="gramEnd"/>
                          </w:p>
                          <w:p w14:paraId="28BA3A6F" w14:textId="77777777" w:rsidR="00836BF1" w:rsidRDefault="008C631A">
                            <w:pPr>
                              <w:pStyle w:val="BodyText"/>
                              <w:numPr>
                                <w:ilvl w:val="0"/>
                                <w:numId w:val="9"/>
                              </w:numPr>
                              <w:tabs>
                                <w:tab w:val="left" w:pos="622"/>
                              </w:tabs>
                              <w:kinsoku w:val="0"/>
                              <w:overflowPunct w:val="0"/>
                              <w:spacing w:before="181"/>
                              <w:ind w:left="622" w:hanging="339"/>
                              <w:rPr>
                                <w:color w:val="231F20"/>
                                <w:spacing w:val="-2"/>
                              </w:rPr>
                            </w:pPr>
                            <w:r>
                              <w:rPr>
                                <w:color w:val="231F20"/>
                              </w:rPr>
                              <w:t>I</w:t>
                            </w:r>
                            <w:r>
                              <w:rPr>
                                <w:color w:val="231F20"/>
                                <w:spacing w:val="-2"/>
                              </w:rPr>
                              <w:t xml:space="preserve"> </w:t>
                            </w:r>
                            <w:r>
                              <w:rPr>
                                <w:color w:val="231F20"/>
                              </w:rPr>
                              <w:t>want</w:t>
                            </w:r>
                            <w:r>
                              <w:rPr>
                                <w:color w:val="231F20"/>
                                <w:spacing w:val="-1"/>
                              </w:rPr>
                              <w:t xml:space="preserve"> </w:t>
                            </w:r>
                            <w:r>
                              <w:rPr>
                                <w:color w:val="231F20"/>
                              </w:rPr>
                              <w:t>a</w:t>
                            </w:r>
                            <w:r>
                              <w:rPr>
                                <w:color w:val="231F20"/>
                                <w:spacing w:val="-1"/>
                              </w:rPr>
                              <w:t xml:space="preserve"> </w:t>
                            </w:r>
                            <w:r>
                              <w:rPr>
                                <w:color w:val="231F20"/>
                              </w:rPr>
                              <w:t>better</w:t>
                            </w:r>
                            <w:r>
                              <w:rPr>
                                <w:color w:val="231F20"/>
                                <w:spacing w:val="-1"/>
                              </w:rPr>
                              <w:t xml:space="preserve"> </w:t>
                            </w:r>
                            <w:proofErr w:type="gramStart"/>
                            <w:r>
                              <w:rPr>
                                <w:color w:val="231F20"/>
                                <w:spacing w:val="-2"/>
                              </w:rPr>
                              <w:t>lifestyle</w:t>
                            </w:r>
                            <w:proofErr w:type="gramEnd"/>
                          </w:p>
                          <w:p w14:paraId="0B608673" w14:textId="77777777" w:rsidR="00836BF1" w:rsidRDefault="008C631A">
                            <w:pPr>
                              <w:pStyle w:val="BodyText"/>
                              <w:numPr>
                                <w:ilvl w:val="0"/>
                                <w:numId w:val="9"/>
                              </w:numPr>
                              <w:tabs>
                                <w:tab w:val="left" w:pos="622"/>
                              </w:tabs>
                              <w:kinsoku w:val="0"/>
                              <w:overflowPunct w:val="0"/>
                              <w:spacing w:before="181"/>
                              <w:ind w:left="622" w:hanging="339"/>
                              <w:rPr>
                                <w:color w:val="231F20"/>
                                <w:spacing w:val="-2"/>
                              </w:rPr>
                            </w:pPr>
                            <w:r>
                              <w:rPr>
                                <w:color w:val="231F20"/>
                              </w:rPr>
                              <w:t>I</w:t>
                            </w:r>
                            <w:r>
                              <w:rPr>
                                <w:color w:val="231F20"/>
                                <w:spacing w:val="-2"/>
                              </w:rPr>
                              <w:t xml:space="preserve"> </w:t>
                            </w:r>
                            <w:r>
                              <w:rPr>
                                <w:color w:val="231F20"/>
                              </w:rPr>
                              <w:t>want</w:t>
                            </w:r>
                            <w:r>
                              <w:rPr>
                                <w:color w:val="231F20"/>
                                <w:spacing w:val="-2"/>
                              </w:rPr>
                              <w:t xml:space="preserve"> </w:t>
                            </w:r>
                            <w:r>
                              <w:rPr>
                                <w:color w:val="231F20"/>
                              </w:rPr>
                              <w:t>to</w:t>
                            </w:r>
                            <w:r>
                              <w:rPr>
                                <w:color w:val="231F20"/>
                                <w:spacing w:val="-2"/>
                              </w:rPr>
                              <w:t xml:space="preserve"> </w:t>
                            </w:r>
                            <w:r>
                              <w:rPr>
                                <w:color w:val="231F20"/>
                              </w:rPr>
                              <w:t>spend</w:t>
                            </w:r>
                            <w:r>
                              <w:rPr>
                                <w:color w:val="231F20"/>
                                <w:spacing w:val="-1"/>
                              </w:rPr>
                              <w:t xml:space="preserve"> </w:t>
                            </w:r>
                            <w:r>
                              <w:rPr>
                                <w:color w:val="231F20"/>
                              </w:rPr>
                              <w:t>more</w:t>
                            </w:r>
                            <w:r>
                              <w:rPr>
                                <w:color w:val="231F20"/>
                                <w:spacing w:val="-2"/>
                              </w:rPr>
                              <w:t xml:space="preserve"> </w:t>
                            </w:r>
                            <w:r>
                              <w:rPr>
                                <w:color w:val="231F20"/>
                              </w:rPr>
                              <w:t>time</w:t>
                            </w:r>
                            <w:r>
                              <w:rPr>
                                <w:color w:val="231F20"/>
                                <w:spacing w:val="-2"/>
                              </w:rPr>
                              <w:t xml:space="preserve"> </w:t>
                            </w:r>
                            <w:r>
                              <w:rPr>
                                <w:color w:val="231F20"/>
                              </w:rPr>
                              <w:t>with</w:t>
                            </w:r>
                            <w:r>
                              <w:rPr>
                                <w:color w:val="231F20"/>
                                <w:spacing w:val="-2"/>
                              </w:rPr>
                              <w:t xml:space="preserve"> </w:t>
                            </w:r>
                            <w:r>
                              <w:rPr>
                                <w:color w:val="231F20"/>
                              </w:rPr>
                              <w:t>my</w:t>
                            </w:r>
                            <w:r>
                              <w:rPr>
                                <w:color w:val="231F20"/>
                                <w:spacing w:val="-1"/>
                              </w:rPr>
                              <w:t xml:space="preserve"> </w:t>
                            </w:r>
                            <w:proofErr w:type="gramStart"/>
                            <w:r>
                              <w:rPr>
                                <w:color w:val="231F20"/>
                                <w:spacing w:val="-2"/>
                              </w:rPr>
                              <w:t>family</w:t>
                            </w:r>
                            <w:proofErr w:type="gramEnd"/>
                          </w:p>
                          <w:p w14:paraId="1112A041" w14:textId="77777777" w:rsidR="00836BF1" w:rsidRDefault="008C631A">
                            <w:pPr>
                              <w:pStyle w:val="BodyText"/>
                              <w:numPr>
                                <w:ilvl w:val="0"/>
                                <w:numId w:val="9"/>
                              </w:numPr>
                              <w:tabs>
                                <w:tab w:val="left" w:pos="622"/>
                              </w:tabs>
                              <w:kinsoku w:val="0"/>
                              <w:overflowPunct w:val="0"/>
                              <w:spacing w:before="180"/>
                              <w:ind w:left="622" w:hanging="339"/>
                              <w:rPr>
                                <w:color w:val="231F20"/>
                                <w:spacing w:val="-2"/>
                              </w:rPr>
                            </w:pPr>
                            <w:r>
                              <w:rPr>
                                <w:color w:val="231F20"/>
                              </w:rPr>
                              <w:t>I’m</w:t>
                            </w:r>
                            <w:r>
                              <w:rPr>
                                <w:color w:val="231F20"/>
                                <w:spacing w:val="-3"/>
                              </w:rPr>
                              <w:t xml:space="preserve"> </w:t>
                            </w:r>
                            <w:r>
                              <w:rPr>
                                <w:color w:val="231F20"/>
                              </w:rPr>
                              <w:t>bored</w:t>
                            </w:r>
                            <w:r>
                              <w:rPr>
                                <w:color w:val="231F20"/>
                                <w:spacing w:val="-2"/>
                              </w:rPr>
                              <w:t xml:space="preserve"> </w:t>
                            </w:r>
                            <w:r>
                              <w:rPr>
                                <w:color w:val="231F20"/>
                              </w:rPr>
                              <w:t>and</w:t>
                            </w:r>
                            <w:r>
                              <w:rPr>
                                <w:color w:val="231F20"/>
                                <w:spacing w:val="-3"/>
                              </w:rPr>
                              <w:t xml:space="preserve"> </w:t>
                            </w:r>
                            <w:r>
                              <w:rPr>
                                <w:color w:val="231F20"/>
                              </w:rPr>
                              <w:t>want</w:t>
                            </w:r>
                            <w:r>
                              <w:rPr>
                                <w:color w:val="231F20"/>
                                <w:spacing w:val="-2"/>
                              </w:rPr>
                              <w:t xml:space="preserve"> </w:t>
                            </w:r>
                            <w:r>
                              <w:rPr>
                                <w:color w:val="231F20"/>
                              </w:rPr>
                              <w:t>a</w:t>
                            </w:r>
                            <w:r>
                              <w:rPr>
                                <w:color w:val="231F20"/>
                                <w:spacing w:val="-2"/>
                              </w:rPr>
                              <w:t xml:space="preserve"> </w:t>
                            </w:r>
                            <w:proofErr w:type="gramStart"/>
                            <w:r>
                              <w:rPr>
                                <w:color w:val="231F20"/>
                                <w:spacing w:val="-2"/>
                              </w:rPr>
                              <w:t>challenge</w:t>
                            </w:r>
                            <w:proofErr w:type="gramEnd"/>
                          </w:p>
                          <w:p w14:paraId="129A931D" w14:textId="77777777" w:rsidR="00836BF1" w:rsidRDefault="008C631A">
                            <w:pPr>
                              <w:pStyle w:val="BodyText"/>
                              <w:numPr>
                                <w:ilvl w:val="0"/>
                                <w:numId w:val="9"/>
                              </w:numPr>
                              <w:tabs>
                                <w:tab w:val="left" w:pos="622"/>
                              </w:tabs>
                              <w:kinsoku w:val="0"/>
                              <w:overflowPunct w:val="0"/>
                              <w:spacing w:before="181"/>
                              <w:ind w:left="622" w:hanging="339"/>
                              <w:rPr>
                                <w:color w:val="231F20"/>
                                <w:spacing w:val="-4"/>
                              </w:rPr>
                            </w:pPr>
                            <w:r>
                              <w:rPr>
                                <w:color w:val="231F20"/>
                              </w:rPr>
                              <w:t>I’m</w:t>
                            </w:r>
                            <w:r>
                              <w:rPr>
                                <w:color w:val="231F20"/>
                                <w:spacing w:val="-3"/>
                              </w:rPr>
                              <w:t xml:space="preserve"> </w:t>
                            </w:r>
                            <w:r>
                              <w:rPr>
                                <w:color w:val="231F20"/>
                              </w:rPr>
                              <w:t>looking</w:t>
                            </w:r>
                            <w:r>
                              <w:rPr>
                                <w:color w:val="231F20"/>
                                <w:spacing w:val="-2"/>
                              </w:rPr>
                              <w:t xml:space="preserve"> </w:t>
                            </w:r>
                            <w:r>
                              <w:rPr>
                                <w:color w:val="231F20"/>
                              </w:rPr>
                              <w:t>for</w:t>
                            </w:r>
                            <w:r>
                              <w:rPr>
                                <w:color w:val="231F20"/>
                                <w:spacing w:val="-3"/>
                              </w:rPr>
                              <w:t xml:space="preserve"> </w:t>
                            </w:r>
                            <w:r>
                              <w:rPr>
                                <w:color w:val="231F20"/>
                              </w:rPr>
                              <w:t>more</w:t>
                            </w:r>
                            <w:r>
                              <w:rPr>
                                <w:color w:val="231F20"/>
                                <w:spacing w:val="-2"/>
                              </w:rPr>
                              <w:t xml:space="preserve"> </w:t>
                            </w:r>
                            <w:r>
                              <w:rPr>
                                <w:color w:val="231F20"/>
                              </w:rPr>
                              <w:t>flexibility</w:t>
                            </w:r>
                            <w:r>
                              <w:rPr>
                                <w:color w:val="231F20"/>
                                <w:spacing w:val="-3"/>
                              </w:rPr>
                              <w:t xml:space="preserve"> </w:t>
                            </w:r>
                            <w:r>
                              <w:rPr>
                                <w:color w:val="231F20"/>
                              </w:rPr>
                              <w:t>in</w:t>
                            </w:r>
                            <w:r>
                              <w:rPr>
                                <w:color w:val="231F20"/>
                                <w:spacing w:val="-2"/>
                              </w:rPr>
                              <w:t xml:space="preserve"> </w:t>
                            </w:r>
                            <w:r>
                              <w:rPr>
                                <w:color w:val="231F20"/>
                              </w:rPr>
                              <w:t>my</w:t>
                            </w:r>
                            <w:r>
                              <w:rPr>
                                <w:color w:val="231F20"/>
                                <w:spacing w:val="-2"/>
                              </w:rPr>
                              <w:t xml:space="preserve"> </w:t>
                            </w:r>
                            <w:proofErr w:type="gramStart"/>
                            <w:r>
                              <w:rPr>
                                <w:color w:val="231F20"/>
                                <w:spacing w:val="-4"/>
                              </w:rPr>
                              <w:t>life</w:t>
                            </w:r>
                            <w:proofErr w:type="gramEnd"/>
                          </w:p>
                          <w:p w14:paraId="4F0A8D89" w14:textId="77777777" w:rsidR="00836BF1" w:rsidRDefault="008C631A">
                            <w:pPr>
                              <w:pStyle w:val="BodyText"/>
                              <w:numPr>
                                <w:ilvl w:val="0"/>
                                <w:numId w:val="9"/>
                              </w:numPr>
                              <w:tabs>
                                <w:tab w:val="left" w:pos="622"/>
                              </w:tabs>
                              <w:kinsoku w:val="0"/>
                              <w:overflowPunct w:val="0"/>
                              <w:spacing w:before="180"/>
                              <w:ind w:left="622" w:hanging="339"/>
                              <w:rPr>
                                <w:color w:val="231F20"/>
                                <w:spacing w:val="-2"/>
                              </w:rPr>
                            </w:pPr>
                            <w:r>
                              <w:rPr>
                                <w:color w:val="231F20"/>
                              </w:rPr>
                              <w:t>I</w:t>
                            </w:r>
                            <w:r>
                              <w:rPr>
                                <w:color w:val="231F20"/>
                                <w:spacing w:val="-3"/>
                              </w:rPr>
                              <w:t xml:space="preserve"> </w:t>
                            </w:r>
                            <w:r>
                              <w:rPr>
                                <w:color w:val="231F20"/>
                              </w:rPr>
                              <w:t>want</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advantage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great</w:t>
                            </w:r>
                            <w:r>
                              <w:rPr>
                                <w:color w:val="231F20"/>
                                <w:spacing w:val="-3"/>
                              </w:rPr>
                              <w:t xml:space="preserve"> </w:t>
                            </w:r>
                            <w:proofErr w:type="gramStart"/>
                            <w:r>
                              <w:rPr>
                                <w:color w:val="231F20"/>
                                <w:spacing w:val="-2"/>
                              </w:rPr>
                              <w:t>opportunity</w:t>
                            </w:r>
                            <w:proofErr w:type="gramEnd"/>
                          </w:p>
                          <w:p w14:paraId="62E49DFB" w14:textId="77777777" w:rsidR="00836BF1" w:rsidRDefault="008C631A">
                            <w:pPr>
                              <w:pStyle w:val="BodyText"/>
                              <w:numPr>
                                <w:ilvl w:val="0"/>
                                <w:numId w:val="9"/>
                              </w:numPr>
                              <w:tabs>
                                <w:tab w:val="left" w:pos="622"/>
                              </w:tabs>
                              <w:kinsoku w:val="0"/>
                              <w:overflowPunct w:val="0"/>
                              <w:spacing w:before="181"/>
                              <w:ind w:left="622" w:hanging="339"/>
                              <w:rPr>
                                <w:color w:val="231F20"/>
                                <w:spacing w:val="-4"/>
                              </w:rPr>
                            </w:pPr>
                            <w:r>
                              <w:rPr>
                                <w:color w:val="231F20"/>
                              </w:rPr>
                              <w:t>I</w:t>
                            </w:r>
                            <w:r>
                              <w:rPr>
                                <w:color w:val="231F20"/>
                                <w:spacing w:val="-5"/>
                              </w:rPr>
                              <w:t xml:space="preserve"> </w:t>
                            </w:r>
                            <w:r>
                              <w:rPr>
                                <w:color w:val="231F20"/>
                              </w:rPr>
                              <w:t>have</w:t>
                            </w:r>
                            <w:r>
                              <w:rPr>
                                <w:color w:val="231F20"/>
                                <w:spacing w:val="-2"/>
                              </w:rPr>
                              <w:t xml:space="preserve"> </w:t>
                            </w:r>
                            <w:r>
                              <w:rPr>
                                <w:color w:val="231F20"/>
                              </w:rPr>
                              <w:t>great</w:t>
                            </w:r>
                            <w:r>
                              <w:rPr>
                                <w:color w:val="231F20"/>
                                <w:spacing w:val="-3"/>
                              </w:rPr>
                              <w:t xml:space="preserve"> </w:t>
                            </w:r>
                            <w:r>
                              <w:rPr>
                                <w:color w:val="231F20"/>
                              </w:rPr>
                              <w:t>skills</w:t>
                            </w:r>
                            <w:r>
                              <w:rPr>
                                <w:color w:val="231F20"/>
                                <w:spacing w:val="-2"/>
                              </w:rPr>
                              <w:t xml:space="preserve"> </w:t>
                            </w:r>
                            <w:r>
                              <w:rPr>
                                <w:color w:val="231F20"/>
                              </w:rPr>
                              <w:t>and</w:t>
                            </w:r>
                            <w:r>
                              <w:rPr>
                                <w:color w:val="231F20"/>
                                <w:spacing w:val="-3"/>
                              </w:rPr>
                              <w:t xml:space="preserve"> </w:t>
                            </w:r>
                            <w:r>
                              <w:rPr>
                                <w:color w:val="231F20"/>
                              </w:rPr>
                              <w:t>experience</w:t>
                            </w:r>
                            <w:r>
                              <w:rPr>
                                <w:color w:val="231F20"/>
                                <w:spacing w:val="-2"/>
                              </w:rPr>
                              <w:t xml:space="preserve"> </w:t>
                            </w:r>
                            <w:r>
                              <w:rPr>
                                <w:color w:val="231F20"/>
                              </w:rPr>
                              <w:t>and</w:t>
                            </w:r>
                            <w:r>
                              <w:rPr>
                                <w:color w:val="231F20"/>
                                <w:spacing w:val="-3"/>
                              </w:rPr>
                              <w:t xml:space="preserve"> </w:t>
                            </w:r>
                            <w:r>
                              <w:rPr>
                                <w:color w:val="231F20"/>
                              </w:rPr>
                              <w:t>want</w:t>
                            </w:r>
                            <w:r>
                              <w:rPr>
                                <w:color w:val="231F20"/>
                                <w:spacing w:val="-2"/>
                              </w:rPr>
                              <w:t xml:space="preserve"> </w:t>
                            </w:r>
                            <w:r>
                              <w:rPr>
                                <w:color w:val="231F20"/>
                              </w:rPr>
                              <w:t>to</w:t>
                            </w:r>
                            <w:r>
                              <w:rPr>
                                <w:color w:val="231F20"/>
                                <w:spacing w:val="-3"/>
                              </w:rPr>
                              <w:t xml:space="preserve"> </w:t>
                            </w:r>
                            <w:r>
                              <w:rPr>
                                <w:color w:val="231F20"/>
                              </w:rPr>
                              <w:t>use</w:t>
                            </w:r>
                            <w:r>
                              <w:rPr>
                                <w:color w:val="231F20"/>
                                <w:spacing w:val="-2"/>
                              </w:rPr>
                              <w:t xml:space="preserve"> </w:t>
                            </w:r>
                            <w:proofErr w:type="gramStart"/>
                            <w:r>
                              <w:rPr>
                                <w:color w:val="231F20"/>
                                <w:spacing w:val="-4"/>
                              </w:rPr>
                              <w:t>them</w:t>
                            </w:r>
                            <w:proofErr w:type="gramEnd"/>
                          </w:p>
                          <w:p w14:paraId="778D7E85" w14:textId="77777777" w:rsidR="00836BF1" w:rsidRDefault="008C631A">
                            <w:pPr>
                              <w:pStyle w:val="BodyText"/>
                              <w:numPr>
                                <w:ilvl w:val="0"/>
                                <w:numId w:val="9"/>
                              </w:numPr>
                              <w:tabs>
                                <w:tab w:val="left" w:pos="622"/>
                              </w:tabs>
                              <w:kinsoku w:val="0"/>
                              <w:overflowPunct w:val="0"/>
                              <w:spacing w:before="181"/>
                              <w:ind w:left="622" w:hanging="339"/>
                              <w:rPr>
                                <w:color w:val="231F20"/>
                                <w:spacing w:val="-2"/>
                              </w:rPr>
                            </w:pPr>
                            <w:r>
                              <w:rPr>
                                <w:color w:val="231F20"/>
                              </w:rPr>
                              <w:t>I</w:t>
                            </w:r>
                            <w:r>
                              <w:rPr>
                                <w:color w:val="231F20"/>
                                <w:spacing w:val="-2"/>
                              </w:rPr>
                              <w:t xml:space="preserve"> </w:t>
                            </w:r>
                            <w:r>
                              <w:rPr>
                                <w:color w:val="231F20"/>
                              </w:rPr>
                              <w:t>want</w:t>
                            </w:r>
                            <w:r>
                              <w:rPr>
                                <w:color w:val="231F20"/>
                                <w:spacing w:val="-2"/>
                              </w:rPr>
                              <w:t xml:space="preserve"> </w:t>
                            </w:r>
                            <w:r>
                              <w:rPr>
                                <w:color w:val="231F20"/>
                              </w:rPr>
                              <w:t>to</w:t>
                            </w:r>
                            <w:r>
                              <w:rPr>
                                <w:color w:val="231F20"/>
                                <w:spacing w:val="-2"/>
                              </w:rPr>
                              <w:t xml:space="preserve"> </w:t>
                            </w:r>
                            <w:r>
                              <w:rPr>
                                <w:color w:val="231F20"/>
                              </w:rPr>
                              <w:t>help</w:t>
                            </w:r>
                            <w:r>
                              <w:rPr>
                                <w:color w:val="231F20"/>
                                <w:spacing w:val="-2"/>
                              </w:rPr>
                              <w:t xml:space="preserve"> </w:t>
                            </w:r>
                            <w:proofErr w:type="gramStart"/>
                            <w:r>
                              <w:rPr>
                                <w:color w:val="231F20"/>
                                <w:spacing w:val="-2"/>
                              </w:rPr>
                              <w:t>others</w:t>
                            </w:r>
                            <w:proofErr w:type="gramEnd"/>
                          </w:p>
                          <w:p w14:paraId="0A3BBA71" w14:textId="77777777" w:rsidR="00836BF1" w:rsidRDefault="008C631A">
                            <w:pPr>
                              <w:pStyle w:val="BodyText"/>
                              <w:numPr>
                                <w:ilvl w:val="0"/>
                                <w:numId w:val="9"/>
                              </w:numPr>
                              <w:tabs>
                                <w:tab w:val="left" w:pos="622"/>
                              </w:tabs>
                              <w:kinsoku w:val="0"/>
                              <w:overflowPunct w:val="0"/>
                              <w:spacing w:before="180"/>
                              <w:ind w:left="622" w:hanging="339"/>
                              <w:rPr>
                                <w:color w:val="231F20"/>
                                <w:spacing w:val="-2"/>
                              </w:rPr>
                            </w:pPr>
                            <w:r>
                              <w:rPr>
                                <w:color w:val="231F20"/>
                              </w:rPr>
                              <w:t>I</w:t>
                            </w:r>
                            <w:r>
                              <w:rPr>
                                <w:color w:val="231F20"/>
                                <w:spacing w:val="-3"/>
                              </w:rPr>
                              <w:t xml:space="preserve"> </w:t>
                            </w:r>
                            <w:r>
                              <w:rPr>
                                <w:color w:val="231F20"/>
                              </w:rPr>
                              <w:t>want</w:t>
                            </w:r>
                            <w:r>
                              <w:rPr>
                                <w:color w:val="231F20"/>
                                <w:spacing w:val="-3"/>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lots</w:t>
                            </w:r>
                            <w:r>
                              <w:rPr>
                                <w:color w:val="231F20"/>
                                <w:spacing w:val="-3"/>
                              </w:rPr>
                              <w:t xml:space="preserve"> </w:t>
                            </w:r>
                            <w:r>
                              <w:rPr>
                                <w:color w:val="231F20"/>
                              </w:rPr>
                              <w:t>of</w:t>
                            </w:r>
                            <w:r>
                              <w:rPr>
                                <w:color w:val="231F20"/>
                                <w:spacing w:val="-2"/>
                              </w:rPr>
                              <w:t xml:space="preserve"> </w:t>
                            </w:r>
                            <w:proofErr w:type="gramStart"/>
                            <w:r>
                              <w:rPr>
                                <w:color w:val="231F20"/>
                                <w:spacing w:val="-2"/>
                              </w:rPr>
                              <w:t>money</w:t>
                            </w:r>
                            <w:proofErr w:type="gramEnd"/>
                          </w:p>
                          <w:p w14:paraId="306C39EC" w14:textId="77777777" w:rsidR="00836BF1" w:rsidRDefault="008C631A">
                            <w:pPr>
                              <w:pStyle w:val="BodyText"/>
                              <w:numPr>
                                <w:ilvl w:val="0"/>
                                <w:numId w:val="9"/>
                              </w:numPr>
                              <w:tabs>
                                <w:tab w:val="left" w:pos="622"/>
                              </w:tabs>
                              <w:kinsoku w:val="0"/>
                              <w:overflowPunct w:val="0"/>
                              <w:spacing w:before="181"/>
                              <w:ind w:left="622" w:hanging="339"/>
                              <w:rPr>
                                <w:color w:val="231F20"/>
                                <w:spacing w:val="-2"/>
                              </w:rPr>
                            </w:pPr>
                            <w:r>
                              <w:rPr>
                                <w:color w:val="231F20"/>
                                <w:spacing w:val="-2"/>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1087" id="Text Box 29" o:spid="_x0000_s1033" type="#_x0000_t202" alt="&quot;&quot;" style="position:absolute;margin-left:43pt;margin-top:9.8pt;width:509.25pt;height:265.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" o:allowincell="f" filled="f" strokecolor="#696059" strokeweight="1pt">
                <v:textbox inset="0,0,0,0">
                  <w:txbxContent>
                    <w:p w14:paraId="1E290FBD" w14:textId="77777777" w:rsidR="00000000" w:rsidRDefault="008C631A">
                      <w:pPr>
                        <w:pStyle w:val="BodyText"/>
                        <w:kinsoku w:val="0"/>
                        <w:overflowPunct w:val="0"/>
                        <w:spacing w:before="180"/>
                        <w:ind w:left="226"/>
                        <w:rPr>
                          <w:b/>
                          <w:bCs/>
                          <w:color w:val="231F20"/>
                          <w:spacing w:val="-2"/>
                          <w:sz w:val="22"/>
                          <w:szCs w:val="22"/>
                        </w:rPr>
                      </w:pPr>
                      <w:r>
                        <w:rPr>
                          <w:b/>
                          <w:bCs/>
                          <w:color w:val="231F20"/>
                          <w:sz w:val="22"/>
                          <w:szCs w:val="22"/>
                        </w:rPr>
                        <w:t>Why do</w:t>
                      </w:r>
                      <w:r>
                        <w:rPr>
                          <w:b/>
                          <w:bCs/>
                          <w:color w:val="231F20"/>
                          <w:spacing w:val="1"/>
                          <w:sz w:val="22"/>
                          <w:szCs w:val="22"/>
                        </w:rPr>
                        <w:t xml:space="preserve"> </w:t>
                      </w:r>
                      <w:r>
                        <w:rPr>
                          <w:b/>
                          <w:bCs/>
                          <w:color w:val="231F20"/>
                          <w:sz w:val="22"/>
                          <w:szCs w:val="22"/>
                        </w:rPr>
                        <w:t>you</w:t>
                      </w:r>
                      <w:r>
                        <w:rPr>
                          <w:b/>
                          <w:bCs/>
                          <w:color w:val="231F20"/>
                          <w:spacing w:val="1"/>
                          <w:sz w:val="22"/>
                          <w:szCs w:val="22"/>
                        </w:rPr>
                        <w:t xml:space="preserve"> </w:t>
                      </w:r>
                      <w:r>
                        <w:rPr>
                          <w:b/>
                          <w:bCs/>
                          <w:color w:val="231F20"/>
                          <w:sz w:val="22"/>
                          <w:szCs w:val="22"/>
                        </w:rPr>
                        <w:t>want</w:t>
                      </w:r>
                      <w:r>
                        <w:rPr>
                          <w:b/>
                          <w:bCs/>
                          <w:color w:val="231F20"/>
                          <w:spacing w:val="1"/>
                          <w:sz w:val="22"/>
                          <w:szCs w:val="22"/>
                        </w:rPr>
                        <w:t xml:space="preserve"> </w:t>
                      </w:r>
                      <w:r>
                        <w:rPr>
                          <w:b/>
                          <w:bCs/>
                          <w:color w:val="231F20"/>
                          <w:sz w:val="22"/>
                          <w:szCs w:val="22"/>
                        </w:rPr>
                        <w:t>to</w:t>
                      </w:r>
                      <w:r>
                        <w:rPr>
                          <w:b/>
                          <w:bCs/>
                          <w:color w:val="231F20"/>
                          <w:spacing w:val="1"/>
                          <w:sz w:val="22"/>
                          <w:szCs w:val="22"/>
                        </w:rPr>
                        <w:t xml:space="preserve"> </w:t>
                      </w:r>
                      <w:r>
                        <w:rPr>
                          <w:b/>
                          <w:bCs/>
                          <w:color w:val="231F20"/>
                          <w:sz w:val="22"/>
                          <w:szCs w:val="22"/>
                        </w:rPr>
                        <w:t>start</w:t>
                      </w:r>
                      <w:r>
                        <w:rPr>
                          <w:b/>
                          <w:bCs/>
                          <w:color w:val="231F20"/>
                          <w:spacing w:val="1"/>
                          <w:sz w:val="22"/>
                          <w:szCs w:val="22"/>
                        </w:rPr>
                        <w:t xml:space="preserve"> </w:t>
                      </w:r>
                      <w:r>
                        <w:rPr>
                          <w:b/>
                          <w:bCs/>
                          <w:color w:val="231F20"/>
                          <w:sz w:val="22"/>
                          <w:szCs w:val="22"/>
                        </w:rPr>
                        <w:t>this</w:t>
                      </w:r>
                      <w:r>
                        <w:rPr>
                          <w:b/>
                          <w:bCs/>
                          <w:color w:val="231F20"/>
                          <w:spacing w:val="1"/>
                          <w:sz w:val="22"/>
                          <w:szCs w:val="22"/>
                        </w:rPr>
                        <w:t xml:space="preserve"> </w:t>
                      </w:r>
                      <w:r>
                        <w:rPr>
                          <w:b/>
                          <w:bCs/>
                          <w:color w:val="231F20"/>
                          <w:spacing w:val="-2"/>
                          <w:sz w:val="22"/>
                          <w:szCs w:val="22"/>
                        </w:rPr>
                        <w:t>business?</w:t>
                      </w:r>
                    </w:p>
                    <w:p w14:paraId="284D989C" w14:textId="77777777" w:rsidR="00000000" w:rsidRDefault="008C631A">
                      <w:pPr>
                        <w:pStyle w:val="BodyText"/>
                        <w:numPr>
                          <w:ilvl w:val="0"/>
                          <w:numId w:val="9"/>
                        </w:numPr>
                        <w:tabs>
                          <w:tab w:val="left" w:pos="622"/>
                        </w:tabs>
                        <w:kinsoku w:val="0"/>
                        <w:overflowPunct w:val="0"/>
                        <w:spacing w:before="94"/>
                        <w:ind w:left="622" w:hanging="339"/>
                        <w:rPr>
                          <w:color w:val="231F20"/>
                          <w:spacing w:val="-2"/>
                        </w:rPr>
                      </w:pPr>
                      <w:r>
                        <w:rPr>
                          <w:color w:val="231F20"/>
                        </w:rPr>
                        <w:t>I’m</w:t>
                      </w:r>
                      <w:r>
                        <w:rPr>
                          <w:color w:val="231F20"/>
                          <w:spacing w:val="-4"/>
                        </w:rPr>
                        <w:t xml:space="preserve"> </w:t>
                      </w:r>
                      <w:r>
                        <w:rPr>
                          <w:color w:val="231F20"/>
                        </w:rPr>
                        <w:t>not</w:t>
                      </w:r>
                      <w:r>
                        <w:rPr>
                          <w:color w:val="231F20"/>
                          <w:spacing w:val="-3"/>
                        </w:rPr>
                        <w:t xml:space="preserve"> </w:t>
                      </w:r>
                      <w:r>
                        <w:rPr>
                          <w:color w:val="231F20"/>
                        </w:rPr>
                        <w:t>happy</w:t>
                      </w:r>
                      <w:r>
                        <w:rPr>
                          <w:color w:val="231F20"/>
                          <w:spacing w:val="-4"/>
                        </w:rPr>
                        <w:t xml:space="preserve"> </w:t>
                      </w:r>
                      <w:r>
                        <w:rPr>
                          <w:color w:val="231F20"/>
                        </w:rPr>
                        <w:t>in</w:t>
                      </w:r>
                      <w:r>
                        <w:rPr>
                          <w:color w:val="231F20"/>
                          <w:spacing w:val="-3"/>
                        </w:rPr>
                        <w:t xml:space="preserve"> </w:t>
                      </w:r>
                      <w:r>
                        <w:rPr>
                          <w:color w:val="231F20"/>
                        </w:rPr>
                        <w:t>my</w:t>
                      </w:r>
                      <w:r>
                        <w:rPr>
                          <w:color w:val="231F20"/>
                          <w:spacing w:val="-4"/>
                        </w:rPr>
                        <w:t xml:space="preserve"> </w:t>
                      </w:r>
                      <w:r>
                        <w:rPr>
                          <w:color w:val="231F20"/>
                        </w:rPr>
                        <w:t>present</w:t>
                      </w:r>
                      <w:r>
                        <w:rPr>
                          <w:color w:val="231F20"/>
                          <w:spacing w:val="-3"/>
                        </w:rPr>
                        <w:t xml:space="preserve"> </w:t>
                      </w:r>
                      <w:proofErr w:type="gramStart"/>
                      <w:r>
                        <w:rPr>
                          <w:color w:val="231F20"/>
                          <w:spacing w:val="-2"/>
                        </w:rPr>
                        <w:t>situation</w:t>
                      </w:r>
                      <w:proofErr w:type="gramEnd"/>
                    </w:p>
                    <w:p w14:paraId="43E44F12" w14:textId="77777777" w:rsidR="00000000" w:rsidRDefault="008C631A">
                      <w:pPr>
                        <w:pStyle w:val="BodyText"/>
                        <w:numPr>
                          <w:ilvl w:val="0"/>
                          <w:numId w:val="9"/>
                        </w:numPr>
                        <w:tabs>
                          <w:tab w:val="left" w:pos="622"/>
                        </w:tabs>
                        <w:kinsoku w:val="0"/>
                        <w:overflowPunct w:val="0"/>
                        <w:spacing w:before="180"/>
                        <w:ind w:left="622" w:hanging="339"/>
                        <w:rPr>
                          <w:color w:val="231F20"/>
                          <w:spacing w:val="-5"/>
                        </w:rPr>
                      </w:pPr>
                      <w:r>
                        <w:rPr>
                          <w:color w:val="231F20"/>
                        </w:rPr>
                        <w:t>I’m</w:t>
                      </w:r>
                      <w:r>
                        <w:rPr>
                          <w:color w:val="231F20"/>
                          <w:spacing w:val="-4"/>
                        </w:rPr>
                        <w:t xml:space="preserve"> </w:t>
                      </w:r>
                      <w:r>
                        <w:rPr>
                          <w:color w:val="231F20"/>
                        </w:rPr>
                        <w:t>unemployed</w:t>
                      </w:r>
                      <w:r>
                        <w:rPr>
                          <w:color w:val="231F20"/>
                          <w:spacing w:val="-3"/>
                        </w:rPr>
                        <w:t xml:space="preserve"> </w:t>
                      </w:r>
                      <w:r>
                        <w:rPr>
                          <w:color w:val="231F20"/>
                        </w:rPr>
                        <w:t>and</w:t>
                      </w:r>
                      <w:r>
                        <w:rPr>
                          <w:color w:val="231F20"/>
                          <w:spacing w:val="-4"/>
                        </w:rPr>
                        <w:t xml:space="preserve"> </w:t>
                      </w:r>
                      <w:r>
                        <w:rPr>
                          <w:color w:val="231F20"/>
                        </w:rPr>
                        <w:t>need</w:t>
                      </w:r>
                      <w:r>
                        <w:rPr>
                          <w:color w:val="231F20"/>
                          <w:spacing w:val="-3"/>
                        </w:rPr>
                        <w:t xml:space="preserve"> </w:t>
                      </w:r>
                      <w:r>
                        <w:rPr>
                          <w:color w:val="231F20"/>
                        </w:rPr>
                        <w:t>a</w:t>
                      </w:r>
                      <w:r>
                        <w:rPr>
                          <w:color w:val="231F20"/>
                          <w:spacing w:val="-3"/>
                        </w:rPr>
                        <w:t xml:space="preserve"> </w:t>
                      </w:r>
                      <w:proofErr w:type="gramStart"/>
                      <w:r>
                        <w:rPr>
                          <w:color w:val="231F20"/>
                          <w:spacing w:val="-5"/>
                        </w:rPr>
                        <w:t>job</w:t>
                      </w:r>
                      <w:proofErr w:type="gramEnd"/>
                    </w:p>
                    <w:p w14:paraId="28BA3A6F" w14:textId="77777777" w:rsidR="00000000" w:rsidRDefault="008C631A">
                      <w:pPr>
                        <w:pStyle w:val="BodyText"/>
                        <w:numPr>
                          <w:ilvl w:val="0"/>
                          <w:numId w:val="9"/>
                        </w:numPr>
                        <w:tabs>
                          <w:tab w:val="left" w:pos="622"/>
                        </w:tabs>
                        <w:kinsoku w:val="0"/>
                        <w:overflowPunct w:val="0"/>
                        <w:spacing w:before="181"/>
                        <w:ind w:left="622" w:hanging="339"/>
                        <w:rPr>
                          <w:color w:val="231F20"/>
                          <w:spacing w:val="-2"/>
                        </w:rPr>
                      </w:pPr>
                      <w:r>
                        <w:rPr>
                          <w:color w:val="231F20"/>
                        </w:rPr>
                        <w:t>I</w:t>
                      </w:r>
                      <w:r>
                        <w:rPr>
                          <w:color w:val="231F20"/>
                          <w:spacing w:val="-2"/>
                        </w:rPr>
                        <w:t xml:space="preserve"> </w:t>
                      </w:r>
                      <w:r>
                        <w:rPr>
                          <w:color w:val="231F20"/>
                        </w:rPr>
                        <w:t>want</w:t>
                      </w:r>
                      <w:r>
                        <w:rPr>
                          <w:color w:val="231F20"/>
                          <w:spacing w:val="-1"/>
                        </w:rPr>
                        <w:t xml:space="preserve"> </w:t>
                      </w:r>
                      <w:r>
                        <w:rPr>
                          <w:color w:val="231F20"/>
                        </w:rPr>
                        <w:t>a</w:t>
                      </w:r>
                      <w:r>
                        <w:rPr>
                          <w:color w:val="231F20"/>
                          <w:spacing w:val="-1"/>
                        </w:rPr>
                        <w:t xml:space="preserve"> </w:t>
                      </w:r>
                      <w:r>
                        <w:rPr>
                          <w:color w:val="231F20"/>
                        </w:rPr>
                        <w:t>better</w:t>
                      </w:r>
                      <w:r>
                        <w:rPr>
                          <w:color w:val="231F20"/>
                          <w:spacing w:val="-1"/>
                        </w:rPr>
                        <w:t xml:space="preserve"> </w:t>
                      </w:r>
                      <w:proofErr w:type="gramStart"/>
                      <w:r>
                        <w:rPr>
                          <w:color w:val="231F20"/>
                          <w:spacing w:val="-2"/>
                        </w:rPr>
                        <w:t>lifestyle</w:t>
                      </w:r>
                      <w:proofErr w:type="gramEnd"/>
                    </w:p>
                    <w:p w14:paraId="0B608673" w14:textId="77777777" w:rsidR="00000000" w:rsidRDefault="008C631A">
                      <w:pPr>
                        <w:pStyle w:val="BodyText"/>
                        <w:numPr>
                          <w:ilvl w:val="0"/>
                          <w:numId w:val="9"/>
                        </w:numPr>
                        <w:tabs>
                          <w:tab w:val="left" w:pos="622"/>
                        </w:tabs>
                        <w:kinsoku w:val="0"/>
                        <w:overflowPunct w:val="0"/>
                        <w:spacing w:before="181"/>
                        <w:ind w:left="622" w:hanging="339"/>
                        <w:rPr>
                          <w:color w:val="231F20"/>
                          <w:spacing w:val="-2"/>
                        </w:rPr>
                      </w:pPr>
                      <w:r>
                        <w:rPr>
                          <w:color w:val="231F20"/>
                        </w:rPr>
                        <w:t>I</w:t>
                      </w:r>
                      <w:r>
                        <w:rPr>
                          <w:color w:val="231F20"/>
                          <w:spacing w:val="-2"/>
                        </w:rPr>
                        <w:t xml:space="preserve"> </w:t>
                      </w:r>
                      <w:r>
                        <w:rPr>
                          <w:color w:val="231F20"/>
                        </w:rPr>
                        <w:t>want</w:t>
                      </w:r>
                      <w:r>
                        <w:rPr>
                          <w:color w:val="231F20"/>
                          <w:spacing w:val="-2"/>
                        </w:rPr>
                        <w:t xml:space="preserve"> </w:t>
                      </w:r>
                      <w:r>
                        <w:rPr>
                          <w:color w:val="231F20"/>
                        </w:rPr>
                        <w:t>to</w:t>
                      </w:r>
                      <w:r>
                        <w:rPr>
                          <w:color w:val="231F20"/>
                          <w:spacing w:val="-2"/>
                        </w:rPr>
                        <w:t xml:space="preserve"> </w:t>
                      </w:r>
                      <w:r>
                        <w:rPr>
                          <w:color w:val="231F20"/>
                        </w:rPr>
                        <w:t>spend</w:t>
                      </w:r>
                      <w:r>
                        <w:rPr>
                          <w:color w:val="231F20"/>
                          <w:spacing w:val="-1"/>
                        </w:rPr>
                        <w:t xml:space="preserve"> </w:t>
                      </w:r>
                      <w:r>
                        <w:rPr>
                          <w:color w:val="231F20"/>
                        </w:rPr>
                        <w:t>more</w:t>
                      </w:r>
                      <w:r>
                        <w:rPr>
                          <w:color w:val="231F20"/>
                          <w:spacing w:val="-2"/>
                        </w:rPr>
                        <w:t xml:space="preserve"> </w:t>
                      </w:r>
                      <w:r>
                        <w:rPr>
                          <w:color w:val="231F20"/>
                        </w:rPr>
                        <w:t>time</w:t>
                      </w:r>
                      <w:r>
                        <w:rPr>
                          <w:color w:val="231F20"/>
                          <w:spacing w:val="-2"/>
                        </w:rPr>
                        <w:t xml:space="preserve"> </w:t>
                      </w:r>
                      <w:r>
                        <w:rPr>
                          <w:color w:val="231F20"/>
                        </w:rPr>
                        <w:t>with</w:t>
                      </w:r>
                      <w:r>
                        <w:rPr>
                          <w:color w:val="231F20"/>
                          <w:spacing w:val="-2"/>
                        </w:rPr>
                        <w:t xml:space="preserve"> </w:t>
                      </w:r>
                      <w:r>
                        <w:rPr>
                          <w:color w:val="231F20"/>
                        </w:rPr>
                        <w:t>my</w:t>
                      </w:r>
                      <w:r>
                        <w:rPr>
                          <w:color w:val="231F20"/>
                          <w:spacing w:val="-1"/>
                        </w:rPr>
                        <w:t xml:space="preserve"> </w:t>
                      </w:r>
                      <w:proofErr w:type="gramStart"/>
                      <w:r>
                        <w:rPr>
                          <w:color w:val="231F20"/>
                          <w:spacing w:val="-2"/>
                        </w:rPr>
                        <w:t>family</w:t>
                      </w:r>
                      <w:proofErr w:type="gramEnd"/>
                    </w:p>
                    <w:p w14:paraId="1112A041" w14:textId="77777777" w:rsidR="00000000" w:rsidRDefault="008C631A">
                      <w:pPr>
                        <w:pStyle w:val="BodyText"/>
                        <w:numPr>
                          <w:ilvl w:val="0"/>
                          <w:numId w:val="9"/>
                        </w:numPr>
                        <w:tabs>
                          <w:tab w:val="left" w:pos="622"/>
                        </w:tabs>
                        <w:kinsoku w:val="0"/>
                        <w:overflowPunct w:val="0"/>
                        <w:spacing w:before="180"/>
                        <w:ind w:left="622" w:hanging="339"/>
                        <w:rPr>
                          <w:color w:val="231F20"/>
                          <w:spacing w:val="-2"/>
                        </w:rPr>
                      </w:pPr>
                      <w:r>
                        <w:rPr>
                          <w:color w:val="231F20"/>
                        </w:rPr>
                        <w:t>I’m</w:t>
                      </w:r>
                      <w:r>
                        <w:rPr>
                          <w:color w:val="231F20"/>
                          <w:spacing w:val="-3"/>
                        </w:rPr>
                        <w:t xml:space="preserve"> </w:t>
                      </w:r>
                      <w:r>
                        <w:rPr>
                          <w:color w:val="231F20"/>
                        </w:rPr>
                        <w:t>bored</w:t>
                      </w:r>
                      <w:r>
                        <w:rPr>
                          <w:color w:val="231F20"/>
                          <w:spacing w:val="-2"/>
                        </w:rPr>
                        <w:t xml:space="preserve"> </w:t>
                      </w:r>
                      <w:r>
                        <w:rPr>
                          <w:color w:val="231F20"/>
                        </w:rPr>
                        <w:t>and</w:t>
                      </w:r>
                      <w:r>
                        <w:rPr>
                          <w:color w:val="231F20"/>
                          <w:spacing w:val="-3"/>
                        </w:rPr>
                        <w:t xml:space="preserve"> </w:t>
                      </w:r>
                      <w:r>
                        <w:rPr>
                          <w:color w:val="231F20"/>
                        </w:rPr>
                        <w:t>want</w:t>
                      </w:r>
                      <w:r>
                        <w:rPr>
                          <w:color w:val="231F20"/>
                          <w:spacing w:val="-2"/>
                        </w:rPr>
                        <w:t xml:space="preserve"> </w:t>
                      </w:r>
                      <w:r>
                        <w:rPr>
                          <w:color w:val="231F20"/>
                        </w:rPr>
                        <w:t>a</w:t>
                      </w:r>
                      <w:r>
                        <w:rPr>
                          <w:color w:val="231F20"/>
                          <w:spacing w:val="-2"/>
                        </w:rPr>
                        <w:t xml:space="preserve"> </w:t>
                      </w:r>
                      <w:proofErr w:type="gramStart"/>
                      <w:r>
                        <w:rPr>
                          <w:color w:val="231F20"/>
                          <w:spacing w:val="-2"/>
                        </w:rPr>
                        <w:t>challenge</w:t>
                      </w:r>
                      <w:proofErr w:type="gramEnd"/>
                    </w:p>
                    <w:p w14:paraId="129A931D" w14:textId="77777777" w:rsidR="00000000" w:rsidRDefault="008C631A">
                      <w:pPr>
                        <w:pStyle w:val="BodyText"/>
                        <w:numPr>
                          <w:ilvl w:val="0"/>
                          <w:numId w:val="9"/>
                        </w:numPr>
                        <w:tabs>
                          <w:tab w:val="left" w:pos="622"/>
                        </w:tabs>
                        <w:kinsoku w:val="0"/>
                        <w:overflowPunct w:val="0"/>
                        <w:spacing w:before="181"/>
                        <w:ind w:left="622" w:hanging="339"/>
                        <w:rPr>
                          <w:color w:val="231F20"/>
                          <w:spacing w:val="-4"/>
                        </w:rPr>
                      </w:pPr>
                      <w:r>
                        <w:rPr>
                          <w:color w:val="231F20"/>
                        </w:rPr>
                        <w:t>I’m</w:t>
                      </w:r>
                      <w:r>
                        <w:rPr>
                          <w:color w:val="231F20"/>
                          <w:spacing w:val="-3"/>
                        </w:rPr>
                        <w:t xml:space="preserve"> </w:t>
                      </w:r>
                      <w:r>
                        <w:rPr>
                          <w:color w:val="231F20"/>
                        </w:rPr>
                        <w:t>looking</w:t>
                      </w:r>
                      <w:r>
                        <w:rPr>
                          <w:color w:val="231F20"/>
                          <w:spacing w:val="-2"/>
                        </w:rPr>
                        <w:t xml:space="preserve"> </w:t>
                      </w:r>
                      <w:r>
                        <w:rPr>
                          <w:color w:val="231F20"/>
                        </w:rPr>
                        <w:t>for</w:t>
                      </w:r>
                      <w:r>
                        <w:rPr>
                          <w:color w:val="231F20"/>
                          <w:spacing w:val="-3"/>
                        </w:rPr>
                        <w:t xml:space="preserve"> </w:t>
                      </w:r>
                      <w:r>
                        <w:rPr>
                          <w:color w:val="231F20"/>
                        </w:rPr>
                        <w:t>more</w:t>
                      </w:r>
                      <w:r>
                        <w:rPr>
                          <w:color w:val="231F20"/>
                          <w:spacing w:val="-2"/>
                        </w:rPr>
                        <w:t xml:space="preserve"> </w:t>
                      </w:r>
                      <w:r>
                        <w:rPr>
                          <w:color w:val="231F20"/>
                        </w:rPr>
                        <w:t>flexibility</w:t>
                      </w:r>
                      <w:r>
                        <w:rPr>
                          <w:color w:val="231F20"/>
                          <w:spacing w:val="-3"/>
                        </w:rPr>
                        <w:t xml:space="preserve"> </w:t>
                      </w:r>
                      <w:r>
                        <w:rPr>
                          <w:color w:val="231F20"/>
                        </w:rPr>
                        <w:t>in</w:t>
                      </w:r>
                      <w:r>
                        <w:rPr>
                          <w:color w:val="231F20"/>
                          <w:spacing w:val="-2"/>
                        </w:rPr>
                        <w:t xml:space="preserve"> </w:t>
                      </w:r>
                      <w:r>
                        <w:rPr>
                          <w:color w:val="231F20"/>
                        </w:rPr>
                        <w:t>my</w:t>
                      </w:r>
                      <w:r>
                        <w:rPr>
                          <w:color w:val="231F20"/>
                          <w:spacing w:val="-2"/>
                        </w:rPr>
                        <w:t xml:space="preserve"> </w:t>
                      </w:r>
                      <w:proofErr w:type="gramStart"/>
                      <w:r>
                        <w:rPr>
                          <w:color w:val="231F20"/>
                          <w:spacing w:val="-4"/>
                        </w:rPr>
                        <w:t>life</w:t>
                      </w:r>
                      <w:proofErr w:type="gramEnd"/>
                    </w:p>
                    <w:p w14:paraId="4F0A8D89" w14:textId="77777777" w:rsidR="00000000" w:rsidRDefault="008C631A">
                      <w:pPr>
                        <w:pStyle w:val="BodyText"/>
                        <w:numPr>
                          <w:ilvl w:val="0"/>
                          <w:numId w:val="9"/>
                        </w:numPr>
                        <w:tabs>
                          <w:tab w:val="left" w:pos="622"/>
                        </w:tabs>
                        <w:kinsoku w:val="0"/>
                        <w:overflowPunct w:val="0"/>
                        <w:spacing w:before="180"/>
                        <w:ind w:left="622" w:hanging="339"/>
                        <w:rPr>
                          <w:color w:val="231F20"/>
                          <w:spacing w:val="-2"/>
                        </w:rPr>
                      </w:pPr>
                      <w:r>
                        <w:rPr>
                          <w:color w:val="231F20"/>
                        </w:rPr>
                        <w:t>I</w:t>
                      </w:r>
                      <w:r>
                        <w:rPr>
                          <w:color w:val="231F20"/>
                          <w:spacing w:val="-3"/>
                        </w:rPr>
                        <w:t xml:space="preserve"> </w:t>
                      </w:r>
                      <w:r>
                        <w:rPr>
                          <w:color w:val="231F20"/>
                        </w:rPr>
                        <w:t>want</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advantage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great</w:t>
                      </w:r>
                      <w:r>
                        <w:rPr>
                          <w:color w:val="231F20"/>
                          <w:spacing w:val="-3"/>
                        </w:rPr>
                        <w:t xml:space="preserve"> </w:t>
                      </w:r>
                      <w:proofErr w:type="gramStart"/>
                      <w:r>
                        <w:rPr>
                          <w:color w:val="231F20"/>
                          <w:spacing w:val="-2"/>
                        </w:rPr>
                        <w:t>opportunity</w:t>
                      </w:r>
                      <w:proofErr w:type="gramEnd"/>
                    </w:p>
                    <w:p w14:paraId="62E49DFB" w14:textId="77777777" w:rsidR="00000000" w:rsidRDefault="008C631A">
                      <w:pPr>
                        <w:pStyle w:val="BodyText"/>
                        <w:numPr>
                          <w:ilvl w:val="0"/>
                          <w:numId w:val="9"/>
                        </w:numPr>
                        <w:tabs>
                          <w:tab w:val="left" w:pos="622"/>
                        </w:tabs>
                        <w:kinsoku w:val="0"/>
                        <w:overflowPunct w:val="0"/>
                        <w:spacing w:before="181"/>
                        <w:ind w:left="622" w:hanging="339"/>
                        <w:rPr>
                          <w:color w:val="231F20"/>
                          <w:spacing w:val="-4"/>
                        </w:rPr>
                      </w:pPr>
                      <w:r>
                        <w:rPr>
                          <w:color w:val="231F20"/>
                        </w:rPr>
                        <w:t>I</w:t>
                      </w:r>
                      <w:r>
                        <w:rPr>
                          <w:color w:val="231F20"/>
                          <w:spacing w:val="-5"/>
                        </w:rPr>
                        <w:t xml:space="preserve"> </w:t>
                      </w:r>
                      <w:r>
                        <w:rPr>
                          <w:color w:val="231F20"/>
                        </w:rPr>
                        <w:t>have</w:t>
                      </w:r>
                      <w:r>
                        <w:rPr>
                          <w:color w:val="231F20"/>
                          <w:spacing w:val="-2"/>
                        </w:rPr>
                        <w:t xml:space="preserve"> </w:t>
                      </w:r>
                      <w:r>
                        <w:rPr>
                          <w:color w:val="231F20"/>
                        </w:rPr>
                        <w:t>great</w:t>
                      </w:r>
                      <w:r>
                        <w:rPr>
                          <w:color w:val="231F20"/>
                          <w:spacing w:val="-3"/>
                        </w:rPr>
                        <w:t xml:space="preserve"> </w:t>
                      </w:r>
                      <w:r>
                        <w:rPr>
                          <w:color w:val="231F20"/>
                        </w:rPr>
                        <w:t>skills</w:t>
                      </w:r>
                      <w:r>
                        <w:rPr>
                          <w:color w:val="231F20"/>
                          <w:spacing w:val="-2"/>
                        </w:rPr>
                        <w:t xml:space="preserve"> </w:t>
                      </w:r>
                      <w:r>
                        <w:rPr>
                          <w:color w:val="231F20"/>
                        </w:rPr>
                        <w:t>and</w:t>
                      </w:r>
                      <w:r>
                        <w:rPr>
                          <w:color w:val="231F20"/>
                          <w:spacing w:val="-3"/>
                        </w:rPr>
                        <w:t xml:space="preserve"> </w:t>
                      </w:r>
                      <w:r>
                        <w:rPr>
                          <w:color w:val="231F20"/>
                        </w:rPr>
                        <w:t>experience</w:t>
                      </w:r>
                      <w:r>
                        <w:rPr>
                          <w:color w:val="231F20"/>
                          <w:spacing w:val="-2"/>
                        </w:rPr>
                        <w:t xml:space="preserve"> </w:t>
                      </w:r>
                      <w:r>
                        <w:rPr>
                          <w:color w:val="231F20"/>
                        </w:rPr>
                        <w:t>and</w:t>
                      </w:r>
                      <w:r>
                        <w:rPr>
                          <w:color w:val="231F20"/>
                          <w:spacing w:val="-3"/>
                        </w:rPr>
                        <w:t xml:space="preserve"> </w:t>
                      </w:r>
                      <w:r>
                        <w:rPr>
                          <w:color w:val="231F20"/>
                        </w:rPr>
                        <w:t>want</w:t>
                      </w:r>
                      <w:r>
                        <w:rPr>
                          <w:color w:val="231F20"/>
                          <w:spacing w:val="-2"/>
                        </w:rPr>
                        <w:t xml:space="preserve"> </w:t>
                      </w:r>
                      <w:r>
                        <w:rPr>
                          <w:color w:val="231F20"/>
                        </w:rPr>
                        <w:t>to</w:t>
                      </w:r>
                      <w:r>
                        <w:rPr>
                          <w:color w:val="231F20"/>
                          <w:spacing w:val="-3"/>
                        </w:rPr>
                        <w:t xml:space="preserve"> </w:t>
                      </w:r>
                      <w:r>
                        <w:rPr>
                          <w:color w:val="231F20"/>
                        </w:rPr>
                        <w:t>use</w:t>
                      </w:r>
                      <w:r>
                        <w:rPr>
                          <w:color w:val="231F20"/>
                          <w:spacing w:val="-2"/>
                        </w:rPr>
                        <w:t xml:space="preserve"> </w:t>
                      </w:r>
                      <w:proofErr w:type="gramStart"/>
                      <w:r>
                        <w:rPr>
                          <w:color w:val="231F20"/>
                          <w:spacing w:val="-4"/>
                        </w:rPr>
                        <w:t>them</w:t>
                      </w:r>
                      <w:proofErr w:type="gramEnd"/>
                    </w:p>
                    <w:p w14:paraId="778D7E85" w14:textId="77777777" w:rsidR="00000000" w:rsidRDefault="008C631A">
                      <w:pPr>
                        <w:pStyle w:val="BodyText"/>
                        <w:numPr>
                          <w:ilvl w:val="0"/>
                          <w:numId w:val="9"/>
                        </w:numPr>
                        <w:tabs>
                          <w:tab w:val="left" w:pos="622"/>
                        </w:tabs>
                        <w:kinsoku w:val="0"/>
                        <w:overflowPunct w:val="0"/>
                        <w:spacing w:before="181"/>
                        <w:ind w:left="622" w:hanging="339"/>
                        <w:rPr>
                          <w:color w:val="231F20"/>
                          <w:spacing w:val="-2"/>
                        </w:rPr>
                      </w:pPr>
                      <w:r>
                        <w:rPr>
                          <w:color w:val="231F20"/>
                        </w:rPr>
                        <w:t>I</w:t>
                      </w:r>
                      <w:r>
                        <w:rPr>
                          <w:color w:val="231F20"/>
                          <w:spacing w:val="-2"/>
                        </w:rPr>
                        <w:t xml:space="preserve"> </w:t>
                      </w:r>
                      <w:r>
                        <w:rPr>
                          <w:color w:val="231F20"/>
                        </w:rPr>
                        <w:t>want</w:t>
                      </w:r>
                      <w:r>
                        <w:rPr>
                          <w:color w:val="231F20"/>
                          <w:spacing w:val="-2"/>
                        </w:rPr>
                        <w:t xml:space="preserve"> </w:t>
                      </w:r>
                      <w:r>
                        <w:rPr>
                          <w:color w:val="231F20"/>
                        </w:rPr>
                        <w:t>to</w:t>
                      </w:r>
                      <w:r>
                        <w:rPr>
                          <w:color w:val="231F20"/>
                          <w:spacing w:val="-2"/>
                        </w:rPr>
                        <w:t xml:space="preserve"> </w:t>
                      </w:r>
                      <w:r>
                        <w:rPr>
                          <w:color w:val="231F20"/>
                        </w:rPr>
                        <w:t>help</w:t>
                      </w:r>
                      <w:r>
                        <w:rPr>
                          <w:color w:val="231F20"/>
                          <w:spacing w:val="-2"/>
                        </w:rPr>
                        <w:t xml:space="preserve"> </w:t>
                      </w:r>
                      <w:proofErr w:type="gramStart"/>
                      <w:r>
                        <w:rPr>
                          <w:color w:val="231F20"/>
                          <w:spacing w:val="-2"/>
                        </w:rPr>
                        <w:t>others</w:t>
                      </w:r>
                      <w:proofErr w:type="gramEnd"/>
                    </w:p>
                    <w:p w14:paraId="0A3BBA71" w14:textId="77777777" w:rsidR="00000000" w:rsidRDefault="008C631A">
                      <w:pPr>
                        <w:pStyle w:val="BodyText"/>
                        <w:numPr>
                          <w:ilvl w:val="0"/>
                          <w:numId w:val="9"/>
                        </w:numPr>
                        <w:tabs>
                          <w:tab w:val="left" w:pos="622"/>
                        </w:tabs>
                        <w:kinsoku w:val="0"/>
                        <w:overflowPunct w:val="0"/>
                        <w:spacing w:before="180"/>
                        <w:ind w:left="622" w:hanging="339"/>
                        <w:rPr>
                          <w:color w:val="231F20"/>
                          <w:spacing w:val="-2"/>
                        </w:rPr>
                      </w:pPr>
                      <w:r>
                        <w:rPr>
                          <w:color w:val="231F20"/>
                        </w:rPr>
                        <w:t>I</w:t>
                      </w:r>
                      <w:r>
                        <w:rPr>
                          <w:color w:val="231F20"/>
                          <w:spacing w:val="-3"/>
                        </w:rPr>
                        <w:t xml:space="preserve"> </w:t>
                      </w:r>
                      <w:r>
                        <w:rPr>
                          <w:color w:val="231F20"/>
                        </w:rPr>
                        <w:t>want</w:t>
                      </w:r>
                      <w:r>
                        <w:rPr>
                          <w:color w:val="231F20"/>
                          <w:spacing w:val="-3"/>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lots</w:t>
                      </w:r>
                      <w:r>
                        <w:rPr>
                          <w:color w:val="231F20"/>
                          <w:spacing w:val="-3"/>
                        </w:rPr>
                        <w:t xml:space="preserve"> </w:t>
                      </w:r>
                      <w:r>
                        <w:rPr>
                          <w:color w:val="231F20"/>
                        </w:rPr>
                        <w:t>of</w:t>
                      </w:r>
                      <w:r>
                        <w:rPr>
                          <w:color w:val="231F20"/>
                          <w:spacing w:val="-2"/>
                        </w:rPr>
                        <w:t xml:space="preserve"> </w:t>
                      </w:r>
                      <w:proofErr w:type="gramStart"/>
                      <w:r>
                        <w:rPr>
                          <w:color w:val="231F20"/>
                          <w:spacing w:val="-2"/>
                        </w:rPr>
                        <w:t>money</w:t>
                      </w:r>
                      <w:proofErr w:type="gramEnd"/>
                    </w:p>
                    <w:p w14:paraId="306C39EC" w14:textId="77777777" w:rsidR="00000000" w:rsidRDefault="008C631A">
                      <w:pPr>
                        <w:pStyle w:val="BodyText"/>
                        <w:numPr>
                          <w:ilvl w:val="0"/>
                          <w:numId w:val="9"/>
                        </w:numPr>
                        <w:tabs>
                          <w:tab w:val="left" w:pos="622"/>
                        </w:tabs>
                        <w:kinsoku w:val="0"/>
                        <w:overflowPunct w:val="0"/>
                        <w:spacing w:before="181"/>
                        <w:ind w:left="622" w:hanging="339"/>
                        <w:rPr>
                          <w:color w:val="231F20"/>
                          <w:spacing w:val="-2"/>
                        </w:rPr>
                      </w:pPr>
                      <w:r>
                        <w:rPr>
                          <w:color w:val="231F20"/>
                          <w:spacing w:val="-2"/>
                        </w:rPr>
                        <w:t>Other:</w:t>
                      </w:r>
                    </w:p>
                  </w:txbxContent>
                </v:textbox>
                <w10:wrap type="topAndBottom" anchorx="page"/>
              </v:shape>
            </w:pict>
          </mc:Fallback>
        </mc:AlternateContent>
      </w:r>
    </w:p>
    <w:p w14:paraId="47DB0B86" w14:textId="77777777" w:rsidR="00836BF1" w:rsidRDefault="00836BF1">
      <w:pPr>
        <w:pStyle w:val="BodyText"/>
        <w:kinsoku w:val="0"/>
        <w:overflowPunct w:val="0"/>
        <w:spacing w:before="0"/>
        <w:ind w:left="0"/>
        <w:rPr>
          <w:sz w:val="20"/>
          <w:szCs w:val="20"/>
        </w:rPr>
      </w:pPr>
    </w:p>
    <w:p w14:paraId="3955E56D" w14:textId="679E863D" w:rsidR="00836BF1" w:rsidRDefault="001A6465">
      <w:pPr>
        <w:pStyle w:val="BodyText"/>
        <w:kinsoku w:val="0"/>
        <w:overflowPunct w:val="0"/>
        <w:spacing w:before="2"/>
        <w:ind w:left="0"/>
        <w:rPr>
          <w:sz w:val="12"/>
          <w:szCs w:val="12"/>
        </w:rPr>
      </w:pPr>
      <w:r>
        <w:rPr>
          <w:noProof/>
        </w:rPr>
        <mc:AlternateContent>
          <mc:Choice Requires="wpg">
            <w:drawing>
              <wp:anchor distT="0" distB="0" distL="0" distR="0" simplePos="0" relativeHeight="251641344" behindDoc="0" locked="0" layoutInCell="0" allowOverlap="1" wp14:anchorId="598BD179" wp14:editId="03AC7030">
                <wp:simplePos x="0" y="0"/>
                <wp:positionH relativeFrom="page">
                  <wp:posOffset>539750</wp:posOffset>
                </wp:positionH>
                <wp:positionV relativeFrom="paragraph">
                  <wp:posOffset>104140</wp:posOffset>
                </wp:positionV>
                <wp:extent cx="6480175" cy="1787525"/>
                <wp:effectExtent l="0" t="0" r="0" b="0"/>
                <wp:wrapTopAndBottom/>
                <wp:docPr id="84"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787525"/>
                          <a:chOff x="850" y="164"/>
                          <a:chExt cx="10205" cy="2815"/>
                        </a:xfrm>
                      </wpg:grpSpPr>
                      <wps:wsp>
                        <wps:cNvPr id="85" name="Freeform 31"/>
                        <wps:cNvSpPr>
                          <a:spLocks/>
                        </wps:cNvSpPr>
                        <wps:spPr bwMode="auto">
                          <a:xfrm>
                            <a:off x="1218" y="1626"/>
                            <a:ext cx="8913" cy="1"/>
                          </a:xfrm>
                          <a:custGeom>
                            <a:avLst/>
                            <a:gdLst>
                              <a:gd name="T0" fmla="*/ 0 w 8913"/>
                              <a:gd name="T1" fmla="*/ 0 h 1"/>
                              <a:gd name="T2" fmla="*/ 8912 w 8913"/>
                              <a:gd name="T3" fmla="*/ 0 h 1"/>
                            </a:gdLst>
                            <a:ahLst/>
                            <a:cxnLst>
                              <a:cxn ang="0">
                                <a:pos x="T0" y="T1"/>
                              </a:cxn>
                              <a:cxn ang="0">
                                <a:pos x="T2" y="T3"/>
                              </a:cxn>
                            </a:cxnLst>
                            <a:rect l="0" t="0" r="r" b="b"/>
                            <a:pathLst>
                              <a:path w="8913" h="1">
                                <a:moveTo>
                                  <a:pt x="0" y="0"/>
                                </a:moveTo>
                                <a:lnTo>
                                  <a:pt x="891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2"/>
                        <wps:cNvSpPr>
                          <a:spLocks/>
                        </wps:cNvSpPr>
                        <wps:spPr bwMode="auto">
                          <a:xfrm>
                            <a:off x="1218" y="2082"/>
                            <a:ext cx="8913" cy="1"/>
                          </a:xfrm>
                          <a:custGeom>
                            <a:avLst/>
                            <a:gdLst>
                              <a:gd name="T0" fmla="*/ 0 w 8913"/>
                              <a:gd name="T1" fmla="*/ 0 h 1"/>
                              <a:gd name="T2" fmla="*/ 8912 w 8913"/>
                              <a:gd name="T3" fmla="*/ 0 h 1"/>
                            </a:gdLst>
                            <a:ahLst/>
                            <a:cxnLst>
                              <a:cxn ang="0">
                                <a:pos x="T0" y="T1"/>
                              </a:cxn>
                              <a:cxn ang="0">
                                <a:pos x="T2" y="T3"/>
                              </a:cxn>
                            </a:cxnLst>
                            <a:rect l="0" t="0" r="r" b="b"/>
                            <a:pathLst>
                              <a:path w="8913" h="1">
                                <a:moveTo>
                                  <a:pt x="0" y="0"/>
                                </a:moveTo>
                                <a:lnTo>
                                  <a:pt x="8912"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33"/>
                        <wps:cNvSpPr txBox="1">
                          <a:spLocks noChangeArrowheads="1"/>
                        </wps:cNvSpPr>
                        <wps:spPr bwMode="auto">
                          <a:xfrm>
                            <a:off x="860" y="174"/>
                            <a:ext cx="10185" cy="2795"/>
                          </a:xfrm>
                          <a:prstGeom prst="rect">
                            <a:avLst/>
                          </a:prstGeom>
                          <a:noFill/>
                          <a:ln w="12700" cmpd="sng">
                            <a:solidFill>
                              <a:srgbClr val="696059"/>
                            </a:solidFill>
                            <a:miter lim="800000"/>
                            <a:headEnd/>
                            <a:tailEnd/>
                          </a:ln>
                          <a:extLst>
                            <a:ext uri="{909E8E84-426E-40DD-AFC4-6F175D3DCCD1}">
                              <a14:hiddenFill xmlns:a14="http://schemas.microsoft.com/office/drawing/2010/main">
                                <a:solidFill>
                                  <a:srgbClr val="FFFFFF"/>
                                </a:solidFill>
                              </a14:hiddenFill>
                            </a:ext>
                          </a:extLst>
                        </wps:spPr>
                        <wps:txbx>
                          <w:txbxContent>
                            <w:p w14:paraId="15183E00" w14:textId="77777777" w:rsidR="00836BF1" w:rsidRDefault="008C631A">
                              <w:pPr>
                                <w:pStyle w:val="BodyText"/>
                                <w:kinsoku w:val="0"/>
                                <w:overflowPunct w:val="0"/>
                                <w:spacing w:before="180"/>
                                <w:ind w:left="226"/>
                                <w:rPr>
                                  <w:b/>
                                  <w:bCs/>
                                  <w:color w:val="231F20"/>
                                  <w:spacing w:val="-2"/>
                                  <w:sz w:val="22"/>
                                  <w:szCs w:val="22"/>
                                </w:rPr>
                              </w:pPr>
                              <w:r>
                                <w:rPr>
                                  <w:b/>
                                  <w:bCs/>
                                  <w:color w:val="231F20"/>
                                  <w:sz w:val="22"/>
                                  <w:szCs w:val="22"/>
                                </w:rPr>
                                <w:t xml:space="preserve">What do you hope to </w:t>
                              </w:r>
                              <w:r>
                                <w:rPr>
                                  <w:b/>
                                  <w:bCs/>
                                  <w:color w:val="231F20"/>
                                  <w:spacing w:val="-2"/>
                                  <w:sz w:val="22"/>
                                  <w:szCs w:val="22"/>
                                </w:rPr>
                                <w:t>gain?</w:t>
                              </w:r>
                            </w:p>
                            <w:p w14:paraId="5E0F48D6" w14:textId="77777777" w:rsidR="00836BF1" w:rsidRDefault="008C631A">
                              <w:pPr>
                                <w:pStyle w:val="BodyText"/>
                                <w:kinsoku w:val="0"/>
                                <w:overflowPunct w:val="0"/>
                                <w:spacing w:before="94" w:line="249" w:lineRule="auto"/>
                                <w:ind w:left="226"/>
                                <w:rPr>
                                  <w:color w:val="231F20"/>
                                </w:rPr>
                              </w:pPr>
                              <w:r>
                                <w:rPr>
                                  <w:color w:val="231F20"/>
                                </w:rPr>
                                <w:t>Describe</w:t>
                              </w:r>
                              <w:r>
                                <w:rPr>
                                  <w:color w:val="231F20"/>
                                  <w:spacing w:val="-4"/>
                                </w:rPr>
                                <w:t xml:space="preserve"> </w:t>
                              </w:r>
                              <w:r>
                                <w:rPr>
                                  <w:color w:val="231F20"/>
                                </w:rPr>
                                <w:t>the</w:t>
                              </w:r>
                              <w:r>
                                <w:rPr>
                                  <w:color w:val="231F20"/>
                                  <w:spacing w:val="-4"/>
                                </w:rPr>
                                <w:t xml:space="preserve"> </w:t>
                              </w:r>
                              <w:r>
                                <w:rPr>
                                  <w:color w:val="231F20"/>
                                </w:rPr>
                                <w:t>top</w:t>
                              </w:r>
                              <w:r>
                                <w:rPr>
                                  <w:color w:val="231F20"/>
                                  <w:spacing w:val="-4"/>
                                </w:rPr>
                                <w:t xml:space="preserve"> </w:t>
                              </w:r>
                              <w:r>
                                <w:rPr>
                                  <w:color w:val="231F20"/>
                                </w:rPr>
                                <w:t>three</w:t>
                              </w:r>
                              <w:r>
                                <w:rPr>
                                  <w:color w:val="231F20"/>
                                  <w:spacing w:val="-4"/>
                                </w:rPr>
                                <w:t xml:space="preserve"> </w:t>
                              </w:r>
                              <w:r>
                                <w:rPr>
                                  <w:color w:val="231F20"/>
                                </w:rPr>
                                <w:t>things</w:t>
                              </w:r>
                              <w:r>
                                <w:rPr>
                                  <w:color w:val="231F20"/>
                                  <w:spacing w:val="-4"/>
                                </w:rPr>
                                <w:t xml:space="preserve"> </w:t>
                              </w:r>
                              <w:r>
                                <w:rPr>
                                  <w:color w:val="231F20"/>
                                </w:rPr>
                                <w:t>you</w:t>
                              </w:r>
                              <w:r>
                                <w:rPr>
                                  <w:color w:val="231F20"/>
                                  <w:spacing w:val="-4"/>
                                </w:rPr>
                                <w:t xml:space="preserve"> </w:t>
                              </w:r>
                              <w:r>
                                <w:rPr>
                                  <w:color w:val="231F20"/>
                                </w:rPr>
                                <w:t>hope</w:t>
                              </w:r>
                              <w:r>
                                <w:rPr>
                                  <w:color w:val="231F20"/>
                                  <w:spacing w:val="-4"/>
                                </w:rPr>
                                <w:t xml:space="preserve"> </w:t>
                              </w:r>
                              <w:r>
                                <w:rPr>
                                  <w:color w:val="231F20"/>
                                </w:rPr>
                                <w:t>to</w:t>
                              </w:r>
                              <w:r>
                                <w:rPr>
                                  <w:color w:val="231F20"/>
                                  <w:spacing w:val="-4"/>
                                </w:rPr>
                                <w:t xml:space="preserve"> </w:t>
                              </w:r>
                              <w:r>
                                <w:rPr>
                                  <w:color w:val="231F20"/>
                                </w:rPr>
                                <w:t>gain</w:t>
                              </w:r>
                              <w:r>
                                <w:rPr>
                                  <w:color w:val="231F20"/>
                                  <w:spacing w:val="-4"/>
                                </w:rPr>
                                <w:t xml:space="preserve"> </w:t>
                              </w:r>
                              <w:r>
                                <w:rPr>
                                  <w:color w:val="231F20"/>
                                </w:rPr>
                                <w:t>by</w:t>
                              </w:r>
                              <w:r>
                                <w:rPr>
                                  <w:color w:val="231F20"/>
                                  <w:spacing w:val="-4"/>
                                </w:rPr>
                                <w:t xml:space="preserve"> </w:t>
                              </w:r>
                              <w:r>
                                <w:rPr>
                                  <w:color w:val="231F20"/>
                                </w:rPr>
                                <w:t>running</w:t>
                              </w:r>
                              <w:r>
                                <w:rPr>
                                  <w:color w:val="231F20"/>
                                  <w:spacing w:val="-4"/>
                                </w:rPr>
                                <w:t xml:space="preserve"> </w:t>
                              </w:r>
                              <w:r>
                                <w:rPr>
                                  <w:color w:val="231F20"/>
                                </w:rPr>
                                <w:t>your</w:t>
                              </w:r>
                              <w:r>
                                <w:rPr>
                                  <w:color w:val="231F20"/>
                                  <w:spacing w:val="-4"/>
                                </w:rPr>
                                <w:t xml:space="preserve"> </w:t>
                              </w:r>
                              <w:r>
                                <w:rPr>
                                  <w:color w:val="231F20"/>
                                </w:rPr>
                                <w:t>own</w:t>
                              </w:r>
                              <w:r>
                                <w:rPr>
                                  <w:color w:val="231F20"/>
                                  <w:spacing w:val="-4"/>
                                </w:rPr>
                                <w:t xml:space="preserve"> </w:t>
                              </w:r>
                              <w:r>
                                <w:rPr>
                                  <w:color w:val="231F20"/>
                                </w:rPr>
                                <w:t>business</w:t>
                              </w:r>
                              <w:r>
                                <w:rPr>
                                  <w:color w:val="231F20"/>
                                  <w:spacing w:val="-4"/>
                                </w:rPr>
                                <w:t xml:space="preserve"> </w:t>
                              </w:r>
                              <w:r>
                                <w:rPr>
                                  <w:color w:val="231F20"/>
                                </w:rPr>
                                <w:t>(think</w:t>
                              </w:r>
                              <w:r>
                                <w:rPr>
                                  <w:color w:val="231F20"/>
                                  <w:spacing w:val="-4"/>
                                </w:rPr>
                                <w:t xml:space="preserve"> </w:t>
                              </w:r>
                              <w:r>
                                <w:rPr>
                                  <w:color w:val="231F20"/>
                                </w:rPr>
                                <w:t>about</w:t>
                              </w:r>
                              <w:r>
                                <w:rPr>
                                  <w:color w:val="231F20"/>
                                  <w:spacing w:val="-4"/>
                                </w:rPr>
                                <w:t xml:space="preserve"> </w:t>
                              </w:r>
                              <w:r>
                                <w:rPr>
                                  <w:color w:val="231F20"/>
                                </w:rPr>
                                <w:t>money,</w:t>
                              </w:r>
                              <w:r>
                                <w:rPr>
                                  <w:color w:val="231F20"/>
                                  <w:spacing w:val="-4"/>
                                </w:rPr>
                                <w:t xml:space="preserve"> </w:t>
                              </w:r>
                              <w:r>
                                <w:rPr>
                                  <w:color w:val="231F20"/>
                                </w:rPr>
                                <w:t xml:space="preserve">time, family, career, professional challenges, </w:t>
                              </w:r>
                              <w:proofErr w:type="gramStart"/>
                              <w:r>
                                <w:rPr>
                                  <w:color w:val="231F20"/>
                                </w:rPr>
                                <w:t>values</w:t>
                              </w:r>
                              <w:proofErr w:type="gramEnd"/>
                              <w:r>
                                <w:rPr>
                                  <w:color w:val="231F20"/>
                                </w:rPr>
                                <w:t xml:space="preserve"> and lifestyle).</w:t>
                              </w:r>
                            </w:p>
                            <w:p w14:paraId="0B6A147C" w14:textId="77777777" w:rsidR="00836BF1" w:rsidRDefault="008C631A">
                              <w:pPr>
                                <w:pStyle w:val="BodyText"/>
                                <w:kinsoku w:val="0"/>
                                <w:overflowPunct w:val="0"/>
                                <w:spacing w:before="115"/>
                                <w:ind w:left="226"/>
                                <w:rPr>
                                  <w:color w:val="231F20"/>
                                  <w:spacing w:val="-5"/>
                                </w:rPr>
                              </w:pPr>
                              <w:r>
                                <w:rPr>
                                  <w:color w:val="231F20"/>
                                  <w:spacing w:val="-5"/>
                                </w:rPr>
                                <w:t>1.</w:t>
                              </w:r>
                            </w:p>
                            <w:p w14:paraId="7FA08B3F" w14:textId="77777777" w:rsidR="00836BF1" w:rsidRDefault="00836BF1">
                              <w:pPr>
                                <w:pStyle w:val="BodyText"/>
                                <w:kinsoku w:val="0"/>
                                <w:overflowPunct w:val="0"/>
                                <w:spacing w:before="7"/>
                                <w:ind w:left="0"/>
                                <w:rPr>
                                  <w:sz w:val="20"/>
                                  <w:szCs w:val="20"/>
                                </w:rPr>
                              </w:pPr>
                            </w:p>
                            <w:p w14:paraId="4D0AE48D" w14:textId="77777777" w:rsidR="00836BF1" w:rsidRDefault="008C631A">
                              <w:pPr>
                                <w:pStyle w:val="BodyText"/>
                                <w:kinsoku w:val="0"/>
                                <w:overflowPunct w:val="0"/>
                                <w:spacing w:before="0"/>
                                <w:ind w:left="226"/>
                                <w:rPr>
                                  <w:color w:val="231F20"/>
                                  <w:spacing w:val="-5"/>
                                </w:rPr>
                              </w:pPr>
                              <w:r>
                                <w:rPr>
                                  <w:color w:val="231F20"/>
                                  <w:spacing w:val="-5"/>
                                </w:rPr>
                                <w:t>2.</w:t>
                              </w:r>
                            </w:p>
                            <w:p w14:paraId="35EEC805" w14:textId="77777777" w:rsidR="00836BF1" w:rsidRDefault="00836BF1">
                              <w:pPr>
                                <w:pStyle w:val="BodyText"/>
                                <w:kinsoku w:val="0"/>
                                <w:overflowPunct w:val="0"/>
                                <w:spacing w:before="7"/>
                                <w:ind w:left="0"/>
                                <w:rPr>
                                  <w:sz w:val="20"/>
                                  <w:szCs w:val="20"/>
                                </w:rPr>
                              </w:pPr>
                            </w:p>
                            <w:p w14:paraId="247C36A5" w14:textId="77777777" w:rsidR="00836BF1" w:rsidRDefault="008C631A">
                              <w:pPr>
                                <w:pStyle w:val="BodyText"/>
                                <w:tabs>
                                  <w:tab w:val="left" w:pos="9260"/>
                                </w:tabs>
                                <w:kinsoku w:val="0"/>
                                <w:overflowPunct w:val="0"/>
                                <w:spacing w:before="0"/>
                                <w:ind w:left="226"/>
                                <w:rPr>
                                  <w:color w:val="231F20"/>
                                  <w:spacing w:val="-5"/>
                                </w:rPr>
                              </w:pPr>
                              <w:r>
                                <w:rPr>
                                  <w:color w:val="231F20"/>
                                  <w:spacing w:val="-5"/>
                                  <w:u w:val="single"/>
                                </w:rPr>
                                <w:t>3.</w:t>
                              </w:r>
                              <w:r>
                                <w:rPr>
                                  <w:color w:val="231F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BD179" id="Group 30" o:spid="_x0000_s1034" alt="&quot;&quot;" style="position:absolute;margin-left:42.5pt;margin-top:8.2pt;width:510.25pt;height:140.75pt;z-index:251641344;mso-wrap-distance-left:0;mso-wrap-distance-right:0;mso-position-horizontal-relative:page" coordorigin="850,164" coordsize="10205,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" o:allowincell="f">
                <v:shape id="Freeform 31" o:spid="_x0000_s1035" style="position:absolute;left:1218;top:1626;width:8913;height:1;visibility:visible;mso-wrap-style:square;v-text-anchor:top" coordsize="8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" path="m,l8912,e" filled="f" strokecolor="#231f20" strokeweight=".25pt">
                  <v:path arrowok="t" o:connecttype="custom" o:connectlocs="0,0;8912,0" o:connectangles="0,0"/>
                </v:shape>
                <v:shape id="Freeform 32" o:spid="_x0000_s1036" style="position:absolute;left:1218;top:2082;width:8913;height:1;visibility:visible;mso-wrap-style:square;v-text-anchor:top" coordsize="8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" path="m,l8912,e" filled="f" strokecolor="#231f20" strokeweight=".25pt">
                  <v:path arrowok="t" o:connecttype="custom" o:connectlocs="0,0;8912,0" o:connectangles="0,0"/>
                </v:shape>
                <v:shape id="Text Box 33" o:spid="_x0000_s1037" type="#_x0000_t202" style="position:absolute;left:860;top:174;width:10185;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" filled="f" strokecolor="#696059" strokeweight="1pt">
                  <v:textbox inset="0,0,0,0">
                    <w:txbxContent>
                      <w:p w14:paraId="15183E00" w14:textId="77777777" w:rsidR="00000000" w:rsidRDefault="008C631A">
                        <w:pPr>
                          <w:pStyle w:val="BodyText"/>
                          <w:kinsoku w:val="0"/>
                          <w:overflowPunct w:val="0"/>
                          <w:spacing w:before="180"/>
                          <w:ind w:left="226"/>
                          <w:rPr>
                            <w:b/>
                            <w:bCs/>
                            <w:color w:val="231F20"/>
                            <w:spacing w:val="-2"/>
                            <w:sz w:val="22"/>
                            <w:szCs w:val="22"/>
                          </w:rPr>
                        </w:pPr>
                        <w:r>
                          <w:rPr>
                            <w:b/>
                            <w:bCs/>
                            <w:color w:val="231F20"/>
                            <w:sz w:val="22"/>
                            <w:szCs w:val="22"/>
                          </w:rPr>
                          <w:t xml:space="preserve">What do you hope to </w:t>
                        </w:r>
                        <w:r>
                          <w:rPr>
                            <w:b/>
                            <w:bCs/>
                            <w:color w:val="231F20"/>
                            <w:spacing w:val="-2"/>
                            <w:sz w:val="22"/>
                            <w:szCs w:val="22"/>
                          </w:rPr>
                          <w:t>gain?</w:t>
                        </w:r>
                      </w:p>
                      <w:p w14:paraId="5E0F48D6" w14:textId="77777777" w:rsidR="00000000" w:rsidRDefault="008C631A">
                        <w:pPr>
                          <w:pStyle w:val="BodyText"/>
                          <w:kinsoku w:val="0"/>
                          <w:overflowPunct w:val="0"/>
                          <w:spacing w:before="94" w:line="249" w:lineRule="auto"/>
                          <w:ind w:left="226"/>
                          <w:rPr>
                            <w:color w:val="231F20"/>
                          </w:rPr>
                        </w:pPr>
                        <w:r>
                          <w:rPr>
                            <w:color w:val="231F20"/>
                          </w:rPr>
                          <w:t>Describe</w:t>
                        </w:r>
                        <w:r>
                          <w:rPr>
                            <w:color w:val="231F20"/>
                            <w:spacing w:val="-4"/>
                          </w:rPr>
                          <w:t xml:space="preserve"> </w:t>
                        </w:r>
                        <w:r>
                          <w:rPr>
                            <w:color w:val="231F20"/>
                          </w:rPr>
                          <w:t>the</w:t>
                        </w:r>
                        <w:r>
                          <w:rPr>
                            <w:color w:val="231F20"/>
                            <w:spacing w:val="-4"/>
                          </w:rPr>
                          <w:t xml:space="preserve"> </w:t>
                        </w:r>
                        <w:r>
                          <w:rPr>
                            <w:color w:val="231F20"/>
                          </w:rPr>
                          <w:t>top</w:t>
                        </w:r>
                        <w:r>
                          <w:rPr>
                            <w:color w:val="231F20"/>
                            <w:spacing w:val="-4"/>
                          </w:rPr>
                          <w:t xml:space="preserve"> </w:t>
                        </w:r>
                        <w:r>
                          <w:rPr>
                            <w:color w:val="231F20"/>
                          </w:rPr>
                          <w:t>three</w:t>
                        </w:r>
                        <w:r>
                          <w:rPr>
                            <w:color w:val="231F20"/>
                            <w:spacing w:val="-4"/>
                          </w:rPr>
                          <w:t xml:space="preserve"> </w:t>
                        </w:r>
                        <w:r>
                          <w:rPr>
                            <w:color w:val="231F20"/>
                          </w:rPr>
                          <w:t>things</w:t>
                        </w:r>
                        <w:r>
                          <w:rPr>
                            <w:color w:val="231F20"/>
                            <w:spacing w:val="-4"/>
                          </w:rPr>
                          <w:t xml:space="preserve"> </w:t>
                        </w:r>
                        <w:r>
                          <w:rPr>
                            <w:color w:val="231F20"/>
                          </w:rPr>
                          <w:t>you</w:t>
                        </w:r>
                        <w:r>
                          <w:rPr>
                            <w:color w:val="231F20"/>
                            <w:spacing w:val="-4"/>
                          </w:rPr>
                          <w:t xml:space="preserve"> </w:t>
                        </w:r>
                        <w:r>
                          <w:rPr>
                            <w:color w:val="231F20"/>
                          </w:rPr>
                          <w:t>hope</w:t>
                        </w:r>
                        <w:r>
                          <w:rPr>
                            <w:color w:val="231F20"/>
                            <w:spacing w:val="-4"/>
                          </w:rPr>
                          <w:t xml:space="preserve"> </w:t>
                        </w:r>
                        <w:r>
                          <w:rPr>
                            <w:color w:val="231F20"/>
                          </w:rPr>
                          <w:t>to</w:t>
                        </w:r>
                        <w:r>
                          <w:rPr>
                            <w:color w:val="231F20"/>
                            <w:spacing w:val="-4"/>
                          </w:rPr>
                          <w:t xml:space="preserve"> </w:t>
                        </w:r>
                        <w:r>
                          <w:rPr>
                            <w:color w:val="231F20"/>
                          </w:rPr>
                          <w:t>gain</w:t>
                        </w:r>
                        <w:r>
                          <w:rPr>
                            <w:color w:val="231F20"/>
                            <w:spacing w:val="-4"/>
                          </w:rPr>
                          <w:t xml:space="preserve"> </w:t>
                        </w:r>
                        <w:r>
                          <w:rPr>
                            <w:color w:val="231F20"/>
                          </w:rPr>
                          <w:t>by</w:t>
                        </w:r>
                        <w:r>
                          <w:rPr>
                            <w:color w:val="231F20"/>
                            <w:spacing w:val="-4"/>
                          </w:rPr>
                          <w:t xml:space="preserve"> </w:t>
                        </w:r>
                        <w:r>
                          <w:rPr>
                            <w:color w:val="231F20"/>
                          </w:rPr>
                          <w:t>running</w:t>
                        </w:r>
                        <w:r>
                          <w:rPr>
                            <w:color w:val="231F20"/>
                            <w:spacing w:val="-4"/>
                          </w:rPr>
                          <w:t xml:space="preserve"> </w:t>
                        </w:r>
                        <w:r>
                          <w:rPr>
                            <w:color w:val="231F20"/>
                          </w:rPr>
                          <w:t>your</w:t>
                        </w:r>
                        <w:r>
                          <w:rPr>
                            <w:color w:val="231F20"/>
                            <w:spacing w:val="-4"/>
                          </w:rPr>
                          <w:t xml:space="preserve"> </w:t>
                        </w:r>
                        <w:r>
                          <w:rPr>
                            <w:color w:val="231F20"/>
                          </w:rPr>
                          <w:t>own</w:t>
                        </w:r>
                        <w:r>
                          <w:rPr>
                            <w:color w:val="231F20"/>
                            <w:spacing w:val="-4"/>
                          </w:rPr>
                          <w:t xml:space="preserve"> </w:t>
                        </w:r>
                        <w:r>
                          <w:rPr>
                            <w:color w:val="231F20"/>
                          </w:rPr>
                          <w:t>business</w:t>
                        </w:r>
                        <w:r>
                          <w:rPr>
                            <w:color w:val="231F20"/>
                            <w:spacing w:val="-4"/>
                          </w:rPr>
                          <w:t xml:space="preserve"> </w:t>
                        </w:r>
                        <w:r>
                          <w:rPr>
                            <w:color w:val="231F20"/>
                          </w:rPr>
                          <w:t>(think</w:t>
                        </w:r>
                        <w:r>
                          <w:rPr>
                            <w:color w:val="231F20"/>
                            <w:spacing w:val="-4"/>
                          </w:rPr>
                          <w:t xml:space="preserve"> </w:t>
                        </w:r>
                        <w:r>
                          <w:rPr>
                            <w:color w:val="231F20"/>
                          </w:rPr>
                          <w:t>about</w:t>
                        </w:r>
                        <w:r>
                          <w:rPr>
                            <w:color w:val="231F20"/>
                            <w:spacing w:val="-4"/>
                          </w:rPr>
                          <w:t xml:space="preserve"> </w:t>
                        </w:r>
                        <w:r>
                          <w:rPr>
                            <w:color w:val="231F20"/>
                          </w:rPr>
                          <w:t>money,</w:t>
                        </w:r>
                        <w:r>
                          <w:rPr>
                            <w:color w:val="231F20"/>
                            <w:spacing w:val="-4"/>
                          </w:rPr>
                          <w:t xml:space="preserve"> </w:t>
                        </w:r>
                        <w:r>
                          <w:rPr>
                            <w:color w:val="231F20"/>
                          </w:rPr>
                          <w:t xml:space="preserve">time, family, career, professional challenges, </w:t>
                        </w:r>
                        <w:proofErr w:type="gramStart"/>
                        <w:r>
                          <w:rPr>
                            <w:color w:val="231F20"/>
                          </w:rPr>
                          <w:t>values</w:t>
                        </w:r>
                        <w:proofErr w:type="gramEnd"/>
                        <w:r>
                          <w:rPr>
                            <w:color w:val="231F20"/>
                          </w:rPr>
                          <w:t xml:space="preserve"> and lifestyle).</w:t>
                        </w:r>
                      </w:p>
                      <w:p w14:paraId="0B6A147C" w14:textId="77777777" w:rsidR="00000000" w:rsidRDefault="008C631A">
                        <w:pPr>
                          <w:pStyle w:val="BodyText"/>
                          <w:kinsoku w:val="0"/>
                          <w:overflowPunct w:val="0"/>
                          <w:spacing w:before="115"/>
                          <w:ind w:left="226"/>
                          <w:rPr>
                            <w:color w:val="231F20"/>
                            <w:spacing w:val="-5"/>
                          </w:rPr>
                        </w:pPr>
                        <w:r>
                          <w:rPr>
                            <w:color w:val="231F20"/>
                            <w:spacing w:val="-5"/>
                          </w:rPr>
                          <w:t>1.</w:t>
                        </w:r>
                      </w:p>
                      <w:p w14:paraId="7FA08B3F" w14:textId="77777777" w:rsidR="00000000" w:rsidRDefault="008C631A">
                        <w:pPr>
                          <w:pStyle w:val="BodyText"/>
                          <w:kinsoku w:val="0"/>
                          <w:overflowPunct w:val="0"/>
                          <w:spacing w:before="7"/>
                          <w:ind w:left="0"/>
                          <w:rPr>
                            <w:sz w:val="20"/>
                            <w:szCs w:val="20"/>
                          </w:rPr>
                        </w:pPr>
                      </w:p>
                      <w:p w14:paraId="4D0AE48D" w14:textId="77777777" w:rsidR="00000000" w:rsidRDefault="008C631A">
                        <w:pPr>
                          <w:pStyle w:val="BodyText"/>
                          <w:kinsoku w:val="0"/>
                          <w:overflowPunct w:val="0"/>
                          <w:spacing w:before="0"/>
                          <w:ind w:left="226"/>
                          <w:rPr>
                            <w:color w:val="231F20"/>
                            <w:spacing w:val="-5"/>
                          </w:rPr>
                        </w:pPr>
                        <w:r>
                          <w:rPr>
                            <w:color w:val="231F20"/>
                            <w:spacing w:val="-5"/>
                          </w:rPr>
                          <w:t>2.</w:t>
                        </w:r>
                      </w:p>
                      <w:p w14:paraId="35EEC805" w14:textId="77777777" w:rsidR="00000000" w:rsidRDefault="008C631A">
                        <w:pPr>
                          <w:pStyle w:val="BodyText"/>
                          <w:kinsoku w:val="0"/>
                          <w:overflowPunct w:val="0"/>
                          <w:spacing w:before="7"/>
                          <w:ind w:left="0"/>
                          <w:rPr>
                            <w:sz w:val="20"/>
                            <w:szCs w:val="20"/>
                          </w:rPr>
                        </w:pPr>
                      </w:p>
                      <w:p w14:paraId="247C36A5" w14:textId="77777777" w:rsidR="00000000" w:rsidRDefault="008C631A">
                        <w:pPr>
                          <w:pStyle w:val="BodyText"/>
                          <w:tabs>
                            <w:tab w:val="left" w:pos="9260"/>
                          </w:tabs>
                          <w:kinsoku w:val="0"/>
                          <w:overflowPunct w:val="0"/>
                          <w:spacing w:before="0"/>
                          <w:ind w:left="226"/>
                          <w:rPr>
                            <w:color w:val="231F20"/>
                            <w:spacing w:val="-5"/>
                          </w:rPr>
                        </w:pPr>
                        <w:r>
                          <w:rPr>
                            <w:color w:val="231F20"/>
                            <w:spacing w:val="-5"/>
                            <w:u w:val="single"/>
                          </w:rPr>
                          <w:t>3.</w:t>
                        </w:r>
                        <w:r>
                          <w:rPr>
                            <w:color w:val="231F20"/>
                            <w:u w:val="single"/>
                          </w:rPr>
                          <w:tab/>
                        </w:r>
                      </w:p>
                    </w:txbxContent>
                  </v:textbox>
                </v:shape>
                <w10:wrap type="topAndBottom" anchorx="page"/>
              </v:group>
            </w:pict>
          </mc:Fallback>
        </mc:AlternateContent>
      </w:r>
    </w:p>
    <w:p w14:paraId="2F4F66F5" w14:textId="77777777" w:rsidR="00836BF1" w:rsidRDefault="00836BF1">
      <w:pPr>
        <w:pStyle w:val="BodyText"/>
        <w:kinsoku w:val="0"/>
        <w:overflowPunct w:val="0"/>
        <w:spacing w:before="2"/>
        <w:ind w:left="0"/>
        <w:rPr>
          <w:sz w:val="12"/>
          <w:szCs w:val="12"/>
        </w:rPr>
        <w:sectPr w:rsidR="00836BF1">
          <w:pgSz w:w="11910" w:h="16840"/>
          <w:pgMar w:top="1540" w:right="740" w:bottom="660" w:left="740" w:header="0" w:footer="465" w:gutter="0"/>
          <w:cols w:space="720"/>
          <w:noEndnote/>
        </w:sectPr>
      </w:pPr>
    </w:p>
    <w:p w14:paraId="142D8F1C" w14:textId="77777777" w:rsidR="00836BF1" w:rsidRDefault="008C631A">
      <w:pPr>
        <w:pStyle w:val="Heading4"/>
        <w:kinsoku w:val="0"/>
        <w:overflowPunct w:val="0"/>
        <w:rPr>
          <w:color w:val="231F20"/>
          <w:spacing w:val="-2"/>
        </w:rPr>
      </w:pPr>
      <w:r>
        <w:rPr>
          <w:color w:val="231F20"/>
        </w:rPr>
        <w:lastRenderedPageBreak/>
        <w:t>How</w:t>
      </w:r>
      <w:r>
        <w:rPr>
          <w:color w:val="231F20"/>
          <w:spacing w:val="-2"/>
        </w:rPr>
        <w:t xml:space="preserve"> </w:t>
      </w:r>
      <w:r>
        <w:rPr>
          <w:color w:val="231F20"/>
        </w:rPr>
        <w:t>do</w:t>
      </w:r>
      <w:r>
        <w:rPr>
          <w:color w:val="231F20"/>
          <w:spacing w:val="1"/>
        </w:rPr>
        <w:t xml:space="preserve"> </w:t>
      </w:r>
      <w:r>
        <w:rPr>
          <w:color w:val="231F20"/>
        </w:rPr>
        <w:t>you</w:t>
      </w:r>
      <w:r>
        <w:rPr>
          <w:color w:val="231F20"/>
          <w:spacing w:val="1"/>
        </w:rPr>
        <w:t xml:space="preserve"> </w:t>
      </w:r>
      <w:r>
        <w:rPr>
          <w:color w:val="231F20"/>
        </w:rPr>
        <w:t>rate your</w:t>
      </w:r>
      <w:r>
        <w:rPr>
          <w:color w:val="231F20"/>
          <w:spacing w:val="1"/>
        </w:rPr>
        <w:t xml:space="preserve"> </w:t>
      </w:r>
      <w:r>
        <w:rPr>
          <w:color w:val="231F20"/>
        </w:rPr>
        <w:t>experience</w:t>
      </w:r>
      <w:r>
        <w:rPr>
          <w:color w:val="231F20"/>
          <w:spacing w:val="1"/>
        </w:rPr>
        <w:t xml:space="preserve"> </w:t>
      </w:r>
      <w:r>
        <w:rPr>
          <w:color w:val="231F20"/>
        </w:rPr>
        <w:t>and</w:t>
      </w:r>
      <w:r>
        <w:rPr>
          <w:color w:val="231F20"/>
          <w:spacing w:val="1"/>
        </w:rPr>
        <w:t xml:space="preserve"> </w:t>
      </w:r>
      <w:r>
        <w:rPr>
          <w:color w:val="231F20"/>
        </w:rPr>
        <w:t>natural ability</w:t>
      </w:r>
      <w:r>
        <w:rPr>
          <w:color w:val="231F20"/>
          <w:spacing w:val="1"/>
        </w:rPr>
        <w:t xml:space="preserve"> </w:t>
      </w:r>
      <w:r>
        <w:rPr>
          <w:color w:val="231F20"/>
        </w:rPr>
        <w:t>in</w:t>
      </w:r>
      <w:r>
        <w:rPr>
          <w:color w:val="231F20"/>
          <w:spacing w:val="1"/>
        </w:rPr>
        <w:t xml:space="preserve"> </w:t>
      </w:r>
      <w:r>
        <w:rPr>
          <w:color w:val="231F20"/>
        </w:rPr>
        <w:t>each of</w:t>
      </w:r>
      <w:r>
        <w:rPr>
          <w:color w:val="231F20"/>
          <w:spacing w:val="1"/>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spacing w:val="-2"/>
        </w:rPr>
        <w:t>areas?</w:t>
      </w:r>
    </w:p>
    <w:p w14:paraId="32D7F14D" w14:textId="77777777" w:rsidR="00836BF1" w:rsidRDefault="00836BF1">
      <w:pPr>
        <w:pStyle w:val="BodyText"/>
        <w:kinsoku w:val="0"/>
        <w:overflowPunct w:val="0"/>
        <w:spacing w:before="3"/>
        <w:ind w:left="0"/>
        <w:rPr>
          <w:b/>
          <w:bCs/>
          <w:sz w:val="10"/>
          <w:szCs w:val="10"/>
        </w:rPr>
      </w:pPr>
    </w:p>
    <w:tbl>
      <w:tblPr>
        <w:tblW w:w="0" w:type="auto"/>
        <w:tblInd w:w="120" w:type="dxa"/>
        <w:tblLayout w:type="fixed"/>
        <w:tblCellMar>
          <w:left w:w="0" w:type="dxa"/>
          <w:right w:w="0" w:type="dxa"/>
        </w:tblCellMar>
        <w:tblLook w:val="0000" w:firstRow="0" w:lastRow="0" w:firstColumn="0" w:lastColumn="0" w:noHBand="0" w:noVBand="0"/>
      </w:tblPr>
      <w:tblGrid>
        <w:gridCol w:w="4533"/>
        <w:gridCol w:w="1417"/>
        <w:gridCol w:w="1417"/>
        <w:gridCol w:w="1417"/>
        <w:gridCol w:w="1417"/>
      </w:tblGrid>
      <w:tr w:rsidR="00836BF1" w14:paraId="4DFEFED0" w14:textId="77777777">
        <w:trPr>
          <w:trHeight w:val="670"/>
        </w:trPr>
        <w:tc>
          <w:tcPr>
            <w:tcW w:w="4533" w:type="dxa"/>
            <w:tcBorders>
              <w:top w:val="single" w:sz="4" w:space="0" w:color="696059"/>
              <w:left w:val="single" w:sz="4" w:space="0" w:color="696059"/>
              <w:bottom w:val="single" w:sz="4" w:space="0" w:color="696059"/>
              <w:right w:val="single" w:sz="4" w:space="0" w:color="FFFFFF"/>
            </w:tcBorders>
          </w:tcPr>
          <w:p w14:paraId="2150DF6E" w14:textId="00A4280A" w:rsidR="00836BF1" w:rsidRDefault="001A6465">
            <w:pPr>
              <w:pStyle w:val="TableParagraph"/>
              <w:kinsoku w:val="0"/>
              <w:overflowPunct w:val="0"/>
              <w:spacing w:before="88" w:line="249" w:lineRule="auto"/>
              <w:ind w:left="80" w:right="140"/>
              <w:rPr>
                <w:color w:val="FFFFFF"/>
                <w:spacing w:val="-2"/>
                <w:sz w:val="21"/>
                <w:szCs w:val="21"/>
              </w:rPr>
            </w:pPr>
            <w:r>
              <w:rPr>
                <w:noProof/>
              </w:rPr>
              <mc:AlternateContent>
                <mc:Choice Requires="wpg">
                  <w:drawing>
                    <wp:anchor distT="0" distB="0" distL="114300" distR="114300" simplePos="0" relativeHeight="251642368" behindDoc="1" locked="0" layoutInCell="1" allowOverlap="1" wp14:anchorId="63F00544" wp14:editId="09589657">
                      <wp:simplePos x="0" y="0"/>
                      <wp:positionH relativeFrom="column">
                        <wp:posOffset>0</wp:posOffset>
                      </wp:positionH>
                      <wp:positionV relativeFrom="paragraph">
                        <wp:posOffset>-3175</wp:posOffset>
                      </wp:positionV>
                      <wp:extent cx="6478905" cy="431800"/>
                      <wp:effectExtent l="0" t="0" r="0" b="0"/>
                      <wp:wrapNone/>
                      <wp:docPr id="82"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431800"/>
                                <a:chOff x="0" y="-5"/>
                                <a:chExt cx="10203" cy="680"/>
                              </a:xfrm>
                            </wpg:grpSpPr>
                            <pic:pic xmlns:pic="http://schemas.openxmlformats.org/drawingml/2006/picture">
                              <pic:nvPicPr>
                                <pic:cNvPr id="83"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
                                  <a:ext cx="101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29F87F" id="Group 36" o:spid="_x0000_s1026" alt="&quot;&quot;" style="position:absolute;margin-left:0;margin-top:-.25pt;width:510.15pt;height:34pt;z-index:-251674112" coordorigin=",-5" coordsize="1020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">
                      <v:shape id="Picture 37" o:spid="_x0000_s1027" type="#_x0000_t75" style="position:absolute;top:-6;width:101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">
                        <v:imagedata r:id="rId37" o:title=""/>
                      </v:shape>
                    </v:group>
                  </w:pict>
                </mc:Fallback>
              </mc:AlternateContent>
            </w:r>
            <w:r w:rsidR="008C631A">
              <w:rPr>
                <w:color w:val="FFFFFF"/>
                <w:sz w:val="21"/>
                <w:szCs w:val="21"/>
              </w:rPr>
              <w:t>For</w:t>
            </w:r>
            <w:r w:rsidR="008C631A">
              <w:rPr>
                <w:color w:val="FFFFFF"/>
                <w:spacing w:val="-7"/>
                <w:sz w:val="21"/>
                <w:szCs w:val="21"/>
              </w:rPr>
              <w:t xml:space="preserve"> </w:t>
            </w:r>
            <w:r w:rsidR="008C631A">
              <w:rPr>
                <w:color w:val="FFFFFF"/>
                <w:sz w:val="21"/>
                <w:szCs w:val="21"/>
              </w:rPr>
              <w:t>each</w:t>
            </w:r>
            <w:r w:rsidR="008C631A">
              <w:rPr>
                <w:color w:val="FFFFFF"/>
                <w:spacing w:val="-7"/>
                <w:sz w:val="21"/>
                <w:szCs w:val="21"/>
              </w:rPr>
              <w:t xml:space="preserve"> </w:t>
            </w:r>
            <w:r w:rsidR="008C631A">
              <w:rPr>
                <w:color w:val="FFFFFF"/>
                <w:sz w:val="21"/>
                <w:szCs w:val="21"/>
              </w:rPr>
              <w:t>item,</w:t>
            </w:r>
            <w:r w:rsidR="008C631A">
              <w:rPr>
                <w:color w:val="FFFFFF"/>
                <w:spacing w:val="-7"/>
                <w:sz w:val="21"/>
                <w:szCs w:val="21"/>
              </w:rPr>
              <w:t xml:space="preserve"> </w:t>
            </w:r>
            <w:r w:rsidR="008C631A">
              <w:rPr>
                <w:color w:val="FFFFFF"/>
                <w:sz w:val="21"/>
                <w:szCs w:val="21"/>
              </w:rPr>
              <w:t>tick</w:t>
            </w:r>
            <w:r w:rsidR="008C631A">
              <w:rPr>
                <w:color w:val="FFFFFF"/>
                <w:spacing w:val="-7"/>
                <w:sz w:val="21"/>
                <w:szCs w:val="21"/>
              </w:rPr>
              <w:t xml:space="preserve"> </w:t>
            </w:r>
            <w:r w:rsidR="008C631A">
              <w:rPr>
                <w:color w:val="FFFFFF"/>
                <w:sz w:val="21"/>
                <w:szCs w:val="21"/>
              </w:rPr>
              <w:t>the</w:t>
            </w:r>
            <w:r w:rsidR="008C631A">
              <w:rPr>
                <w:color w:val="FFFFFF"/>
                <w:spacing w:val="-7"/>
                <w:sz w:val="21"/>
                <w:szCs w:val="21"/>
              </w:rPr>
              <w:t xml:space="preserve"> </w:t>
            </w:r>
            <w:r w:rsidR="008C631A">
              <w:rPr>
                <w:color w:val="FFFFFF"/>
                <w:sz w:val="21"/>
                <w:szCs w:val="21"/>
              </w:rPr>
              <w:t>most</w:t>
            </w:r>
            <w:r w:rsidR="008C631A">
              <w:rPr>
                <w:color w:val="FFFFFF"/>
                <w:spacing w:val="-7"/>
                <w:sz w:val="21"/>
                <w:szCs w:val="21"/>
              </w:rPr>
              <w:t xml:space="preserve"> </w:t>
            </w:r>
            <w:r w:rsidR="008C631A">
              <w:rPr>
                <w:color w:val="FFFFFF"/>
                <w:sz w:val="21"/>
                <w:szCs w:val="21"/>
              </w:rPr>
              <w:t xml:space="preserve">appropriate </w:t>
            </w:r>
            <w:r w:rsidR="008C631A">
              <w:rPr>
                <w:color w:val="FFFFFF"/>
                <w:spacing w:val="-2"/>
                <w:sz w:val="21"/>
                <w:szCs w:val="21"/>
              </w:rPr>
              <w:t>answer</w:t>
            </w:r>
          </w:p>
        </w:tc>
        <w:tc>
          <w:tcPr>
            <w:tcW w:w="1417" w:type="dxa"/>
            <w:tcBorders>
              <w:top w:val="single" w:sz="4" w:space="0" w:color="696059"/>
              <w:left w:val="single" w:sz="4" w:space="0" w:color="FFFFFF"/>
              <w:bottom w:val="single" w:sz="4" w:space="0" w:color="696059"/>
              <w:right w:val="single" w:sz="4" w:space="0" w:color="FFFFFF"/>
            </w:tcBorders>
          </w:tcPr>
          <w:p w14:paraId="36984B3D" w14:textId="77777777" w:rsidR="00836BF1" w:rsidRDefault="00836BF1">
            <w:pPr>
              <w:pStyle w:val="TableParagraph"/>
              <w:kinsoku w:val="0"/>
              <w:overflowPunct w:val="0"/>
              <w:spacing w:before="7"/>
              <w:rPr>
                <w:b/>
                <w:bCs/>
                <w:sz w:val="18"/>
                <w:szCs w:val="18"/>
              </w:rPr>
            </w:pPr>
          </w:p>
          <w:p w14:paraId="0B8B398E" w14:textId="77777777" w:rsidR="00836BF1" w:rsidRDefault="008C631A">
            <w:pPr>
              <w:pStyle w:val="TableParagraph"/>
              <w:kinsoku w:val="0"/>
              <w:overflowPunct w:val="0"/>
              <w:ind w:left="474" w:right="464"/>
              <w:jc w:val="center"/>
              <w:rPr>
                <w:color w:val="FFFFFF"/>
                <w:spacing w:val="-4"/>
                <w:sz w:val="21"/>
                <w:szCs w:val="21"/>
              </w:rPr>
            </w:pPr>
            <w:r>
              <w:rPr>
                <w:color w:val="FFFFFF"/>
                <w:spacing w:val="-4"/>
                <w:sz w:val="21"/>
                <w:szCs w:val="21"/>
              </w:rPr>
              <w:t>Poor</w:t>
            </w:r>
          </w:p>
        </w:tc>
        <w:tc>
          <w:tcPr>
            <w:tcW w:w="1417" w:type="dxa"/>
            <w:tcBorders>
              <w:top w:val="single" w:sz="4" w:space="0" w:color="696059"/>
              <w:left w:val="single" w:sz="4" w:space="0" w:color="FFFFFF"/>
              <w:bottom w:val="single" w:sz="4" w:space="0" w:color="696059"/>
              <w:right w:val="single" w:sz="4" w:space="0" w:color="FFFFFF"/>
            </w:tcBorders>
          </w:tcPr>
          <w:p w14:paraId="772BC09E" w14:textId="77777777" w:rsidR="00836BF1" w:rsidRDefault="00836BF1">
            <w:pPr>
              <w:pStyle w:val="TableParagraph"/>
              <w:kinsoku w:val="0"/>
              <w:overflowPunct w:val="0"/>
              <w:spacing w:before="7"/>
              <w:rPr>
                <w:b/>
                <w:bCs/>
                <w:sz w:val="18"/>
                <w:szCs w:val="18"/>
              </w:rPr>
            </w:pPr>
          </w:p>
          <w:p w14:paraId="64896AE7" w14:textId="77777777" w:rsidR="00836BF1" w:rsidRDefault="008C631A">
            <w:pPr>
              <w:pStyle w:val="TableParagraph"/>
              <w:kinsoku w:val="0"/>
              <w:overflowPunct w:val="0"/>
              <w:ind w:left="321"/>
              <w:rPr>
                <w:color w:val="FFFFFF"/>
                <w:spacing w:val="-2"/>
                <w:sz w:val="21"/>
                <w:szCs w:val="21"/>
              </w:rPr>
            </w:pPr>
            <w:r>
              <w:rPr>
                <w:color w:val="FFFFFF"/>
                <w:spacing w:val="-2"/>
                <w:sz w:val="21"/>
                <w:szCs w:val="21"/>
              </w:rPr>
              <w:t>Average</w:t>
            </w:r>
          </w:p>
        </w:tc>
        <w:tc>
          <w:tcPr>
            <w:tcW w:w="1417" w:type="dxa"/>
            <w:tcBorders>
              <w:top w:val="single" w:sz="4" w:space="0" w:color="696059"/>
              <w:left w:val="single" w:sz="4" w:space="0" w:color="FFFFFF"/>
              <w:bottom w:val="single" w:sz="4" w:space="0" w:color="696059"/>
              <w:right w:val="single" w:sz="4" w:space="0" w:color="FFFFFF"/>
            </w:tcBorders>
          </w:tcPr>
          <w:p w14:paraId="06D7035A" w14:textId="77777777" w:rsidR="00836BF1" w:rsidRDefault="00836BF1">
            <w:pPr>
              <w:pStyle w:val="TableParagraph"/>
              <w:kinsoku w:val="0"/>
              <w:overflowPunct w:val="0"/>
              <w:spacing w:before="7"/>
              <w:rPr>
                <w:b/>
                <w:bCs/>
                <w:sz w:val="18"/>
                <w:szCs w:val="18"/>
              </w:rPr>
            </w:pPr>
          </w:p>
          <w:p w14:paraId="01A84899" w14:textId="77777777" w:rsidR="00836BF1" w:rsidRDefault="008C631A">
            <w:pPr>
              <w:pStyle w:val="TableParagraph"/>
              <w:kinsoku w:val="0"/>
              <w:overflowPunct w:val="0"/>
              <w:ind w:left="449"/>
              <w:rPr>
                <w:color w:val="FFFFFF"/>
                <w:spacing w:val="-4"/>
                <w:sz w:val="21"/>
                <w:szCs w:val="21"/>
              </w:rPr>
            </w:pPr>
            <w:r>
              <w:rPr>
                <w:color w:val="FFFFFF"/>
                <w:spacing w:val="-4"/>
                <w:sz w:val="21"/>
                <w:szCs w:val="21"/>
              </w:rPr>
              <w:t>Good</w:t>
            </w:r>
          </w:p>
        </w:tc>
        <w:tc>
          <w:tcPr>
            <w:tcW w:w="1417" w:type="dxa"/>
            <w:tcBorders>
              <w:top w:val="single" w:sz="4" w:space="0" w:color="696059"/>
              <w:left w:val="single" w:sz="4" w:space="0" w:color="FFFFFF"/>
              <w:bottom w:val="single" w:sz="4" w:space="0" w:color="696059"/>
              <w:right w:val="single" w:sz="4" w:space="0" w:color="696059"/>
            </w:tcBorders>
          </w:tcPr>
          <w:p w14:paraId="2FF5D233" w14:textId="77777777" w:rsidR="00836BF1" w:rsidRDefault="00836BF1">
            <w:pPr>
              <w:pStyle w:val="TableParagraph"/>
              <w:kinsoku w:val="0"/>
              <w:overflowPunct w:val="0"/>
              <w:spacing w:before="7"/>
              <w:rPr>
                <w:b/>
                <w:bCs/>
                <w:sz w:val="18"/>
                <w:szCs w:val="18"/>
              </w:rPr>
            </w:pPr>
          </w:p>
          <w:p w14:paraId="048DC659" w14:textId="77777777" w:rsidR="00836BF1" w:rsidRDefault="008C631A">
            <w:pPr>
              <w:pStyle w:val="TableParagraph"/>
              <w:kinsoku w:val="0"/>
              <w:overflowPunct w:val="0"/>
              <w:ind w:left="282"/>
              <w:rPr>
                <w:color w:val="FFFFFF"/>
                <w:spacing w:val="-2"/>
                <w:sz w:val="21"/>
                <w:szCs w:val="21"/>
              </w:rPr>
            </w:pPr>
            <w:r>
              <w:rPr>
                <w:color w:val="FFFFFF"/>
                <w:spacing w:val="-2"/>
                <w:sz w:val="21"/>
                <w:szCs w:val="21"/>
              </w:rPr>
              <w:t>Excellent</w:t>
            </w:r>
          </w:p>
        </w:tc>
      </w:tr>
      <w:tr w:rsidR="00836BF1" w14:paraId="16602E38"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4A8255C7"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Planning</w:t>
            </w:r>
            <w:r>
              <w:rPr>
                <w:color w:val="231F20"/>
                <w:spacing w:val="-3"/>
                <w:sz w:val="21"/>
                <w:szCs w:val="21"/>
              </w:rPr>
              <w:t xml:space="preserve"> </w:t>
            </w:r>
            <w:r>
              <w:rPr>
                <w:color w:val="231F20"/>
                <w:sz w:val="21"/>
                <w:szCs w:val="21"/>
              </w:rPr>
              <w:t>and</w:t>
            </w:r>
            <w:r>
              <w:rPr>
                <w:color w:val="231F20"/>
                <w:spacing w:val="-3"/>
                <w:sz w:val="21"/>
                <w:szCs w:val="21"/>
              </w:rPr>
              <w:t xml:space="preserve"> </w:t>
            </w:r>
            <w:r>
              <w:rPr>
                <w:color w:val="231F20"/>
                <w:sz w:val="21"/>
                <w:szCs w:val="21"/>
              </w:rPr>
              <w:t>goal</w:t>
            </w:r>
            <w:r>
              <w:rPr>
                <w:color w:val="231F20"/>
                <w:spacing w:val="-3"/>
                <w:sz w:val="21"/>
                <w:szCs w:val="21"/>
              </w:rPr>
              <w:t xml:space="preserve"> </w:t>
            </w:r>
            <w:r>
              <w:rPr>
                <w:color w:val="231F20"/>
                <w:spacing w:val="-2"/>
                <w:sz w:val="21"/>
                <w:szCs w:val="21"/>
              </w:rPr>
              <w:t>setting</w:t>
            </w:r>
          </w:p>
        </w:tc>
        <w:tc>
          <w:tcPr>
            <w:tcW w:w="1417" w:type="dxa"/>
            <w:tcBorders>
              <w:top w:val="single" w:sz="4" w:space="0" w:color="696059"/>
              <w:left w:val="single" w:sz="4" w:space="0" w:color="696059"/>
              <w:bottom w:val="single" w:sz="4" w:space="0" w:color="696059"/>
              <w:right w:val="single" w:sz="4" w:space="0" w:color="696059"/>
            </w:tcBorders>
          </w:tcPr>
          <w:p w14:paraId="05219E25"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5BCA5AA"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612C5BBF"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DC8AB4A" w14:textId="77777777" w:rsidR="00836BF1" w:rsidRDefault="00836BF1">
            <w:pPr>
              <w:pStyle w:val="TableParagraph"/>
              <w:kinsoku w:val="0"/>
              <w:overflowPunct w:val="0"/>
              <w:rPr>
                <w:rFonts w:ascii="Times New Roman" w:hAnsi="Times New Roman" w:cs="Times New Roman"/>
                <w:sz w:val="20"/>
                <w:szCs w:val="20"/>
              </w:rPr>
            </w:pPr>
          </w:p>
        </w:tc>
      </w:tr>
      <w:tr w:rsidR="00836BF1" w14:paraId="7C52E26B"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02D9E966"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Time</w:t>
            </w:r>
            <w:r>
              <w:rPr>
                <w:color w:val="231F20"/>
                <w:spacing w:val="-1"/>
                <w:sz w:val="21"/>
                <w:szCs w:val="21"/>
              </w:rPr>
              <w:t xml:space="preserve"> </w:t>
            </w:r>
            <w:r>
              <w:rPr>
                <w:color w:val="231F20"/>
                <w:spacing w:val="-2"/>
                <w:sz w:val="21"/>
                <w:szCs w:val="21"/>
              </w:rPr>
              <w:t>management</w:t>
            </w:r>
          </w:p>
        </w:tc>
        <w:tc>
          <w:tcPr>
            <w:tcW w:w="1417" w:type="dxa"/>
            <w:tcBorders>
              <w:top w:val="single" w:sz="4" w:space="0" w:color="696059"/>
              <w:left w:val="single" w:sz="4" w:space="0" w:color="696059"/>
              <w:bottom w:val="single" w:sz="4" w:space="0" w:color="696059"/>
              <w:right w:val="single" w:sz="4" w:space="0" w:color="696059"/>
            </w:tcBorders>
          </w:tcPr>
          <w:p w14:paraId="7CDB935E"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EB16887"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4703B253"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3DCE53A" w14:textId="77777777" w:rsidR="00836BF1" w:rsidRDefault="00836BF1">
            <w:pPr>
              <w:pStyle w:val="TableParagraph"/>
              <w:kinsoku w:val="0"/>
              <w:overflowPunct w:val="0"/>
              <w:rPr>
                <w:rFonts w:ascii="Times New Roman" w:hAnsi="Times New Roman" w:cs="Times New Roman"/>
                <w:sz w:val="20"/>
                <w:szCs w:val="20"/>
              </w:rPr>
            </w:pPr>
          </w:p>
        </w:tc>
      </w:tr>
      <w:tr w:rsidR="00836BF1" w14:paraId="43529BD1"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12C528EC" w14:textId="77777777" w:rsidR="00836BF1" w:rsidRDefault="008C631A">
            <w:pPr>
              <w:pStyle w:val="TableParagraph"/>
              <w:kinsoku w:val="0"/>
              <w:overflowPunct w:val="0"/>
              <w:spacing w:before="121"/>
              <w:ind w:left="170"/>
              <w:rPr>
                <w:color w:val="231F20"/>
                <w:spacing w:val="-2"/>
                <w:sz w:val="21"/>
                <w:szCs w:val="21"/>
              </w:rPr>
            </w:pPr>
            <w:r>
              <w:rPr>
                <w:color w:val="231F20"/>
                <w:spacing w:val="-2"/>
                <w:sz w:val="21"/>
                <w:szCs w:val="21"/>
              </w:rPr>
              <w:t>Marketing</w:t>
            </w:r>
          </w:p>
        </w:tc>
        <w:tc>
          <w:tcPr>
            <w:tcW w:w="1417" w:type="dxa"/>
            <w:tcBorders>
              <w:top w:val="single" w:sz="4" w:space="0" w:color="696059"/>
              <w:left w:val="single" w:sz="4" w:space="0" w:color="696059"/>
              <w:bottom w:val="single" w:sz="4" w:space="0" w:color="696059"/>
              <w:right w:val="single" w:sz="4" w:space="0" w:color="696059"/>
            </w:tcBorders>
          </w:tcPr>
          <w:p w14:paraId="30BF9790"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41264122"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39D9CAD"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0908533" w14:textId="77777777" w:rsidR="00836BF1" w:rsidRDefault="00836BF1">
            <w:pPr>
              <w:pStyle w:val="TableParagraph"/>
              <w:kinsoku w:val="0"/>
              <w:overflowPunct w:val="0"/>
              <w:rPr>
                <w:rFonts w:ascii="Times New Roman" w:hAnsi="Times New Roman" w:cs="Times New Roman"/>
                <w:sz w:val="20"/>
                <w:szCs w:val="20"/>
              </w:rPr>
            </w:pPr>
          </w:p>
        </w:tc>
      </w:tr>
      <w:tr w:rsidR="00836BF1" w14:paraId="5997F5B0"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533073CC"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Industry</w:t>
            </w:r>
            <w:r>
              <w:rPr>
                <w:color w:val="231F20"/>
                <w:spacing w:val="2"/>
                <w:sz w:val="21"/>
                <w:szCs w:val="21"/>
              </w:rPr>
              <w:t xml:space="preserve"> </w:t>
            </w:r>
            <w:r>
              <w:rPr>
                <w:color w:val="231F20"/>
                <w:spacing w:val="-2"/>
                <w:sz w:val="21"/>
                <w:szCs w:val="21"/>
              </w:rPr>
              <w:t>knowledge</w:t>
            </w:r>
          </w:p>
        </w:tc>
        <w:tc>
          <w:tcPr>
            <w:tcW w:w="1417" w:type="dxa"/>
            <w:tcBorders>
              <w:top w:val="single" w:sz="4" w:space="0" w:color="696059"/>
              <w:left w:val="single" w:sz="4" w:space="0" w:color="696059"/>
              <w:bottom w:val="single" w:sz="4" w:space="0" w:color="696059"/>
              <w:right w:val="single" w:sz="4" w:space="0" w:color="696059"/>
            </w:tcBorders>
          </w:tcPr>
          <w:p w14:paraId="04D73A5F"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4FE6F925"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6AF0E7D7"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36FB166C" w14:textId="77777777" w:rsidR="00836BF1" w:rsidRDefault="00836BF1">
            <w:pPr>
              <w:pStyle w:val="TableParagraph"/>
              <w:kinsoku w:val="0"/>
              <w:overflowPunct w:val="0"/>
              <w:rPr>
                <w:rFonts w:ascii="Times New Roman" w:hAnsi="Times New Roman" w:cs="Times New Roman"/>
                <w:sz w:val="20"/>
                <w:szCs w:val="20"/>
              </w:rPr>
            </w:pPr>
          </w:p>
        </w:tc>
      </w:tr>
      <w:tr w:rsidR="00836BF1" w14:paraId="377C0545"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35B95394"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Industry</w:t>
            </w:r>
            <w:r>
              <w:rPr>
                <w:color w:val="231F20"/>
                <w:spacing w:val="4"/>
                <w:sz w:val="21"/>
                <w:szCs w:val="21"/>
              </w:rPr>
              <w:t xml:space="preserve"> </w:t>
            </w:r>
            <w:r>
              <w:rPr>
                <w:color w:val="231F20"/>
                <w:spacing w:val="-2"/>
                <w:sz w:val="21"/>
                <w:szCs w:val="21"/>
              </w:rPr>
              <w:t>experience</w:t>
            </w:r>
          </w:p>
        </w:tc>
        <w:tc>
          <w:tcPr>
            <w:tcW w:w="1417" w:type="dxa"/>
            <w:tcBorders>
              <w:top w:val="single" w:sz="4" w:space="0" w:color="696059"/>
              <w:left w:val="single" w:sz="4" w:space="0" w:color="696059"/>
              <w:bottom w:val="single" w:sz="4" w:space="0" w:color="696059"/>
              <w:right w:val="single" w:sz="4" w:space="0" w:color="696059"/>
            </w:tcBorders>
          </w:tcPr>
          <w:p w14:paraId="21C82B29"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172C87EF"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22678C9B"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989D34C" w14:textId="77777777" w:rsidR="00836BF1" w:rsidRDefault="00836BF1">
            <w:pPr>
              <w:pStyle w:val="TableParagraph"/>
              <w:kinsoku w:val="0"/>
              <w:overflowPunct w:val="0"/>
              <w:rPr>
                <w:rFonts w:ascii="Times New Roman" w:hAnsi="Times New Roman" w:cs="Times New Roman"/>
                <w:sz w:val="20"/>
                <w:szCs w:val="20"/>
              </w:rPr>
            </w:pPr>
          </w:p>
        </w:tc>
      </w:tr>
      <w:tr w:rsidR="00836BF1" w14:paraId="72358DC6"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2BE2E8E2"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Networking</w:t>
            </w:r>
            <w:r>
              <w:rPr>
                <w:color w:val="231F20"/>
                <w:spacing w:val="6"/>
                <w:sz w:val="21"/>
                <w:szCs w:val="21"/>
              </w:rPr>
              <w:t xml:space="preserve"> </w:t>
            </w:r>
            <w:r>
              <w:rPr>
                <w:color w:val="231F20"/>
                <w:spacing w:val="-2"/>
                <w:sz w:val="21"/>
                <w:szCs w:val="21"/>
              </w:rPr>
              <w:t>confidence</w:t>
            </w:r>
          </w:p>
        </w:tc>
        <w:tc>
          <w:tcPr>
            <w:tcW w:w="1417" w:type="dxa"/>
            <w:tcBorders>
              <w:top w:val="single" w:sz="4" w:space="0" w:color="696059"/>
              <w:left w:val="single" w:sz="4" w:space="0" w:color="696059"/>
              <w:bottom w:val="single" w:sz="4" w:space="0" w:color="696059"/>
              <w:right w:val="single" w:sz="4" w:space="0" w:color="696059"/>
            </w:tcBorders>
          </w:tcPr>
          <w:p w14:paraId="3B0CDE26"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7B32C8C"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2FC0E169"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15943803" w14:textId="77777777" w:rsidR="00836BF1" w:rsidRDefault="00836BF1">
            <w:pPr>
              <w:pStyle w:val="TableParagraph"/>
              <w:kinsoku w:val="0"/>
              <w:overflowPunct w:val="0"/>
              <w:rPr>
                <w:rFonts w:ascii="Times New Roman" w:hAnsi="Times New Roman" w:cs="Times New Roman"/>
                <w:sz w:val="20"/>
                <w:szCs w:val="20"/>
              </w:rPr>
            </w:pPr>
          </w:p>
        </w:tc>
      </w:tr>
      <w:tr w:rsidR="00836BF1" w14:paraId="374C6B21"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0B8CD819" w14:textId="77777777" w:rsidR="00836BF1" w:rsidRDefault="008C631A">
            <w:pPr>
              <w:pStyle w:val="TableParagraph"/>
              <w:kinsoku w:val="0"/>
              <w:overflowPunct w:val="0"/>
              <w:spacing w:before="121"/>
              <w:ind w:left="170"/>
              <w:rPr>
                <w:color w:val="231F20"/>
                <w:spacing w:val="-2"/>
                <w:sz w:val="21"/>
                <w:szCs w:val="21"/>
              </w:rPr>
            </w:pPr>
            <w:r>
              <w:rPr>
                <w:color w:val="231F20"/>
                <w:spacing w:val="-2"/>
                <w:sz w:val="21"/>
                <w:szCs w:val="21"/>
              </w:rPr>
              <w:t>Motivation</w:t>
            </w:r>
          </w:p>
        </w:tc>
        <w:tc>
          <w:tcPr>
            <w:tcW w:w="1417" w:type="dxa"/>
            <w:tcBorders>
              <w:top w:val="single" w:sz="4" w:space="0" w:color="696059"/>
              <w:left w:val="single" w:sz="4" w:space="0" w:color="696059"/>
              <w:bottom w:val="single" w:sz="4" w:space="0" w:color="696059"/>
              <w:right w:val="single" w:sz="4" w:space="0" w:color="696059"/>
            </w:tcBorders>
          </w:tcPr>
          <w:p w14:paraId="354AF19A"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17237578"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465E2BE0"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25C5FB74" w14:textId="77777777" w:rsidR="00836BF1" w:rsidRDefault="00836BF1">
            <w:pPr>
              <w:pStyle w:val="TableParagraph"/>
              <w:kinsoku w:val="0"/>
              <w:overflowPunct w:val="0"/>
              <w:rPr>
                <w:rFonts w:ascii="Times New Roman" w:hAnsi="Times New Roman" w:cs="Times New Roman"/>
                <w:sz w:val="20"/>
                <w:szCs w:val="20"/>
              </w:rPr>
            </w:pPr>
          </w:p>
        </w:tc>
      </w:tr>
      <w:tr w:rsidR="00836BF1" w14:paraId="37C5EB11"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09B6B09A"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 xml:space="preserve">Communication </w:t>
            </w:r>
            <w:r>
              <w:rPr>
                <w:color w:val="231F20"/>
                <w:spacing w:val="-2"/>
                <w:sz w:val="21"/>
                <w:szCs w:val="21"/>
              </w:rPr>
              <w:t>skills</w:t>
            </w:r>
          </w:p>
        </w:tc>
        <w:tc>
          <w:tcPr>
            <w:tcW w:w="1417" w:type="dxa"/>
            <w:tcBorders>
              <w:top w:val="single" w:sz="4" w:space="0" w:color="696059"/>
              <w:left w:val="single" w:sz="4" w:space="0" w:color="696059"/>
              <w:bottom w:val="single" w:sz="4" w:space="0" w:color="696059"/>
              <w:right w:val="single" w:sz="4" w:space="0" w:color="696059"/>
            </w:tcBorders>
          </w:tcPr>
          <w:p w14:paraId="40A1AEBB"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15B90AE9"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6E4515A"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3011D931" w14:textId="77777777" w:rsidR="00836BF1" w:rsidRDefault="00836BF1">
            <w:pPr>
              <w:pStyle w:val="TableParagraph"/>
              <w:kinsoku w:val="0"/>
              <w:overflowPunct w:val="0"/>
              <w:rPr>
                <w:rFonts w:ascii="Times New Roman" w:hAnsi="Times New Roman" w:cs="Times New Roman"/>
                <w:sz w:val="20"/>
                <w:szCs w:val="20"/>
              </w:rPr>
            </w:pPr>
          </w:p>
        </w:tc>
      </w:tr>
      <w:tr w:rsidR="00836BF1" w14:paraId="38EEB56C"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3ED7C2D8"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 xml:space="preserve">Decision </w:t>
            </w:r>
            <w:r>
              <w:rPr>
                <w:color w:val="231F20"/>
                <w:spacing w:val="-2"/>
                <w:sz w:val="21"/>
                <w:szCs w:val="21"/>
              </w:rPr>
              <w:t>making</w:t>
            </w:r>
          </w:p>
        </w:tc>
        <w:tc>
          <w:tcPr>
            <w:tcW w:w="1417" w:type="dxa"/>
            <w:tcBorders>
              <w:top w:val="single" w:sz="4" w:space="0" w:color="696059"/>
              <w:left w:val="single" w:sz="4" w:space="0" w:color="696059"/>
              <w:bottom w:val="single" w:sz="4" w:space="0" w:color="696059"/>
              <w:right w:val="single" w:sz="4" w:space="0" w:color="696059"/>
            </w:tcBorders>
          </w:tcPr>
          <w:p w14:paraId="765A9FDF"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DB43230"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54F61ECC"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1085D44" w14:textId="77777777" w:rsidR="00836BF1" w:rsidRDefault="00836BF1">
            <w:pPr>
              <w:pStyle w:val="TableParagraph"/>
              <w:kinsoku w:val="0"/>
              <w:overflowPunct w:val="0"/>
              <w:rPr>
                <w:rFonts w:ascii="Times New Roman" w:hAnsi="Times New Roman" w:cs="Times New Roman"/>
                <w:sz w:val="20"/>
                <w:szCs w:val="20"/>
              </w:rPr>
            </w:pPr>
          </w:p>
        </w:tc>
      </w:tr>
      <w:tr w:rsidR="00836BF1" w14:paraId="21C89A43"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38B2C129" w14:textId="77777777" w:rsidR="00836BF1" w:rsidRDefault="008C631A">
            <w:pPr>
              <w:pStyle w:val="TableParagraph"/>
              <w:kinsoku w:val="0"/>
              <w:overflowPunct w:val="0"/>
              <w:spacing w:before="121"/>
              <w:ind w:left="170"/>
              <w:rPr>
                <w:color w:val="231F20"/>
                <w:spacing w:val="-2"/>
                <w:sz w:val="21"/>
                <w:szCs w:val="21"/>
              </w:rPr>
            </w:pPr>
            <w:r>
              <w:rPr>
                <w:color w:val="231F20"/>
                <w:spacing w:val="-2"/>
                <w:sz w:val="21"/>
                <w:szCs w:val="21"/>
              </w:rPr>
              <w:t>Negotiating</w:t>
            </w:r>
          </w:p>
        </w:tc>
        <w:tc>
          <w:tcPr>
            <w:tcW w:w="1417" w:type="dxa"/>
            <w:tcBorders>
              <w:top w:val="single" w:sz="4" w:space="0" w:color="696059"/>
              <w:left w:val="single" w:sz="4" w:space="0" w:color="696059"/>
              <w:bottom w:val="single" w:sz="4" w:space="0" w:color="696059"/>
              <w:right w:val="single" w:sz="4" w:space="0" w:color="696059"/>
            </w:tcBorders>
          </w:tcPr>
          <w:p w14:paraId="3CA9076E"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3B8ED004"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0CF071C"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5150BF52" w14:textId="77777777" w:rsidR="00836BF1" w:rsidRDefault="00836BF1">
            <w:pPr>
              <w:pStyle w:val="TableParagraph"/>
              <w:kinsoku w:val="0"/>
              <w:overflowPunct w:val="0"/>
              <w:rPr>
                <w:rFonts w:ascii="Times New Roman" w:hAnsi="Times New Roman" w:cs="Times New Roman"/>
                <w:sz w:val="20"/>
                <w:szCs w:val="20"/>
              </w:rPr>
            </w:pPr>
          </w:p>
        </w:tc>
      </w:tr>
      <w:tr w:rsidR="00836BF1" w14:paraId="1AACA670"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27D2BE47"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Social</w:t>
            </w:r>
            <w:r>
              <w:rPr>
                <w:color w:val="231F20"/>
                <w:spacing w:val="-3"/>
                <w:sz w:val="21"/>
                <w:szCs w:val="21"/>
              </w:rPr>
              <w:t xml:space="preserve"> </w:t>
            </w:r>
            <w:r>
              <w:rPr>
                <w:color w:val="231F20"/>
                <w:sz w:val="21"/>
                <w:szCs w:val="21"/>
              </w:rPr>
              <w:t xml:space="preserve">media </w:t>
            </w:r>
            <w:r>
              <w:rPr>
                <w:color w:val="231F20"/>
                <w:spacing w:val="-2"/>
                <w:sz w:val="21"/>
                <w:szCs w:val="21"/>
              </w:rPr>
              <w:t>management</w:t>
            </w:r>
          </w:p>
        </w:tc>
        <w:tc>
          <w:tcPr>
            <w:tcW w:w="1417" w:type="dxa"/>
            <w:tcBorders>
              <w:top w:val="single" w:sz="4" w:space="0" w:color="696059"/>
              <w:left w:val="single" w:sz="4" w:space="0" w:color="696059"/>
              <w:bottom w:val="single" w:sz="4" w:space="0" w:color="696059"/>
              <w:right w:val="single" w:sz="4" w:space="0" w:color="696059"/>
            </w:tcBorders>
          </w:tcPr>
          <w:p w14:paraId="5ADA7DA3"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B12B9DF"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687169D0"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61F54D8B" w14:textId="77777777" w:rsidR="00836BF1" w:rsidRDefault="00836BF1">
            <w:pPr>
              <w:pStyle w:val="TableParagraph"/>
              <w:kinsoku w:val="0"/>
              <w:overflowPunct w:val="0"/>
              <w:rPr>
                <w:rFonts w:ascii="Times New Roman" w:hAnsi="Times New Roman" w:cs="Times New Roman"/>
                <w:sz w:val="20"/>
                <w:szCs w:val="20"/>
              </w:rPr>
            </w:pPr>
          </w:p>
        </w:tc>
      </w:tr>
      <w:tr w:rsidR="00836BF1" w14:paraId="44A68DFE"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6C79E177"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Customer</w:t>
            </w:r>
            <w:r>
              <w:rPr>
                <w:color w:val="231F20"/>
                <w:spacing w:val="-5"/>
                <w:sz w:val="21"/>
                <w:szCs w:val="21"/>
              </w:rPr>
              <w:t xml:space="preserve"> </w:t>
            </w:r>
            <w:r>
              <w:rPr>
                <w:color w:val="231F20"/>
                <w:spacing w:val="-2"/>
                <w:sz w:val="21"/>
                <w:szCs w:val="21"/>
              </w:rPr>
              <w:t>service</w:t>
            </w:r>
          </w:p>
        </w:tc>
        <w:tc>
          <w:tcPr>
            <w:tcW w:w="1417" w:type="dxa"/>
            <w:tcBorders>
              <w:top w:val="single" w:sz="4" w:space="0" w:color="696059"/>
              <w:left w:val="single" w:sz="4" w:space="0" w:color="696059"/>
              <w:bottom w:val="single" w:sz="4" w:space="0" w:color="696059"/>
              <w:right w:val="single" w:sz="4" w:space="0" w:color="696059"/>
            </w:tcBorders>
          </w:tcPr>
          <w:p w14:paraId="1ACB76B6"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A95EDED"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34D54D5A"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76054EA2" w14:textId="77777777" w:rsidR="00836BF1" w:rsidRDefault="00836BF1">
            <w:pPr>
              <w:pStyle w:val="TableParagraph"/>
              <w:kinsoku w:val="0"/>
              <w:overflowPunct w:val="0"/>
              <w:rPr>
                <w:rFonts w:ascii="Times New Roman" w:hAnsi="Times New Roman" w:cs="Times New Roman"/>
                <w:sz w:val="20"/>
                <w:szCs w:val="20"/>
              </w:rPr>
            </w:pPr>
          </w:p>
        </w:tc>
      </w:tr>
      <w:tr w:rsidR="00836BF1" w14:paraId="6D7B6561"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44A22DE7"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Financial</w:t>
            </w:r>
            <w:r>
              <w:rPr>
                <w:color w:val="231F20"/>
                <w:spacing w:val="-5"/>
                <w:sz w:val="21"/>
                <w:szCs w:val="21"/>
              </w:rPr>
              <w:t xml:space="preserve"> </w:t>
            </w:r>
            <w:r>
              <w:rPr>
                <w:color w:val="231F20"/>
                <w:spacing w:val="-2"/>
                <w:sz w:val="21"/>
                <w:szCs w:val="21"/>
              </w:rPr>
              <w:t>management</w:t>
            </w:r>
          </w:p>
        </w:tc>
        <w:tc>
          <w:tcPr>
            <w:tcW w:w="1417" w:type="dxa"/>
            <w:tcBorders>
              <w:top w:val="single" w:sz="4" w:space="0" w:color="696059"/>
              <w:left w:val="single" w:sz="4" w:space="0" w:color="696059"/>
              <w:bottom w:val="single" w:sz="4" w:space="0" w:color="696059"/>
              <w:right w:val="single" w:sz="4" w:space="0" w:color="696059"/>
            </w:tcBorders>
          </w:tcPr>
          <w:p w14:paraId="1CC7CE96"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384D17E6"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09AB05E"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496CC982" w14:textId="77777777" w:rsidR="00836BF1" w:rsidRDefault="00836BF1">
            <w:pPr>
              <w:pStyle w:val="TableParagraph"/>
              <w:kinsoku w:val="0"/>
              <w:overflowPunct w:val="0"/>
              <w:rPr>
                <w:rFonts w:ascii="Times New Roman" w:hAnsi="Times New Roman" w:cs="Times New Roman"/>
                <w:sz w:val="20"/>
                <w:szCs w:val="20"/>
              </w:rPr>
            </w:pPr>
          </w:p>
        </w:tc>
      </w:tr>
      <w:tr w:rsidR="00836BF1" w14:paraId="350B7A6F" w14:textId="77777777">
        <w:trPr>
          <w:trHeight w:val="483"/>
        </w:trPr>
        <w:tc>
          <w:tcPr>
            <w:tcW w:w="4533" w:type="dxa"/>
            <w:tcBorders>
              <w:top w:val="single" w:sz="4" w:space="0" w:color="696059"/>
              <w:left w:val="single" w:sz="4" w:space="0" w:color="696059"/>
              <w:bottom w:val="single" w:sz="4" w:space="0" w:color="696059"/>
              <w:right w:val="single" w:sz="4" w:space="0" w:color="696059"/>
            </w:tcBorders>
          </w:tcPr>
          <w:p w14:paraId="31ED27C9"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Staff</w:t>
            </w:r>
            <w:r>
              <w:rPr>
                <w:color w:val="231F20"/>
                <w:spacing w:val="-3"/>
                <w:sz w:val="21"/>
                <w:szCs w:val="21"/>
              </w:rPr>
              <w:t xml:space="preserve"> </w:t>
            </w:r>
            <w:r>
              <w:rPr>
                <w:color w:val="231F20"/>
                <w:spacing w:val="-2"/>
                <w:sz w:val="21"/>
                <w:szCs w:val="21"/>
              </w:rPr>
              <w:t>management</w:t>
            </w:r>
          </w:p>
        </w:tc>
        <w:tc>
          <w:tcPr>
            <w:tcW w:w="1417" w:type="dxa"/>
            <w:tcBorders>
              <w:top w:val="single" w:sz="4" w:space="0" w:color="696059"/>
              <w:left w:val="single" w:sz="4" w:space="0" w:color="696059"/>
              <w:bottom w:val="single" w:sz="4" w:space="0" w:color="696059"/>
              <w:right w:val="single" w:sz="4" w:space="0" w:color="696059"/>
            </w:tcBorders>
          </w:tcPr>
          <w:p w14:paraId="721C1312"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3A149D90"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43ED7940" w14:textId="77777777" w:rsidR="00836BF1" w:rsidRDefault="00836BF1">
            <w:pPr>
              <w:pStyle w:val="TableParagraph"/>
              <w:kinsoku w:val="0"/>
              <w:overflowPunct w:val="0"/>
              <w:rPr>
                <w:rFonts w:ascii="Times New Roman" w:hAnsi="Times New Roman" w:cs="Times New Roman"/>
                <w:sz w:val="20"/>
                <w:szCs w:val="20"/>
              </w:rPr>
            </w:pPr>
          </w:p>
        </w:tc>
        <w:tc>
          <w:tcPr>
            <w:tcW w:w="1417" w:type="dxa"/>
            <w:tcBorders>
              <w:top w:val="single" w:sz="4" w:space="0" w:color="696059"/>
              <w:left w:val="single" w:sz="4" w:space="0" w:color="696059"/>
              <w:bottom w:val="single" w:sz="4" w:space="0" w:color="696059"/>
              <w:right w:val="single" w:sz="4" w:space="0" w:color="696059"/>
            </w:tcBorders>
          </w:tcPr>
          <w:p w14:paraId="08516139" w14:textId="77777777" w:rsidR="00836BF1" w:rsidRDefault="00836BF1">
            <w:pPr>
              <w:pStyle w:val="TableParagraph"/>
              <w:kinsoku w:val="0"/>
              <w:overflowPunct w:val="0"/>
              <w:rPr>
                <w:rFonts w:ascii="Times New Roman" w:hAnsi="Times New Roman" w:cs="Times New Roman"/>
                <w:sz w:val="20"/>
                <w:szCs w:val="20"/>
              </w:rPr>
            </w:pPr>
          </w:p>
        </w:tc>
      </w:tr>
    </w:tbl>
    <w:p w14:paraId="1464CD0B" w14:textId="77777777" w:rsidR="00836BF1" w:rsidRDefault="008C631A">
      <w:pPr>
        <w:pStyle w:val="BodyText"/>
        <w:kinsoku w:val="0"/>
        <w:overflowPunct w:val="0"/>
        <w:spacing w:before="202" w:line="249" w:lineRule="auto"/>
        <w:ind w:right="452"/>
        <w:rPr>
          <w:color w:val="231F20"/>
        </w:rPr>
      </w:pPr>
      <w:r>
        <w:rPr>
          <w:color w:val="231F20"/>
        </w:rPr>
        <w:t>If</w:t>
      </w:r>
      <w:r>
        <w:rPr>
          <w:color w:val="231F20"/>
          <w:spacing w:val="-3"/>
        </w:rPr>
        <w:t xml:space="preserve"> </w:t>
      </w:r>
      <w:r>
        <w:rPr>
          <w:color w:val="231F20"/>
        </w:rPr>
        <w:t>you</w:t>
      </w:r>
      <w:r>
        <w:rPr>
          <w:color w:val="231F20"/>
          <w:spacing w:val="-3"/>
        </w:rPr>
        <w:t xml:space="preserve"> </w:t>
      </w:r>
      <w:r>
        <w:rPr>
          <w:color w:val="231F20"/>
        </w:rPr>
        <w:t>scored</w:t>
      </w:r>
      <w:r>
        <w:rPr>
          <w:color w:val="231F20"/>
          <w:spacing w:val="-3"/>
        </w:rPr>
        <w:t xml:space="preserve"> </w:t>
      </w:r>
      <w:r>
        <w:rPr>
          <w:color w:val="231F20"/>
        </w:rPr>
        <w:t>poorly</w:t>
      </w:r>
      <w:r>
        <w:rPr>
          <w:color w:val="231F20"/>
          <w:spacing w:val="-3"/>
        </w:rPr>
        <w:t xml:space="preserve"> </w:t>
      </w:r>
      <w:r>
        <w:rPr>
          <w:color w:val="231F20"/>
        </w:rPr>
        <w:t>in</w:t>
      </w:r>
      <w:r>
        <w:rPr>
          <w:color w:val="231F20"/>
          <w:spacing w:val="-3"/>
        </w:rPr>
        <w:t xml:space="preserve"> </w:t>
      </w:r>
      <w:r>
        <w:rPr>
          <w:color w:val="231F20"/>
        </w:rPr>
        <w:t>any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areas</w:t>
      </w:r>
      <w:r>
        <w:rPr>
          <w:color w:val="231F20"/>
          <w:spacing w:val="-3"/>
        </w:rPr>
        <w:t xml:space="preserve"> </w:t>
      </w:r>
      <w:r>
        <w:rPr>
          <w:color w:val="231F20"/>
        </w:rPr>
        <w:t>above,</w:t>
      </w:r>
      <w:r>
        <w:rPr>
          <w:color w:val="231F20"/>
          <w:spacing w:val="-3"/>
        </w:rPr>
        <w:t xml:space="preserve"> </w:t>
      </w:r>
      <w:r>
        <w:rPr>
          <w:color w:val="231F20"/>
        </w:rPr>
        <w:t>you</w:t>
      </w:r>
      <w:r>
        <w:rPr>
          <w:color w:val="231F20"/>
          <w:spacing w:val="-3"/>
        </w:rPr>
        <w:t xml:space="preserve"> </w:t>
      </w:r>
      <w:r>
        <w:rPr>
          <w:color w:val="231F20"/>
        </w:rPr>
        <w:t>may</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action</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your</w:t>
      </w:r>
      <w:r>
        <w:rPr>
          <w:color w:val="231F20"/>
          <w:spacing w:val="-3"/>
        </w:rPr>
        <w:t xml:space="preserve"> </w:t>
      </w:r>
      <w:r>
        <w:rPr>
          <w:color w:val="231F20"/>
        </w:rPr>
        <w:t>score</w:t>
      </w:r>
      <w:r>
        <w:rPr>
          <w:color w:val="231F20"/>
          <w:spacing w:val="-3"/>
        </w:rPr>
        <w:t xml:space="preserve"> </w:t>
      </w:r>
      <w:r>
        <w:rPr>
          <w:color w:val="231F20"/>
        </w:rPr>
        <w:t>before you think about starting a business. Continually learning is one of the keys to business success.</w:t>
      </w:r>
    </w:p>
    <w:p w14:paraId="7A1AD4DE" w14:textId="77777777" w:rsidR="00836BF1" w:rsidRDefault="008C631A">
      <w:pPr>
        <w:pStyle w:val="BodyText"/>
        <w:kinsoku w:val="0"/>
        <w:overflowPunct w:val="0"/>
        <w:spacing w:before="116" w:line="249" w:lineRule="auto"/>
        <w:ind w:right="639"/>
        <w:rPr>
          <w:color w:val="231F20"/>
        </w:rPr>
      </w:pPr>
      <w:r>
        <w:rPr>
          <w:color w:val="231F20"/>
        </w:rPr>
        <w:t>There</w:t>
      </w:r>
      <w:r>
        <w:rPr>
          <w:color w:val="231F20"/>
          <w:spacing w:val="-1"/>
        </w:rPr>
        <w:t xml:space="preserve"> </w:t>
      </w:r>
      <w:r>
        <w:rPr>
          <w:color w:val="231F20"/>
        </w:rPr>
        <w:t>are</w:t>
      </w:r>
      <w:r>
        <w:rPr>
          <w:color w:val="231F20"/>
          <w:spacing w:val="-1"/>
        </w:rPr>
        <w:t xml:space="preserve"> </w:t>
      </w:r>
      <w:r>
        <w:rPr>
          <w:color w:val="231F20"/>
        </w:rPr>
        <w:t>many</w:t>
      </w:r>
      <w:r>
        <w:rPr>
          <w:color w:val="231F20"/>
          <w:spacing w:val="-1"/>
        </w:rPr>
        <w:t xml:space="preserve"> </w:t>
      </w:r>
      <w:r>
        <w:rPr>
          <w:color w:val="231F20"/>
        </w:rPr>
        <w:t>ways</w:t>
      </w:r>
      <w:r>
        <w:rPr>
          <w:color w:val="231F20"/>
          <w:spacing w:val="-1"/>
        </w:rPr>
        <w:t xml:space="preserve"> </w:t>
      </w:r>
      <w:r>
        <w:rPr>
          <w:color w:val="231F20"/>
        </w:rPr>
        <w:t>to</w:t>
      </w:r>
      <w:r>
        <w:rPr>
          <w:color w:val="231F20"/>
          <w:spacing w:val="-1"/>
        </w:rPr>
        <w:t xml:space="preserve"> </w:t>
      </w:r>
      <w:r>
        <w:rPr>
          <w:color w:val="231F20"/>
        </w:rPr>
        <w:t>further</w:t>
      </w:r>
      <w:r>
        <w:rPr>
          <w:color w:val="231F20"/>
          <w:spacing w:val="-1"/>
        </w:rPr>
        <w:t xml:space="preserve"> </w:t>
      </w:r>
      <w:r>
        <w:rPr>
          <w:color w:val="231F20"/>
        </w:rPr>
        <w:t>your</w:t>
      </w:r>
      <w:r>
        <w:rPr>
          <w:color w:val="231F20"/>
          <w:spacing w:val="-1"/>
        </w:rPr>
        <w:t xml:space="preserve"> </w:t>
      </w:r>
      <w:r>
        <w:rPr>
          <w:color w:val="231F20"/>
        </w:rPr>
        <w:t>knowledge</w:t>
      </w:r>
      <w:r>
        <w:rPr>
          <w:color w:val="231F20"/>
          <w:spacing w:val="-1"/>
        </w:rPr>
        <w:t xml:space="preserve"> </w:t>
      </w:r>
      <w:r>
        <w:rPr>
          <w:color w:val="231F20"/>
        </w:rPr>
        <w:t>and</w:t>
      </w:r>
      <w:r>
        <w:rPr>
          <w:color w:val="231F20"/>
          <w:spacing w:val="-1"/>
        </w:rPr>
        <w:t xml:space="preserve"> </w:t>
      </w:r>
      <w:r>
        <w:rPr>
          <w:color w:val="231F20"/>
        </w:rPr>
        <w:t>skills.</w:t>
      </w:r>
      <w:r>
        <w:rPr>
          <w:color w:val="231F20"/>
          <w:spacing w:val="-1"/>
        </w:rPr>
        <w:t xml:space="preserve"> </w:t>
      </w:r>
      <w:r>
        <w:rPr>
          <w:color w:val="231F20"/>
        </w:rPr>
        <w:t>Check</w:t>
      </w:r>
      <w:r>
        <w:rPr>
          <w:color w:val="231F20"/>
          <w:spacing w:val="-1"/>
        </w:rPr>
        <w:t xml:space="preserve"> </w:t>
      </w:r>
      <w:r>
        <w:rPr>
          <w:color w:val="231F20"/>
        </w:rPr>
        <w:t>out</w:t>
      </w:r>
      <w:r>
        <w:rPr>
          <w:color w:val="231F20"/>
          <w:spacing w:val="-1"/>
        </w:rPr>
        <w:t xml:space="preserve"> </w:t>
      </w:r>
      <w:r>
        <w:rPr>
          <w:color w:val="231F20"/>
        </w:rPr>
        <w:t>the</w:t>
      </w:r>
      <w:r>
        <w:rPr>
          <w:color w:val="231F20"/>
          <w:spacing w:val="-1"/>
        </w:rPr>
        <w:t xml:space="preserve"> </w:t>
      </w:r>
      <w:r>
        <w:rPr>
          <w:color w:val="231F20"/>
        </w:rPr>
        <w:t>resources</w:t>
      </w:r>
      <w:r>
        <w:rPr>
          <w:color w:val="231F20"/>
          <w:spacing w:val="-1"/>
        </w:rPr>
        <w:t xml:space="preserve"> </w:t>
      </w:r>
      <w:r>
        <w:rPr>
          <w:color w:val="231F20"/>
        </w:rPr>
        <w:t>and</w:t>
      </w:r>
      <w:r>
        <w:rPr>
          <w:color w:val="231F20"/>
          <w:spacing w:val="-1"/>
        </w:rPr>
        <w:t xml:space="preserve"> </w:t>
      </w:r>
      <w:r>
        <w:rPr>
          <w:color w:val="231F20"/>
        </w:rPr>
        <w:t>services available through:</w:t>
      </w:r>
    </w:p>
    <w:p w14:paraId="7265397D" w14:textId="77777777" w:rsidR="00836BF1" w:rsidRDefault="008C631A">
      <w:pPr>
        <w:pStyle w:val="ListParagraph"/>
        <w:numPr>
          <w:ilvl w:val="1"/>
          <w:numId w:val="10"/>
        </w:numPr>
        <w:tabs>
          <w:tab w:val="left" w:pos="449"/>
        </w:tabs>
        <w:kinsoku w:val="0"/>
        <w:overflowPunct w:val="0"/>
        <w:spacing w:before="115"/>
        <w:ind w:left="449" w:hanging="226"/>
        <w:rPr>
          <w:color w:val="205E9E"/>
          <w:spacing w:val="-2"/>
          <w:sz w:val="21"/>
          <w:szCs w:val="21"/>
        </w:rPr>
      </w:pPr>
      <w:r>
        <w:rPr>
          <w:color w:val="231F20"/>
          <w:sz w:val="21"/>
          <w:szCs w:val="21"/>
        </w:rPr>
        <w:t>Business</w:t>
      </w:r>
      <w:r>
        <w:rPr>
          <w:color w:val="231F20"/>
          <w:spacing w:val="-8"/>
          <w:sz w:val="21"/>
          <w:szCs w:val="21"/>
        </w:rPr>
        <w:t xml:space="preserve"> </w:t>
      </w:r>
      <w:r>
        <w:rPr>
          <w:color w:val="231F20"/>
          <w:sz w:val="21"/>
          <w:szCs w:val="21"/>
        </w:rPr>
        <w:t>Tasmania,</w:t>
      </w:r>
      <w:r>
        <w:rPr>
          <w:color w:val="231F20"/>
          <w:spacing w:val="-6"/>
          <w:sz w:val="21"/>
          <w:szCs w:val="21"/>
        </w:rPr>
        <w:t xml:space="preserve"> </w:t>
      </w:r>
      <w:r>
        <w:rPr>
          <w:color w:val="231F20"/>
          <w:sz w:val="21"/>
          <w:szCs w:val="21"/>
        </w:rPr>
        <w:t>especially</w:t>
      </w:r>
      <w:r>
        <w:rPr>
          <w:color w:val="231F20"/>
          <w:spacing w:val="-6"/>
          <w:sz w:val="21"/>
          <w:szCs w:val="21"/>
        </w:rPr>
        <w:t xml:space="preserve"> </w:t>
      </w:r>
      <w:r>
        <w:rPr>
          <w:color w:val="231F20"/>
          <w:sz w:val="21"/>
          <w:szCs w:val="21"/>
        </w:rPr>
        <w:t>the</w:t>
      </w:r>
      <w:r>
        <w:rPr>
          <w:color w:val="231F20"/>
          <w:spacing w:val="-6"/>
          <w:sz w:val="21"/>
          <w:szCs w:val="21"/>
        </w:rPr>
        <w:t xml:space="preserve"> </w:t>
      </w:r>
      <w:r>
        <w:rPr>
          <w:color w:val="231F20"/>
          <w:sz w:val="21"/>
          <w:szCs w:val="21"/>
        </w:rPr>
        <w:t>event</w:t>
      </w:r>
      <w:r>
        <w:rPr>
          <w:color w:val="231F20"/>
          <w:spacing w:val="-6"/>
          <w:sz w:val="21"/>
          <w:szCs w:val="21"/>
        </w:rPr>
        <w:t xml:space="preserve"> </w:t>
      </w:r>
      <w:r>
        <w:rPr>
          <w:color w:val="231F20"/>
          <w:sz w:val="21"/>
          <w:szCs w:val="21"/>
        </w:rPr>
        <w:t>calendar</w:t>
      </w:r>
      <w:r>
        <w:rPr>
          <w:color w:val="231F20"/>
          <w:spacing w:val="-6"/>
          <w:sz w:val="21"/>
          <w:szCs w:val="21"/>
        </w:rPr>
        <w:t xml:space="preserve"> </w:t>
      </w:r>
      <w:r>
        <w:rPr>
          <w:color w:val="231F20"/>
          <w:sz w:val="21"/>
          <w:szCs w:val="21"/>
        </w:rPr>
        <w:t>—</w:t>
      </w:r>
      <w:r>
        <w:rPr>
          <w:color w:val="231F20"/>
          <w:spacing w:val="-5"/>
          <w:sz w:val="21"/>
          <w:szCs w:val="21"/>
        </w:rPr>
        <w:t xml:space="preserve"> </w:t>
      </w:r>
      <w:r>
        <w:rPr>
          <w:color w:val="205E9E"/>
          <w:spacing w:val="-2"/>
          <w:sz w:val="21"/>
          <w:szCs w:val="21"/>
          <w:u w:val="single"/>
        </w:rPr>
        <w:t>eventcalendar.business.tas.gov.au</w:t>
      </w:r>
    </w:p>
    <w:p w14:paraId="305B5F88" w14:textId="77777777" w:rsidR="00836BF1" w:rsidRDefault="008C631A">
      <w:pPr>
        <w:pStyle w:val="ListParagraph"/>
        <w:numPr>
          <w:ilvl w:val="1"/>
          <w:numId w:val="10"/>
        </w:numPr>
        <w:tabs>
          <w:tab w:val="left" w:pos="449"/>
        </w:tabs>
        <w:kinsoku w:val="0"/>
        <w:overflowPunct w:val="0"/>
        <w:ind w:left="449" w:hanging="226"/>
        <w:rPr>
          <w:color w:val="205E9E"/>
          <w:spacing w:val="-2"/>
          <w:sz w:val="21"/>
          <w:szCs w:val="21"/>
        </w:rPr>
      </w:pPr>
      <w:r>
        <w:rPr>
          <w:color w:val="231F20"/>
          <w:sz w:val="21"/>
          <w:szCs w:val="21"/>
        </w:rPr>
        <w:t>the</w:t>
      </w:r>
      <w:r>
        <w:rPr>
          <w:color w:val="231F20"/>
          <w:spacing w:val="-5"/>
          <w:sz w:val="21"/>
          <w:szCs w:val="21"/>
        </w:rPr>
        <w:t xml:space="preserve"> </w:t>
      </w:r>
      <w:r>
        <w:rPr>
          <w:color w:val="231F20"/>
          <w:sz w:val="21"/>
          <w:szCs w:val="21"/>
        </w:rPr>
        <w:t>Australian</w:t>
      </w:r>
      <w:r>
        <w:rPr>
          <w:color w:val="231F20"/>
          <w:spacing w:val="-5"/>
          <w:sz w:val="21"/>
          <w:szCs w:val="21"/>
        </w:rPr>
        <w:t xml:space="preserve"> </w:t>
      </w:r>
      <w:r>
        <w:rPr>
          <w:color w:val="231F20"/>
          <w:sz w:val="21"/>
          <w:szCs w:val="21"/>
        </w:rPr>
        <w:t>Taxation</w:t>
      </w:r>
      <w:r>
        <w:rPr>
          <w:color w:val="231F20"/>
          <w:spacing w:val="-4"/>
          <w:sz w:val="21"/>
          <w:szCs w:val="21"/>
        </w:rPr>
        <w:t xml:space="preserve"> </w:t>
      </w:r>
      <w:r>
        <w:rPr>
          <w:color w:val="231F20"/>
          <w:sz w:val="21"/>
          <w:szCs w:val="21"/>
        </w:rPr>
        <w:t>Office</w:t>
      </w:r>
      <w:r>
        <w:rPr>
          <w:color w:val="231F20"/>
          <w:spacing w:val="-5"/>
          <w:sz w:val="21"/>
          <w:szCs w:val="21"/>
        </w:rPr>
        <w:t xml:space="preserve"> </w:t>
      </w:r>
      <w:r>
        <w:rPr>
          <w:color w:val="231F20"/>
          <w:sz w:val="21"/>
          <w:szCs w:val="21"/>
        </w:rPr>
        <w:t>—</w:t>
      </w:r>
      <w:r>
        <w:rPr>
          <w:color w:val="231F20"/>
          <w:spacing w:val="-4"/>
          <w:sz w:val="21"/>
          <w:szCs w:val="21"/>
        </w:rPr>
        <w:t xml:space="preserve"> </w:t>
      </w:r>
      <w:r>
        <w:rPr>
          <w:color w:val="205E9E"/>
          <w:spacing w:val="-2"/>
          <w:sz w:val="21"/>
          <w:szCs w:val="21"/>
          <w:u w:val="single"/>
        </w:rPr>
        <w:t>ato.gov.au/general/webinars</w:t>
      </w:r>
    </w:p>
    <w:p w14:paraId="3C6CA645" w14:textId="77777777" w:rsidR="00836BF1" w:rsidRDefault="008C631A">
      <w:pPr>
        <w:pStyle w:val="ListParagraph"/>
        <w:numPr>
          <w:ilvl w:val="1"/>
          <w:numId w:val="10"/>
        </w:numPr>
        <w:tabs>
          <w:tab w:val="left" w:pos="449"/>
        </w:tabs>
        <w:kinsoku w:val="0"/>
        <w:overflowPunct w:val="0"/>
        <w:ind w:left="449" w:hanging="226"/>
        <w:rPr>
          <w:color w:val="205E9E"/>
          <w:spacing w:val="-2"/>
          <w:sz w:val="21"/>
          <w:szCs w:val="21"/>
        </w:rPr>
      </w:pPr>
      <w:r>
        <w:rPr>
          <w:color w:val="231F20"/>
          <w:sz w:val="21"/>
          <w:szCs w:val="21"/>
        </w:rPr>
        <w:t>the</w:t>
      </w:r>
      <w:r>
        <w:rPr>
          <w:color w:val="231F20"/>
          <w:spacing w:val="-5"/>
          <w:sz w:val="21"/>
          <w:szCs w:val="21"/>
        </w:rPr>
        <w:t xml:space="preserve"> </w:t>
      </w:r>
      <w:r>
        <w:rPr>
          <w:color w:val="231F20"/>
          <w:sz w:val="21"/>
          <w:szCs w:val="21"/>
        </w:rPr>
        <w:t>Tasmanian</w:t>
      </w:r>
      <w:r>
        <w:rPr>
          <w:color w:val="231F20"/>
          <w:spacing w:val="-3"/>
          <w:sz w:val="21"/>
          <w:szCs w:val="21"/>
        </w:rPr>
        <w:t xml:space="preserve"> </w:t>
      </w:r>
      <w:r>
        <w:rPr>
          <w:color w:val="231F20"/>
          <w:sz w:val="21"/>
          <w:szCs w:val="21"/>
        </w:rPr>
        <w:t>Chamber</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Commerce</w:t>
      </w:r>
      <w:r>
        <w:rPr>
          <w:color w:val="231F20"/>
          <w:spacing w:val="-3"/>
          <w:sz w:val="21"/>
          <w:szCs w:val="21"/>
        </w:rPr>
        <w:t xml:space="preserve"> </w:t>
      </w:r>
      <w:r>
        <w:rPr>
          <w:color w:val="231F20"/>
          <w:sz w:val="21"/>
          <w:szCs w:val="21"/>
        </w:rPr>
        <w:t>and</w:t>
      </w:r>
      <w:r>
        <w:rPr>
          <w:color w:val="231F20"/>
          <w:spacing w:val="-3"/>
          <w:sz w:val="21"/>
          <w:szCs w:val="21"/>
        </w:rPr>
        <w:t xml:space="preserve"> </w:t>
      </w:r>
      <w:r>
        <w:rPr>
          <w:color w:val="231F20"/>
          <w:sz w:val="21"/>
          <w:szCs w:val="21"/>
        </w:rPr>
        <w:t>Industry</w:t>
      </w:r>
      <w:r>
        <w:rPr>
          <w:color w:val="231F20"/>
          <w:spacing w:val="-3"/>
          <w:sz w:val="21"/>
          <w:szCs w:val="21"/>
        </w:rPr>
        <w:t xml:space="preserve"> </w:t>
      </w:r>
      <w:r>
        <w:rPr>
          <w:color w:val="231F20"/>
          <w:sz w:val="21"/>
          <w:szCs w:val="21"/>
        </w:rPr>
        <w:t>—</w:t>
      </w:r>
      <w:r>
        <w:rPr>
          <w:color w:val="231F20"/>
          <w:spacing w:val="-2"/>
          <w:sz w:val="21"/>
          <w:szCs w:val="21"/>
        </w:rPr>
        <w:t xml:space="preserve"> </w:t>
      </w:r>
      <w:r>
        <w:rPr>
          <w:color w:val="205E9E"/>
          <w:spacing w:val="-2"/>
          <w:sz w:val="21"/>
          <w:szCs w:val="21"/>
          <w:u w:val="single"/>
        </w:rPr>
        <w:t>tcci.com.au</w:t>
      </w:r>
    </w:p>
    <w:p w14:paraId="2F3371F2" w14:textId="77777777" w:rsidR="00836BF1" w:rsidRDefault="008C631A">
      <w:pPr>
        <w:pStyle w:val="ListParagraph"/>
        <w:numPr>
          <w:ilvl w:val="1"/>
          <w:numId w:val="10"/>
        </w:numPr>
        <w:tabs>
          <w:tab w:val="left" w:pos="449"/>
        </w:tabs>
        <w:kinsoku w:val="0"/>
        <w:overflowPunct w:val="0"/>
        <w:ind w:left="449" w:hanging="226"/>
        <w:rPr>
          <w:color w:val="205E9E"/>
          <w:spacing w:val="-2"/>
          <w:sz w:val="21"/>
          <w:szCs w:val="21"/>
        </w:rPr>
      </w:pPr>
      <w:r>
        <w:rPr>
          <w:color w:val="231F20"/>
          <w:sz w:val="21"/>
          <w:szCs w:val="21"/>
        </w:rPr>
        <w:t>WorkSafe</w:t>
      </w:r>
      <w:r>
        <w:rPr>
          <w:color w:val="231F20"/>
          <w:spacing w:val="-10"/>
          <w:sz w:val="21"/>
          <w:szCs w:val="21"/>
        </w:rPr>
        <w:t xml:space="preserve"> </w:t>
      </w:r>
      <w:r>
        <w:rPr>
          <w:color w:val="231F20"/>
          <w:sz w:val="21"/>
          <w:szCs w:val="21"/>
        </w:rPr>
        <w:t>Tasmania</w:t>
      </w:r>
      <w:r>
        <w:rPr>
          <w:color w:val="231F20"/>
          <w:spacing w:val="-10"/>
          <w:sz w:val="21"/>
          <w:szCs w:val="21"/>
        </w:rPr>
        <w:t xml:space="preserve"> </w:t>
      </w:r>
      <w:r>
        <w:rPr>
          <w:color w:val="231F20"/>
          <w:sz w:val="21"/>
          <w:szCs w:val="21"/>
        </w:rPr>
        <w:t>—</w:t>
      </w:r>
      <w:r>
        <w:rPr>
          <w:color w:val="231F20"/>
          <w:spacing w:val="-9"/>
          <w:sz w:val="21"/>
          <w:szCs w:val="21"/>
        </w:rPr>
        <w:t xml:space="preserve"> </w:t>
      </w:r>
      <w:r>
        <w:rPr>
          <w:color w:val="205E9E"/>
          <w:spacing w:val="-2"/>
          <w:sz w:val="21"/>
          <w:szCs w:val="21"/>
          <w:u w:val="single"/>
        </w:rPr>
        <w:t>worksafe.tas.gov.au</w:t>
      </w:r>
    </w:p>
    <w:p w14:paraId="63A71253" w14:textId="77777777" w:rsidR="00836BF1" w:rsidRDefault="008C631A">
      <w:pPr>
        <w:pStyle w:val="ListParagraph"/>
        <w:numPr>
          <w:ilvl w:val="1"/>
          <w:numId w:val="10"/>
        </w:numPr>
        <w:tabs>
          <w:tab w:val="left" w:pos="450"/>
        </w:tabs>
        <w:kinsoku w:val="0"/>
        <w:overflowPunct w:val="0"/>
        <w:spacing w:line="247" w:lineRule="auto"/>
        <w:ind w:right="310"/>
        <w:rPr>
          <w:color w:val="205E9E"/>
          <w:spacing w:val="-2"/>
          <w:sz w:val="21"/>
          <w:szCs w:val="21"/>
        </w:rPr>
      </w:pPr>
      <w:r>
        <w:rPr>
          <w:color w:val="231F20"/>
          <w:sz w:val="21"/>
          <w:szCs w:val="21"/>
        </w:rPr>
        <w:t xml:space="preserve">industry and business associations — </w:t>
      </w:r>
      <w:r>
        <w:rPr>
          <w:color w:val="205E9E"/>
          <w:sz w:val="21"/>
          <w:szCs w:val="21"/>
          <w:u w:val="single"/>
        </w:rPr>
        <w:t>business.tas.gov.au/starting/</w:t>
      </w:r>
      <w:proofErr w:type="spellStart"/>
      <w:r>
        <w:rPr>
          <w:color w:val="205E9E"/>
          <w:sz w:val="21"/>
          <w:szCs w:val="21"/>
          <w:u w:val="single"/>
        </w:rPr>
        <w:t>advice_and_local_support</w:t>
      </w:r>
      <w:proofErr w:type="spellEnd"/>
      <w:r>
        <w:rPr>
          <w:color w:val="205E9E"/>
          <w:sz w:val="21"/>
          <w:szCs w:val="21"/>
          <w:u w:val="single"/>
        </w:rPr>
        <w:t>/industry_</w:t>
      </w:r>
      <w:r>
        <w:rPr>
          <w:color w:val="205E9E"/>
          <w:sz w:val="21"/>
          <w:szCs w:val="21"/>
        </w:rPr>
        <w:t xml:space="preserve"> </w:t>
      </w:r>
      <w:proofErr w:type="gramStart"/>
      <w:r>
        <w:rPr>
          <w:color w:val="205E9E"/>
          <w:spacing w:val="-2"/>
          <w:sz w:val="21"/>
          <w:szCs w:val="21"/>
          <w:u w:val="single"/>
        </w:rPr>
        <w:t>associations</w:t>
      </w:r>
      <w:proofErr w:type="gramEnd"/>
    </w:p>
    <w:p w14:paraId="1B76E9F3" w14:textId="77777777" w:rsidR="00836BF1" w:rsidRDefault="008C631A">
      <w:pPr>
        <w:pStyle w:val="ListParagraph"/>
        <w:numPr>
          <w:ilvl w:val="1"/>
          <w:numId w:val="10"/>
        </w:numPr>
        <w:tabs>
          <w:tab w:val="left" w:pos="449"/>
        </w:tabs>
        <w:kinsoku w:val="0"/>
        <w:overflowPunct w:val="0"/>
        <w:spacing w:before="116"/>
        <w:ind w:left="449" w:hanging="226"/>
        <w:rPr>
          <w:color w:val="205E9E"/>
          <w:spacing w:val="-2"/>
          <w:sz w:val="21"/>
          <w:szCs w:val="21"/>
        </w:rPr>
      </w:pPr>
      <w:r>
        <w:rPr>
          <w:color w:val="231F20"/>
          <w:sz w:val="21"/>
          <w:szCs w:val="21"/>
        </w:rPr>
        <w:t>Skills</w:t>
      </w:r>
      <w:r>
        <w:rPr>
          <w:color w:val="231F20"/>
          <w:spacing w:val="-9"/>
          <w:sz w:val="21"/>
          <w:szCs w:val="21"/>
        </w:rPr>
        <w:t xml:space="preserve"> </w:t>
      </w:r>
      <w:r>
        <w:rPr>
          <w:color w:val="231F20"/>
          <w:sz w:val="21"/>
          <w:szCs w:val="21"/>
        </w:rPr>
        <w:t>Tasmania</w:t>
      </w:r>
      <w:r>
        <w:rPr>
          <w:color w:val="231F20"/>
          <w:spacing w:val="-8"/>
          <w:sz w:val="21"/>
          <w:szCs w:val="21"/>
        </w:rPr>
        <w:t xml:space="preserve"> </w:t>
      </w:r>
      <w:r>
        <w:rPr>
          <w:color w:val="231F20"/>
          <w:sz w:val="21"/>
          <w:szCs w:val="21"/>
        </w:rPr>
        <w:t>—</w:t>
      </w:r>
      <w:r>
        <w:rPr>
          <w:color w:val="231F20"/>
          <w:spacing w:val="-8"/>
          <w:sz w:val="21"/>
          <w:szCs w:val="21"/>
        </w:rPr>
        <w:t xml:space="preserve"> </w:t>
      </w:r>
      <w:r>
        <w:rPr>
          <w:color w:val="205E9E"/>
          <w:spacing w:val="-2"/>
          <w:sz w:val="21"/>
          <w:szCs w:val="21"/>
          <w:u w:val="single"/>
        </w:rPr>
        <w:t>skills.tas.gov.au</w:t>
      </w:r>
    </w:p>
    <w:p w14:paraId="3BF9C30E"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universities</w:t>
      </w:r>
      <w:r>
        <w:rPr>
          <w:color w:val="231F20"/>
          <w:spacing w:val="-4"/>
          <w:sz w:val="21"/>
          <w:szCs w:val="21"/>
        </w:rPr>
        <w:t xml:space="preserve"> </w:t>
      </w:r>
      <w:r>
        <w:rPr>
          <w:color w:val="231F20"/>
          <w:sz w:val="21"/>
          <w:szCs w:val="21"/>
        </w:rPr>
        <w:t>and</w:t>
      </w:r>
      <w:r>
        <w:rPr>
          <w:color w:val="231F20"/>
          <w:spacing w:val="-3"/>
          <w:sz w:val="21"/>
          <w:szCs w:val="21"/>
        </w:rPr>
        <w:t xml:space="preserve"> </w:t>
      </w:r>
      <w:r>
        <w:rPr>
          <w:color w:val="231F20"/>
          <w:spacing w:val="-2"/>
          <w:sz w:val="21"/>
          <w:szCs w:val="21"/>
        </w:rPr>
        <w:t>TAFEs.</w:t>
      </w:r>
    </w:p>
    <w:p w14:paraId="77BCB744"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financial</w:t>
      </w:r>
      <w:r>
        <w:rPr>
          <w:color w:val="231F20"/>
          <w:spacing w:val="-1"/>
          <w:sz w:val="21"/>
          <w:szCs w:val="21"/>
        </w:rPr>
        <w:t xml:space="preserve"> </w:t>
      </w:r>
      <w:r>
        <w:rPr>
          <w:color w:val="231F20"/>
          <w:spacing w:val="-2"/>
          <w:sz w:val="21"/>
          <w:szCs w:val="21"/>
        </w:rPr>
        <w:t>institutions.</w:t>
      </w:r>
    </w:p>
    <w:p w14:paraId="1DCF9AF9"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4"/>
          <w:sz w:val="21"/>
          <w:szCs w:val="21"/>
        </w:rPr>
        <w:t xml:space="preserve"> </w:t>
      </w:r>
      <w:r>
        <w:rPr>
          <w:color w:val="231F20"/>
          <w:sz w:val="21"/>
          <w:szCs w:val="21"/>
        </w:rPr>
        <w:t>Internet</w:t>
      </w:r>
      <w:r>
        <w:rPr>
          <w:color w:val="231F20"/>
          <w:spacing w:val="-4"/>
          <w:sz w:val="21"/>
          <w:szCs w:val="21"/>
        </w:rPr>
        <w:t xml:space="preserve"> </w:t>
      </w:r>
      <w:r>
        <w:rPr>
          <w:color w:val="231F20"/>
          <w:sz w:val="21"/>
          <w:szCs w:val="21"/>
        </w:rPr>
        <w:t>(webinars,</w:t>
      </w:r>
      <w:r>
        <w:rPr>
          <w:color w:val="231F20"/>
          <w:spacing w:val="-4"/>
          <w:sz w:val="21"/>
          <w:szCs w:val="21"/>
        </w:rPr>
        <w:t xml:space="preserve"> </w:t>
      </w:r>
      <w:r>
        <w:rPr>
          <w:color w:val="231F20"/>
          <w:sz w:val="21"/>
          <w:szCs w:val="21"/>
        </w:rPr>
        <w:t>business</w:t>
      </w:r>
      <w:r>
        <w:rPr>
          <w:color w:val="231F20"/>
          <w:spacing w:val="-4"/>
          <w:sz w:val="21"/>
          <w:szCs w:val="21"/>
        </w:rPr>
        <w:t xml:space="preserve"> </w:t>
      </w:r>
      <w:r>
        <w:rPr>
          <w:color w:val="231F20"/>
          <w:sz w:val="21"/>
          <w:szCs w:val="21"/>
        </w:rPr>
        <w:t>blogs,</w:t>
      </w:r>
      <w:r>
        <w:rPr>
          <w:color w:val="231F20"/>
          <w:spacing w:val="-3"/>
          <w:sz w:val="21"/>
          <w:szCs w:val="21"/>
        </w:rPr>
        <w:t xml:space="preserve"> </w:t>
      </w:r>
      <w:r>
        <w:rPr>
          <w:color w:val="231F20"/>
          <w:spacing w:val="-2"/>
          <w:sz w:val="21"/>
          <w:szCs w:val="21"/>
        </w:rPr>
        <w:t>etc.).</w:t>
      </w:r>
    </w:p>
    <w:p w14:paraId="40791242" w14:textId="77777777" w:rsidR="00836BF1" w:rsidRDefault="00836BF1">
      <w:pPr>
        <w:pStyle w:val="ListParagraph"/>
        <w:numPr>
          <w:ilvl w:val="1"/>
          <w:numId w:val="10"/>
        </w:numPr>
        <w:tabs>
          <w:tab w:val="left" w:pos="449"/>
        </w:tabs>
        <w:kinsoku w:val="0"/>
        <w:overflowPunct w:val="0"/>
        <w:ind w:left="449" w:hanging="226"/>
        <w:rPr>
          <w:color w:val="231F20"/>
          <w:spacing w:val="-2"/>
          <w:sz w:val="21"/>
          <w:szCs w:val="21"/>
        </w:rPr>
        <w:sectPr w:rsidR="00836BF1">
          <w:footerReference w:type="even" r:id="rId38"/>
          <w:footerReference w:type="default" r:id="rId39"/>
          <w:pgSz w:w="11910" w:h="16840"/>
          <w:pgMar w:top="1560" w:right="740" w:bottom="660" w:left="740" w:header="0" w:footer="465" w:gutter="0"/>
          <w:pgNumType w:start="10"/>
          <w:cols w:space="720"/>
          <w:noEndnote/>
        </w:sectPr>
      </w:pPr>
    </w:p>
    <w:p w14:paraId="7FBE329B" w14:textId="77777777" w:rsidR="00836BF1" w:rsidRDefault="008C631A">
      <w:pPr>
        <w:pStyle w:val="Heading2"/>
        <w:numPr>
          <w:ilvl w:val="0"/>
          <w:numId w:val="10"/>
        </w:numPr>
        <w:tabs>
          <w:tab w:val="left" w:pos="446"/>
        </w:tabs>
        <w:kinsoku w:val="0"/>
        <w:overflowPunct w:val="0"/>
        <w:ind w:left="446" w:hanging="336"/>
        <w:rPr>
          <w:color w:val="231F20"/>
          <w:spacing w:val="-4"/>
        </w:rPr>
      </w:pPr>
      <w:r>
        <w:rPr>
          <w:color w:val="231F20"/>
        </w:rPr>
        <w:lastRenderedPageBreak/>
        <w:t>Assess</w:t>
      </w:r>
      <w:r>
        <w:rPr>
          <w:color w:val="231F20"/>
          <w:spacing w:val="-6"/>
        </w:rPr>
        <w:t xml:space="preserve"> </w:t>
      </w:r>
      <w:r>
        <w:rPr>
          <w:color w:val="231F20"/>
        </w:rPr>
        <w:t>your</w:t>
      </w:r>
      <w:r>
        <w:rPr>
          <w:color w:val="231F20"/>
          <w:spacing w:val="-6"/>
        </w:rPr>
        <w:t xml:space="preserve"> </w:t>
      </w:r>
      <w:r>
        <w:rPr>
          <w:color w:val="231F20"/>
        </w:rPr>
        <w:t>business</w:t>
      </w:r>
      <w:r>
        <w:rPr>
          <w:color w:val="231F20"/>
          <w:spacing w:val="-6"/>
        </w:rPr>
        <w:t xml:space="preserve"> </w:t>
      </w:r>
      <w:proofErr w:type="gramStart"/>
      <w:r>
        <w:rPr>
          <w:color w:val="231F20"/>
          <w:spacing w:val="-4"/>
        </w:rPr>
        <w:t>idea</w:t>
      </w:r>
      <w:proofErr w:type="gramEnd"/>
    </w:p>
    <w:p w14:paraId="3EA87332" w14:textId="77777777" w:rsidR="00836BF1" w:rsidRDefault="008C631A">
      <w:pPr>
        <w:pStyle w:val="BodyText"/>
        <w:kinsoku w:val="0"/>
        <w:overflowPunct w:val="0"/>
        <w:spacing w:before="105"/>
        <w:rPr>
          <w:color w:val="231F20"/>
          <w:spacing w:val="-2"/>
        </w:rPr>
      </w:pPr>
      <w:r>
        <w:rPr>
          <w:color w:val="231F20"/>
        </w:rPr>
        <w:t>The</w:t>
      </w:r>
      <w:r>
        <w:rPr>
          <w:color w:val="231F20"/>
          <w:spacing w:val="-4"/>
        </w:rPr>
        <w:t xml:space="preserve"> </w:t>
      </w:r>
      <w:r>
        <w:rPr>
          <w:color w:val="231F20"/>
        </w:rPr>
        <w:t>only</w:t>
      </w:r>
      <w:r>
        <w:rPr>
          <w:color w:val="231F20"/>
          <w:spacing w:val="-1"/>
        </w:rPr>
        <w:t xml:space="preserve"> </w:t>
      </w:r>
      <w:r>
        <w:rPr>
          <w:color w:val="231F20"/>
        </w:rPr>
        <w:t>way</w:t>
      </w:r>
      <w:r>
        <w:rPr>
          <w:color w:val="231F20"/>
          <w:spacing w:val="-1"/>
        </w:rPr>
        <w:t xml:space="preserve"> </w:t>
      </w:r>
      <w:r>
        <w:rPr>
          <w:color w:val="231F20"/>
        </w:rPr>
        <w:t>you</w:t>
      </w:r>
      <w:r>
        <w:rPr>
          <w:color w:val="231F20"/>
          <w:spacing w:val="-1"/>
        </w:rPr>
        <w:t xml:space="preserve"> </w:t>
      </w:r>
      <w:r>
        <w:rPr>
          <w:color w:val="231F20"/>
        </w:rPr>
        <w:t>can</w:t>
      </w:r>
      <w:r>
        <w:rPr>
          <w:color w:val="231F20"/>
          <w:spacing w:val="-2"/>
        </w:rPr>
        <w:t xml:space="preserve"> </w:t>
      </w:r>
      <w:r>
        <w:rPr>
          <w:color w:val="231F20"/>
        </w:rPr>
        <w:t>know</w:t>
      </w:r>
      <w:r>
        <w:rPr>
          <w:color w:val="231F20"/>
          <w:spacing w:val="-1"/>
        </w:rPr>
        <w:t xml:space="preserve"> </w:t>
      </w:r>
      <w:r>
        <w:rPr>
          <w:color w:val="231F20"/>
        </w:rPr>
        <w:t>if</w:t>
      </w:r>
      <w:r>
        <w:rPr>
          <w:color w:val="231F20"/>
          <w:spacing w:val="-1"/>
        </w:rPr>
        <w:t xml:space="preserve"> </w:t>
      </w:r>
      <w:r>
        <w:rPr>
          <w:color w:val="231F20"/>
        </w:rPr>
        <w:t>your</w:t>
      </w:r>
      <w:r>
        <w:rPr>
          <w:color w:val="231F20"/>
          <w:spacing w:val="-1"/>
        </w:rPr>
        <w:t xml:space="preserve"> </w:t>
      </w:r>
      <w:r>
        <w:rPr>
          <w:color w:val="231F20"/>
        </w:rPr>
        <w:t>idea</w:t>
      </w:r>
      <w:r>
        <w:rPr>
          <w:color w:val="231F20"/>
          <w:spacing w:val="-2"/>
        </w:rPr>
        <w:t xml:space="preserve"> </w:t>
      </w:r>
      <w:r>
        <w:rPr>
          <w:color w:val="231F20"/>
        </w:rPr>
        <w:t>is</w:t>
      </w:r>
      <w:r>
        <w:rPr>
          <w:color w:val="231F20"/>
          <w:spacing w:val="-1"/>
        </w:rPr>
        <w:t xml:space="preserve"> </w:t>
      </w:r>
      <w:r>
        <w:rPr>
          <w:color w:val="231F20"/>
        </w:rPr>
        <w:t>going</w:t>
      </w:r>
      <w:r>
        <w:rPr>
          <w:color w:val="231F20"/>
          <w:spacing w:val="-1"/>
        </w:rPr>
        <w:t xml:space="preserve"> </w:t>
      </w:r>
      <w:r>
        <w:rPr>
          <w:color w:val="231F20"/>
        </w:rPr>
        <w:t>to</w:t>
      </w:r>
      <w:r>
        <w:rPr>
          <w:color w:val="231F20"/>
          <w:spacing w:val="-1"/>
        </w:rPr>
        <w:t xml:space="preserve"> </w:t>
      </w:r>
      <w:r>
        <w:rPr>
          <w:color w:val="231F20"/>
        </w:rPr>
        <w:t>work</w:t>
      </w:r>
      <w:r>
        <w:rPr>
          <w:color w:val="231F20"/>
          <w:spacing w:val="-2"/>
        </w:rPr>
        <w:t xml:space="preserve"> </w:t>
      </w:r>
      <w:r>
        <w:rPr>
          <w:color w:val="231F20"/>
        </w:rPr>
        <w:t>is</w:t>
      </w:r>
      <w:r>
        <w:rPr>
          <w:color w:val="231F20"/>
          <w:spacing w:val="-1"/>
        </w:rPr>
        <w:t xml:space="preserve"> </w:t>
      </w:r>
      <w:r>
        <w:rPr>
          <w:color w:val="231F20"/>
        </w:rPr>
        <w:t>by</w:t>
      </w:r>
      <w:r>
        <w:rPr>
          <w:color w:val="231F20"/>
          <w:spacing w:val="-1"/>
        </w:rPr>
        <w:t xml:space="preserve"> </w:t>
      </w:r>
      <w:r>
        <w:rPr>
          <w:color w:val="231F20"/>
        </w:rPr>
        <w:t>undertaking</w:t>
      </w:r>
      <w:r>
        <w:rPr>
          <w:color w:val="231F20"/>
          <w:spacing w:val="-1"/>
        </w:rPr>
        <w:t xml:space="preserve"> </w:t>
      </w:r>
      <w:r>
        <w:rPr>
          <w:color w:val="231F20"/>
        </w:rPr>
        <w:t>market</w:t>
      </w:r>
      <w:r>
        <w:rPr>
          <w:color w:val="231F20"/>
          <w:spacing w:val="-1"/>
        </w:rPr>
        <w:t xml:space="preserve"> </w:t>
      </w:r>
      <w:r>
        <w:rPr>
          <w:color w:val="231F20"/>
          <w:spacing w:val="-2"/>
        </w:rPr>
        <w:t>research.</w:t>
      </w:r>
    </w:p>
    <w:p w14:paraId="5F582DFD" w14:textId="77777777" w:rsidR="00836BF1" w:rsidRDefault="00836BF1">
      <w:pPr>
        <w:pStyle w:val="BodyText"/>
        <w:kinsoku w:val="0"/>
        <w:overflowPunct w:val="0"/>
        <w:spacing w:before="8"/>
        <w:ind w:left="0"/>
      </w:pPr>
    </w:p>
    <w:p w14:paraId="54E9212B" w14:textId="77777777" w:rsidR="00836BF1" w:rsidRDefault="008C631A">
      <w:pPr>
        <w:pStyle w:val="Heading3"/>
        <w:kinsoku w:val="0"/>
        <w:overflowPunct w:val="0"/>
        <w:rPr>
          <w:color w:val="696059"/>
          <w:spacing w:val="-5"/>
        </w:rPr>
      </w:pPr>
      <w:r>
        <w:rPr>
          <w:color w:val="696059"/>
        </w:rPr>
        <w:t>Be</w:t>
      </w:r>
      <w:r>
        <w:rPr>
          <w:color w:val="696059"/>
          <w:spacing w:val="-5"/>
        </w:rPr>
        <w:t xml:space="preserve"> </w:t>
      </w:r>
      <w:r>
        <w:rPr>
          <w:color w:val="696059"/>
        </w:rPr>
        <w:t>clear</w:t>
      </w:r>
      <w:r>
        <w:rPr>
          <w:color w:val="696059"/>
          <w:spacing w:val="-3"/>
        </w:rPr>
        <w:t xml:space="preserve"> </w:t>
      </w:r>
      <w:r>
        <w:rPr>
          <w:color w:val="696059"/>
        </w:rPr>
        <w:t>about</w:t>
      </w:r>
      <w:r>
        <w:rPr>
          <w:color w:val="696059"/>
          <w:spacing w:val="-2"/>
        </w:rPr>
        <w:t xml:space="preserve"> </w:t>
      </w:r>
      <w:r>
        <w:rPr>
          <w:color w:val="696059"/>
        </w:rPr>
        <w:t>what</w:t>
      </w:r>
      <w:r>
        <w:rPr>
          <w:color w:val="696059"/>
          <w:spacing w:val="-3"/>
        </w:rPr>
        <w:t xml:space="preserve"> </w:t>
      </w:r>
      <w:r>
        <w:rPr>
          <w:color w:val="696059"/>
        </w:rPr>
        <w:t>your</w:t>
      </w:r>
      <w:r>
        <w:rPr>
          <w:color w:val="696059"/>
          <w:spacing w:val="-2"/>
        </w:rPr>
        <w:t xml:space="preserve"> </w:t>
      </w:r>
      <w:r>
        <w:rPr>
          <w:color w:val="696059"/>
        </w:rPr>
        <w:t>business</w:t>
      </w:r>
      <w:r>
        <w:rPr>
          <w:color w:val="696059"/>
          <w:spacing w:val="-3"/>
        </w:rPr>
        <w:t xml:space="preserve"> </w:t>
      </w:r>
      <w:r>
        <w:rPr>
          <w:color w:val="696059"/>
        </w:rPr>
        <w:t>is</w:t>
      </w:r>
      <w:r>
        <w:rPr>
          <w:color w:val="696059"/>
          <w:spacing w:val="-2"/>
        </w:rPr>
        <w:t xml:space="preserve"> </w:t>
      </w:r>
      <w:r>
        <w:rPr>
          <w:color w:val="696059"/>
        </w:rPr>
        <w:t>aiming</w:t>
      </w:r>
      <w:r>
        <w:rPr>
          <w:color w:val="696059"/>
          <w:spacing w:val="-3"/>
        </w:rPr>
        <w:t xml:space="preserve"> </w:t>
      </w:r>
      <w:r>
        <w:rPr>
          <w:color w:val="696059"/>
        </w:rPr>
        <w:t>to</w:t>
      </w:r>
      <w:r>
        <w:rPr>
          <w:color w:val="696059"/>
          <w:spacing w:val="-2"/>
        </w:rPr>
        <w:t xml:space="preserve"> </w:t>
      </w:r>
      <w:proofErr w:type="gramStart"/>
      <w:r>
        <w:rPr>
          <w:color w:val="696059"/>
          <w:spacing w:val="-5"/>
        </w:rPr>
        <w:t>do</w:t>
      </w:r>
      <w:proofErr w:type="gramEnd"/>
    </w:p>
    <w:p w14:paraId="0EAA5BCC" w14:textId="77777777" w:rsidR="00836BF1" w:rsidRDefault="008C631A">
      <w:pPr>
        <w:pStyle w:val="BodyText"/>
        <w:kinsoku w:val="0"/>
        <w:overflowPunct w:val="0"/>
        <w:spacing w:before="114"/>
        <w:rPr>
          <w:color w:val="231F20"/>
          <w:spacing w:val="-5"/>
        </w:rPr>
      </w:pPr>
      <w:r>
        <w:rPr>
          <w:color w:val="231F20"/>
        </w:rPr>
        <w:t>Will</w:t>
      </w:r>
      <w:r>
        <w:rPr>
          <w:color w:val="231F20"/>
          <w:spacing w:val="-1"/>
        </w:rPr>
        <w:t xml:space="preserve"> </w:t>
      </w:r>
      <w:r>
        <w:rPr>
          <w:color w:val="231F20"/>
          <w:spacing w:val="-5"/>
        </w:rPr>
        <w:t>it:</w:t>
      </w:r>
    </w:p>
    <w:p w14:paraId="3890472C" w14:textId="77777777" w:rsidR="00836BF1" w:rsidRDefault="008C631A">
      <w:pPr>
        <w:pStyle w:val="ListParagraph"/>
        <w:numPr>
          <w:ilvl w:val="1"/>
          <w:numId w:val="10"/>
        </w:numPr>
        <w:tabs>
          <w:tab w:val="left" w:pos="449"/>
        </w:tabs>
        <w:kinsoku w:val="0"/>
        <w:overflowPunct w:val="0"/>
        <w:spacing w:before="124"/>
        <w:ind w:left="449" w:hanging="226"/>
        <w:rPr>
          <w:color w:val="231F20"/>
          <w:spacing w:val="-2"/>
          <w:sz w:val="21"/>
          <w:szCs w:val="21"/>
        </w:rPr>
      </w:pPr>
      <w:r>
        <w:rPr>
          <w:color w:val="231F20"/>
          <w:sz w:val="21"/>
          <w:szCs w:val="21"/>
        </w:rPr>
        <w:t>fill</w:t>
      </w:r>
      <w:r>
        <w:rPr>
          <w:color w:val="231F20"/>
          <w:spacing w:val="-1"/>
          <w:sz w:val="21"/>
          <w:szCs w:val="21"/>
        </w:rPr>
        <w:t xml:space="preserve"> </w:t>
      </w:r>
      <w:r>
        <w:rPr>
          <w:color w:val="231F20"/>
          <w:sz w:val="21"/>
          <w:szCs w:val="21"/>
        </w:rPr>
        <w:t>a gap</w:t>
      </w:r>
      <w:r>
        <w:rPr>
          <w:color w:val="231F20"/>
          <w:spacing w:val="-1"/>
          <w:sz w:val="21"/>
          <w:szCs w:val="21"/>
        </w:rPr>
        <w:t xml:space="preserve"> </w:t>
      </w:r>
      <w:r>
        <w:rPr>
          <w:color w:val="231F20"/>
          <w:sz w:val="21"/>
          <w:szCs w:val="21"/>
        </w:rPr>
        <w:t xml:space="preserve">in the </w:t>
      </w:r>
      <w:r>
        <w:rPr>
          <w:color w:val="231F20"/>
          <w:spacing w:val="-2"/>
          <w:sz w:val="21"/>
          <w:szCs w:val="21"/>
        </w:rPr>
        <w:t>market?</w:t>
      </w:r>
    </w:p>
    <w:p w14:paraId="12074751"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enter</w:t>
      </w:r>
      <w:r>
        <w:rPr>
          <w:color w:val="231F20"/>
          <w:spacing w:val="-4"/>
          <w:sz w:val="21"/>
          <w:szCs w:val="21"/>
        </w:rPr>
        <w:t xml:space="preserve"> </w:t>
      </w:r>
      <w:r>
        <w:rPr>
          <w:color w:val="231F20"/>
          <w:sz w:val="21"/>
          <w:szCs w:val="21"/>
        </w:rPr>
        <w:t>an</w:t>
      </w:r>
      <w:r>
        <w:rPr>
          <w:color w:val="231F20"/>
          <w:spacing w:val="-3"/>
          <w:sz w:val="21"/>
          <w:szCs w:val="21"/>
        </w:rPr>
        <w:t xml:space="preserve"> </w:t>
      </w:r>
      <w:r>
        <w:rPr>
          <w:color w:val="231F20"/>
          <w:sz w:val="21"/>
          <w:szCs w:val="21"/>
        </w:rPr>
        <w:t>existing</w:t>
      </w:r>
      <w:r>
        <w:rPr>
          <w:color w:val="231F20"/>
          <w:spacing w:val="-4"/>
          <w:sz w:val="21"/>
          <w:szCs w:val="21"/>
        </w:rPr>
        <w:t xml:space="preserve"> </w:t>
      </w:r>
      <w:r>
        <w:rPr>
          <w:color w:val="231F20"/>
          <w:sz w:val="21"/>
          <w:szCs w:val="21"/>
        </w:rPr>
        <w:t>market</w:t>
      </w:r>
      <w:r>
        <w:rPr>
          <w:color w:val="231F20"/>
          <w:spacing w:val="-3"/>
          <w:sz w:val="21"/>
          <w:szCs w:val="21"/>
        </w:rPr>
        <w:t xml:space="preserve"> </w:t>
      </w:r>
      <w:r>
        <w:rPr>
          <w:color w:val="231F20"/>
          <w:sz w:val="21"/>
          <w:szCs w:val="21"/>
        </w:rPr>
        <w:t>where</w:t>
      </w:r>
      <w:r>
        <w:rPr>
          <w:color w:val="231F20"/>
          <w:spacing w:val="-4"/>
          <w:sz w:val="21"/>
          <w:szCs w:val="21"/>
        </w:rPr>
        <w:t xml:space="preserve"> </w:t>
      </w:r>
      <w:r>
        <w:rPr>
          <w:color w:val="231F20"/>
          <w:sz w:val="21"/>
          <w:szCs w:val="21"/>
        </w:rPr>
        <w:t>demand</w:t>
      </w:r>
      <w:r>
        <w:rPr>
          <w:color w:val="231F20"/>
          <w:spacing w:val="-3"/>
          <w:sz w:val="21"/>
          <w:szCs w:val="21"/>
        </w:rPr>
        <w:t xml:space="preserve"> </w:t>
      </w:r>
      <w:r>
        <w:rPr>
          <w:color w:val="231F20"/>
          <w:sz w:val="21"/>
          <w:szCs w:val="21"/>
        </w:rPr>
        <w:t>is</w:t>
      </w:r>
      <w:r>
        <w:rPr>
          <w:color w:val="231F20"/>
          <w:spacing w:val="-4"/>
          <w:sz w:val="21"/>
          <w:szCs w:val="21"/>
        </w:rPr>
        <w:t xml:space="preserve"> </w:t>
      </w:r>
      <w:r>
        <w:rPr>
          <w:color w:val="231F20"/>
          <w:sz w:val="21"/>
          <w:szCs w:val="21"/>
        </w:rPr>
        <w:t>greater</w:t>
      </w:r>
      <w:r>
        <w:rPr>
          <w:color w:val="231F20"/>
          <w:spacing w:val="-3"/>
          <w:sz w:val="21"/>
          <w:szCs w:val="21"/>
        </w:rPr>
        <w:t xml:space="preserve"> </w:t>
      </w:r>
      <w:r>
        <w:rPr>
          <w:color w:val="231F20"/>
          <w:sz w:val="21"/>
          <w:szCs w:val="21"/>
        </w:rPr>
        <w:t>than</w:t>
      </w:r>
      <w:r>
        <w:rPr>
          <w:color w:val="231F20"/>
          <w:spacing w:val="-3"/>
          <w:sz w:val="21"/>
          <w:szCs w:val="21"/>
        </w:rPr>
        <w:t xml:space="preserve"> </w:t>
      </w:r>
      <w:r>
        <w:rPr>
          <w:color w:val="231F20"/>
          <w:spacing w:val="-2"/>
          <w:sz w:val="21"/>
          <w:szCs w:val="21"/>
        </w:rPr>
        <w:t>supply?</w:t>
      </w:r>
    </w:p>
    <w:p w14:paraId="3C47AA38"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provide</w:t>
      </w:r>
      <w:r>
        <w:rPr>
          <w:color w:val="231F20"/>
          <w:spacing w:val="-3"/>
          <w:sz w:val="21"/>
          <w:szCs w:val="21"/>
        </w:rPr>
        <w:t xml:space="preserve"> </w:t>
      </w:r>
      <w:r>
        <w:rPr>
          <w:color w:val="231F20"/>
          <w:sz w:val="21"/>
          <w:szCs w:val="21"/>
        </w:rPr>
        <w:t>a</w:t>
      </w:r>
      <w:r>
        <w:rPr>
          <w:color w:val="231F20"/>
          <w:spacing w:val="-2"/>
          <w:sz w:val="21"/>
          <w:szCs w:val="21"/>
        </w:rPr>
        <w:t xml:space="preserve"> </w:t>
      </w:r>
      <w:r>
        <w:rPr>
          <w:color w:val="231F20"/>
          <w:sz w:val="21"/>
          <w:szCs w:val="21"/>
        </w:rPr>
        <w:t>real</w:t>
      </w:r>
      <w:r>
        <w:rPr>
          <w:color w:val="231F20"/>
          <w:spacing w:val="-2"/>
          <w:sz w:val="21"/>
          <w:szCs w:val="21"/>
        </w:rPr>
        <w:t xml:space="preserve"> </w:t>
      </w:r>
      <w:r>
        <w:rPr>
          <w:color w:val="231F20"/>
          <w:sz w:val="21"/>
          <w:szCs w:val="21"/>
        </w:rPr>
        <w:t>difference</w:t>
      </w:r>
      <w:r>
        <w:rPr>
          <w:color w:val="231F20"/>
          <w:spacing w:val="-3"/>
          <w:sz w:val="21"/>
          <w:szCs w:val="21"/>
        </w:rPr>
        <w:t xml:space="preserve"> </w:t>
      </w:r>
      <w:r>
        <w:rPr>
          <w:color w:val="231F20"/>
          <w:sz w:val="21"/>
          <w:szCs w:val="21"/>
        </w:rPr>
        <w:t>for</w:t>
      </w:r>
      <w:r>
        <w:rPr>
          <w:color w:val="231F20"/>
          <w:spacing w:val="-2"/>
          <w:sz w:val="21"/>
          <w:szCs w:val="21"/>
        </w:rPr>
        <w:t xml:space="preserve"> customers?</w:t>
      </w:r>
    </w:p>
    <w:p w14:paraId="2459FE3D" w14:textId="77777777" w:rsidR="00836BF1" w:rsidRDefault="00836BF1">
      <w:pPr>
        <w:pStyle w:val="BodyText"/>
        <w:kinsoku w:val="0"/>
        <w:overflowPunct w:val="0"/>
        <w:spacing w:before="5"/>
        <w:ind w:left="0"/>
      </w:pPr>
    </w:p>
    <w:p w14:paraId="2B7B201C" w14:textId="77777777" w:rsidR="00836BF1" w:rsidRDefault="008C631A">
      <w:pPr>
        <w:pStyle w:val="Heading3"/>
        <w:kinsoku w:val="0"/>
        <w:overflowPunct w:val="0"/>
        <w:rPr>
          <w:color w:val="696059"/>
          <w:spacing w:val="-2"/>
        </w:rPr>
      </w:pPr>
      <w:r>
        <w:rPr>
          <w:color w:val="696059"/>
        </w:rPr>
        <w:t>Tap</w:t>
      </w:r>
      <w:r>
        <w:rPr>
          <w:color w:val="696059"/>
          <w:spacing w:val="-10"/>
        </w:rPr>
        <w:t xml:space="preserve"> </w:t>
      </w:r>
      <w:r>
        <w:rPr>
          <w:color w:val="696059"/>
        </w:rPr>
        <w:t>into</w:t>
      </w:r>
      <w:r>
        <w:rPr>
          <w:color w:val="696059"/>
          <w:spacing w:val="-7"/>
        </w:rPr>
        <w:t xml:space="preserve"> </w:t>
      </w:r>
      <w:r>
        <w:rPr>
          <w:color w:val="696059"/>
        </w:rPr>
        <w:t>existing</w:t>
      </w:r>
      <w:r>
        <w:rPr>
          <w:color w:val="696059"/>
          <w:spacing w:val="-7"/>
        </w:rPr>
        <w:t xml:space="preserve"> </w:t>
      </w:r>
      <w:r>
        <w:rPr>
          <w:color w:val="696059"/>
        </w:rPr>
        <w:t>research,</w:t>
      </w:r>
      <w:r>
        <w:rPr>
          <w:color w:val="696059"/>
          <w:spacing w:val="-8"/>
        </w:rPr>
        <w:t xml:space="preserve"> </w:t>
      </w:r>
      <w:r>
        <w:rPr>
          <w:color w:val="696059"/>
        </w:rPr>
        <w:t>information</w:t>
      </w:r>
      <w:r>
        <w:rPr>
          <w:color w:val="696059"/>
          <w:spacing w:val="-7"/>
        </w:rPr>
        <w:t xml:space="preserve"> </w:t>
      </w:r>
      <w:r>
        <w:rPr>
          <w:color w:val="696059"/>
        </w:rPr>
        <w:t>and</w:t>
      </w:r>
      <w:r>
        <w:rPr>
          <w:color w:val="696059"/>
          <w:spacing w:val="-7"/>
        </w:rPr>
        <w:t xml:space="preserve"> </w:t>
      </w:r>
      <w:proofErr w:type="gramStart"/>
      <w:r>
        <w:rPr>
          <w:color w:val="696059"/>
          <w:spacing w:val="-2"/>
        </w:rPr>
        <w:t>support</w:t>
      </w:r>
      <w:proofErr w:type="gramEnd"/>
    </w:p>
    <w:p w14:paraId="2D8BA39F" w14:textId="77777777" w:rsidR="00836BF1" w:rsidRDefault="008C631A">
      <w:pPr>
        <w:pStyle w:val="BodyText"/>
        <w:kinsoku w:val="0"/>
        <w:overflowPunct w:val="0"/>
        <w:spacing w:before="113" w:line="249" w:lineRule="auto"/>
        <w:ind w:right="639"/>
        <w:rPr>
          <w:color w:val="231F20"/>
        </w:rPr>
      </w:pPr>
      <w:r>
        <w:rPr>
          <w:color w:val="231F20"/>
        </w:rPr>
        <w:t>Depending</w:t>
      </w:r>
      <w:r>
        <w:rPr>
          <w:color w:val="231F20"/>
          <w:spacing w:val="-3"/>
        </w:rPr>
        <w:t xml:space="preserve"> </w:t>
      </w:r>
      <w:r>
        <w:rPr>
          <w:color w:val="231F20"/>
        </w:rPr>
        <w:t>on</w:t>
      </w:r>
      <w:r>
        <w:rPr>
          <w:color w:val="231F20"/>
          <w:spacing w:val="-3"/>
        </w:rPr>
        <w:t xml:space="preserve"> </w:t>
      </w:r>
      <w:r>
        <w:rPr>
          <w:color w:val="231F20"/>
        </w:rPr>
        <w:t>your</w:t>
      </w:r>
      <w:r>
        <w:rPr>
          <w:color w:val="231F20"/>
          <w:spacing w:val="-3"/>
        </w:rPr>
        <w:t xml:space="preserve"> </w:t>
      </w:r>
      <w:r>
        <w:rPr>
          <w:color w:val="231F20"/>
        </w:rPr>
        <w:t>industry</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probably</w:t>
      </w:r>
      <w:r>
        <w:rPr>
          <w:color w:val="231F20"/>
          <w:spacing w:val="-3"/>
        </w:rPr>
        <w:t xml:space="preserve"> </w:t>
      </w:r>
      <w:r>
        <w:rPr>
          <w:color w:val="231F20"/>
        </w:rPr>
        <w:t>already</w:t>
      </w:r>
      <w:r>
        <w:rPr>
          <w:color w:val="231F20"/>
          <w:spacing w:val="-3"/>
        </w:rPr>
        <w:t xml:space="preserve"> </w:t>
      </w:r>
      <w:r>
        <w:rPr>
          <w:color w:val="231F20"/>
        </w:rPr>
        <w:t>a</w:t>
      </w:r>
      <w:r>
        <w:rPr>
          <w:color w:val="231F20"/>
          <w:spacing w:val="-3"/>
        </w:rPr>
        <w:t xml:space="preserve"> </w:t>
      </w:r>
      <w:r>
        <w:rPr>
          <w:color w:val="231F20"/>
        </w:rPr>
        <w:t>great</w:t>
      </w:r>
      <w:r>
        <w:rPr>
          <w:color w:val="231F20"/>
          <w:spacing w:val="-3"/>
        </w:rPr>
        <w:t xml:space="preserve"> </w:t>
      </w:r>
      <w:r>
        <w:rPr>
          <w:color w:val="231F20"/>
        </w:rPr>
        <w:t>deal</w:t>
      </w:r>
      <w:r>
        <w:rPr>
          <w:color w:val="231F20"/>
          <w:spacing w:val="-3"/>
        </w:rPr>
        <w:t xml:space="preserve"> </w:t>
      </w:r>
      <w:r>
        <w:rPr>
          <w:color w:val="231F20"/>
        </w:rPr>
        <w:t>of</w:t>
      </w:r>
      <w:r>
        <w:rPr>
          <w:color w:val="231F20"/>
          <w:spacing w:val="-3"/>
        </w:rPr>
        <w:t xml:space="preserve"> </w:t>
      </w:r>
      <w:r>
        <w:rPr>
          <w:color w:val="231F20"/>
        </w:rPr>
        <w:t>information</w:t>
      </w:r>
      <w:r>
        <w:rPr>
          <w:color w:val="231F20"/>
          <w:spacing w:val="-3"/>
        </w:rPr>
        <w:t xml:space="preserve"> </w:t>
      </w:r>
      <w:r>
        <w:rPr>
          <w:color w:val="231F20"/>
        </w:rPr>
        <w:t>available</w:t>
      </w:r>
      <w:r>
        <w:rPr>
          <w:color w:val="231F20"/>
          <w:spacing w:val="-3"/>
        </w:rPr>
        <w:t xml:space="preserve"> </w:t>
      </w:r>
      <w:r>
        <w:rPr>
          <w:color w:val="231F20"/>
        </w:rPr>
        <w:t>in</w:t>
      </w:r>
      <w:r>
        <w:rPr>
          <w:color w:val="231F20"/>
          <w:spacing w:val="-3"/>
        </w:rPr>
        <w:t xml:space="preserve"> </w:t>
      </w:r>
      <w:r>
        <w:rPr>
          <w:color w:val="231F20"/>
        </w:rPr>
        <w:t>published reports or studies from various sources such as:</w:t>
      </w:r>
    </w:p>
    <w:p w14:paraId="6110CF3F" w14:textId="77777777" w:rsidR="00836BF1" w:rsidRDefault="008C631A">
      <w:pPr>
        <w:pStyle w:val="ListParagraph"/>
        <w:numPr>
          <w:ilvl w:val="1"/>
          <w:numId w:val="10"/>
        </w:numPr>
        <w:tabs>
          <w:tab w:val="left" w:pos="450"/>
        </w:tabs>
        <w:kinsoku w:val="0"/>
        <w:overflowPunct w:val="0"/>
        <w:spacing w:before="115" w:line="247" w:lineRule="auto"/>
        <w:ind w:right="2137"/>
        <w:rPr>
          <w:color w:val="205E9E"/>
          <w:sz w:val="21"/>
          <w:szCs w:val="21"/>
        </w:rPr>
      </w:pPr>
      <w:r>
        <w:rPr>
          <w:color w:val="231F20"/>
          <w:sz w:val="21"/>
          <w:szCs w:val="21"/>
        </w:rPr>
        <w:t>Australian</w:t>
      </w:r>
      <w:r>
        <w:rPr>
          <w:color w:val="231F20"/>
          <w:spacing w:val="-2"/>
          <w:sz w:val="21"/>
          <w:szCs w:val="21"/>
        </w:rPr>
        <w:t xml:space="preserve"> </w:t>
      </w:r>
      <w:r>
        <w:rPr>
          <w:color w:val="231F20"/>
          <w:sz w:val="21"/>
          <w:szCs w:val="21"/>
        </w:rPr>
        <w:t>Bureau</w:t>
      </w:r>
      <w:r>
        <w:rPr>
          <w:color w:val="231F20"/>
          <w:spacing w:val="-2"/>
          <w:sz w:val="21"/>
          <w:szCs w:val="21"/>
        </w:rPr>
        <w:t xml:space="preserve"> </w:t>
      </w:r>
      <w:r>
        <w:rPr>
          <w:color w:val="231F20"/>
          <w:sz w:val="21"/>
          <w:szCs w:val="21"/>
        </w:rPr>
        <w:t>of</w:t>
      </w:r>
      <w:r>
        <w:rPr>
          <w:color w:val="231F20"/>
          <w:spacing w:val="-2"/>
          <w:sz w:val="21"/>
          <w:szCs w:val="21"/>
        </w:rPr>
        <w:t xml:space="preserve"> </w:t>
      </w:r>
      <w:r>
        <w:rPr>
          <w:color w:val="231F20"/>
          <w:sz w:val="21"/>
          <w:szCs w:val="21"/>
        </w:rPr>
        <w:t>Statistics</w:t>
      </w:r>
      <w:r>
        <w:rPr>
          <w:color w:val="231F20"/>
          <w:spacing w:val="-2"/>
          <w:sz w:val="21"/>
          <w:szCs w:val="21"/>
        </w:rPr>
        <w:t xml:space="preserve"> </w:t>
      </w:r>
      <w:r>
        <w:rPr>
          <w:color w:val="231F20"/>
          <w:sz w:val="21"/>
          <w:szCs w:val="21"/>
        </w:rPr>
        <w:t>which</w:t>
      </w:r>
      <w:r>
        <w:rPr>
          <w:color w:val="231F20"/>
          <w:spacing w:val="-2"/>
          <w:sz w:val="21"/>
          <w:szCs w:val="21"/>
        </w:rPr>
        <w:t xml:space="preserve"> </w:t>
      </w:r>
      <w:r>
        <w:rPr>
          <w:color w:val="231F20"/>
          <w:sz w:val="21"/>
          <w:szCs w:val="21"/>
        </w:rPr>
        <w:t>has</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variety</w:t>
      </w:r>
      <w:r>
        <w:rPr>
          <w:color w:val="231F20"/>
          <w:spacing w:val="-2"/>
          <w:sz w:val="21"/>
          <w:szCs w:val="21"/>
        </w:rPr>
        <w:t xml:space="preserve"> </w:t>
      </w:r>
      <w:r>
        <w:rPr>
          <w:color w:val="231F20"/>
          <w:sz w:val="21"/>
          <w:szCs w:val="21"/>
        </w:rPr>
        <w:t>of</w:t>
      </w:r>
      <w:r>
        <w:rPr>
          <w:color w:val="231F20"/>
          <w:spacing w:val="-2"/>
          <w:sz w:val="21"/>
          <w:szCs w:val="21"/>
        </w:rPr>
        <w:t xml:space="preserve"> </w:t>
      </w:r>
      <w:r>
        <w:rPr>
          <w:color w:val="231F20"/>
          <w:sz w:val="21"/>
          <w:szCs w:val="21"/>
        </w:rPr>
        <w:t>statistics</w:t>
      </w:r>
      <w:r>
        <w:rPr>
          <w:color w:val="231F20"/>
          <w:spacing w:val="-2"/>
          <w:sz w:val="21"/>
          <w:szCs w:val="21"/>
        </w:rPr>
        <w:t xml:space="preserve"> </w:t>
      </w:r>
      <w:r>
        <w:rPr>
          <w:color w:val="231F20"/>
          <w:sz w:val="21"/>
          <w:szCs w:val="21"/>
        </w:rPr>
        <w:t>on</w:t>
      </w:r>
      <w:r>
        <w:rPr>
          <w:color w:val="231F20"/>
          <w:spacing w:val="-2"/>
          <w:sz w:val="21"/>
          <w:szCs w:val="21"/>
        </w:rPr>
        <w:t xml:space="preserve"> </w:t>
      </w:r>
      <w:r>
        <w:rPr>
          <w:color w:val="231F20"/>
          <w:sz w:val="21"/>
          <w:szCs w:val="21"/>
        </w:rPr>
        <w:t>things</w:t>
      </w:r>
      <w:r>
        <w:rPr>
          <w:color w:val="231F20"/>
          <w:spacing w:val="-2"/>
          <w:sz w:val="21"/>
          <w:szCs w:val="21"/>
        </w:rPr>
        <w:t xml:space="preserve"> </w:t>
      </w:r>
      <w:r>
        <w:rPr>
          <w:color w:val="231F20"/>
          <w:sz w:val="21"/>
          <w:szCs w:val="21"/>
        </w:rPr>
        <w:t>like</w:t>
      </w:r>
      <w:r>
        <w:rPr>
          <w:color w:val="231F20"/>
          <w:spacing w:val="-2"/>
          <w:sz w:val="21"/>
          <w:szCs w:val="21"/>
        </w:rPr>
        <w:t xml:space="preserve"> </w:t>
      </w:r>
      <w:r>
        <w:rPr>
          <w:color w:val="231F20"/>
          <w:sz w:val="21"/>
          <w:szCs w:val="21"/>
        </w:rPr>
        <w:t xml:space="preserve">industry and labour — </w:t>
      </w:r>
      <w:proofErr w:type="gramStart"/>
      <w:r>
        <w:rPr>
          <w:color w:val="205E9E"/>
          <w:sz w:val="21"/>
          <w:szCs w:val="21"/>
          <w:u w:val="single"/>
        </w:rPr>
        <w:t>abs.gov.au</w:t>
      </w:r>
      <w:proofErr w:type="gramEnd"/>
    </w:p>
    <w:p w14:paraId="5CEB7E79" w14:textId="77777777" w:rsidR="00836BF1" w:rsidRDefault="008C631A">
      <w:pPr>
        <w:pStyle w:val="ListParagraph"/>
        <w:numPr>
          <w:ilvl w:val="1"/>
          <w:numId w:val="10"/>
        </w:numPr>
        <w:tabs>
          <w:tab w:val="left" w:pos="449"/>
        </w:tabs>
        <w:kinsoku w:val="0"/>
        <w:overflowPunct w:val="0"/>
        <w:spacing w:before="116"/>
        <w:ind w:left="449" w:hanging="226"/>
        <w:rPr>
          <w:color w:val="205E9E"/>
          <w:spacing w:val="-2"/>
          <w:sz w:val="21"/>
          <w:szCs w:val="21"/>
        </w:rPr>
      </w:pPr>
      <w:r>
        <w:rPr>
          <w:color w:val="231F20"/>
          <w:sz w:val="21"/>
          <w:szCs w:val="21"/>
        </w:rPr>
        <w:t>Libraries</w:t>
      </w:r>
      <w:r>
        <w:rPr>
          <w:color w:val="231F20"/>
          <w:spacing w:val="-6"/>
          <w:sz w:val="21"/>
          <w:szCs w:val="21"/>
        </w:rPr>
        <w:t xml:space="preserve"> </w:t>
      </w:r>
      <w:r>
        <w:rPr>
          <w:color w:val="231F20"/>
          <w:sz w:val="21"/>
          <w:szCs w:val="21"/>
        </w:rPr>
        <w:t>Tasmania</w:t>
      </w:r>
      <w:r>
        <w:rPr>
          <w:color w:val="231F20"/>
          <w:spacing w:val="-3"/>
          <w:sz w:val="21"/>
          <w:szCs w:val="21"/>
        </w:rPr>
        <w:t xml:space="preserve"> </w:t>
      </w:r>
      <w:r>
        <w:rPr>
          <w:color w:val="231F20"/>
          <w:sz w:val="21"/>
          <w:szCs w:val="21"/>
        </w:rPr>
        <w:t>which</w:t>
      </w:r>
      <w:r>
        <w:rPr>
          <w:color w:val="231F20"/>
          <w:spacing w:val="-3"/>
          <w:sz w:val="21"/>
          <w:szCs w:val="21"/>
        </w:rPr>
        <w:t xml:space="preserve"> </w:t>
      </w:r>
      <w:r>
        <w:rPr>
          <w:color w:val="231F20"/>
          <w:sz w:val="21"/>
          <w:szCs w:val="21"/>
        </w:rPr>
        <w:t>has</w:t>
      </w:r>
      <w:r>
        <w:rPr>
          <w:color w:val="231F20"/>
          <w:spacing w:val="-3"/>
          <w:sz w:val="21"/>
          <w:szCs w:val="21"/>
        </w:rPr>
        <w:t xml:space="preserve"> </w:t>
      </w:r>
      <w:r>
        <w:rPr>
          <w:color w:val="231F20"/>
          <w:sz w:val="21"/>
          <w:szCs w:val="21"/>
        </w:rPr>
        <w:t>a</w:t>
      </w:r>
      <w:r>
        <w:rPr>
          <w:color w:val="231F20"/>
          <w:spacing w:val="-4"/>
          <w:sz w:val="21"/>
          <w:szCs w:val="21"/>
        </w:rPr>
        <w:t xml:space="preserve"> </w:t>
      </w:r>
      <w:r>
        <w:rPr>
          <w:color w:val="231F20"/>
          <w:sz w:val="21"/>
          <w:szCs w:val="21"/>
        </w:rPr>
        <w:t>search</w:t>
      </w:r>
      <w:r>
        <w:rPr>
          <w:color w:val="231F20"/>
          <w:spacing w:val="-3"/>
          <w:sz w:val="21"/>
          <w:szCs w:val="21"/>
        </w:rPr>
        <w:t xml:space="preserve"> </w:t>
      </w:r>
      <w:r>
        <w:rPr>
          <w:color w:val="231F20"/>
          <w:sz w:val="21"/>
          <w:szCs w:val="21"/>
        </w:rPr>
        <w:t>function</w:t>
      </w:r>
      <w:r>
        <w:rPr>
          <w:color w:val="231F20"/>
          <w:spacing w:val="-3"/>
          <w:sz w:val="21"/>
          <w:szCs w:val="21"/>
        </w:rPr>
        <w:t xml:space="preserve"> </w:t>
      </w:r>
      <w:r>
        <w:rPr>
          <w:color w:val="231F20"/>
          <w:sz w:val="21"/>
          <w:szCs w:val="21"/>
        </w:rPr>
        <w:t>for</w:t>
      </w:r>
      <w:r>
        <w:rPr>
          <w:color w:val="231F20"/>
          <w:spacing w:val="-3"/>
          <w:sz w:val="21"/>
          <w:szCs w:val="21"/>
        </w:rPr>
        <w:t xml:space="preserve"> </w:t>
      </w:r>
      <w:r>
        <w:rPr>
          <w:color w:val="231F20"/>
          <w:sz w:val="21"/>
          <w:szCs w:val="21"/>
        </w:rPr>
        <w:t>locating</w:t>
      </w:r>
      <w:r>
        <w:rPr>
          <w:color w:val="231F20"/>
          <w:spacing w:val="-4"/>
          <w:sz w:val="21"/>
          <w:szCs w:val="21"/>
        </w:rPr>
        <w:t xml:space="preserve"> </w:t>
      </w:r>
      <w:r>
        <w:rPr>
          <w:color w:val="231F20"/>
          <w:sz w:val="21"/>
          <w:szCs w:val="21"/>
        </w:rPr>
        <w:t>relevant</w:t>
      </w:r>
      <w:r>
        <w:rPr>
          <w:color w:val="231F20"/>
          <w:spacing w:val="-3"/>
          <w:sz w:val="21"/>
          <w:szCs w:val="21"/>
        </w:rPr>
        <w:t xml:space="preserve"> </w:t>
      </w:r>
      <w:r>
        <w:rPr>
          <w:color w:val="231F20"/>
          <w:sz w:val="21"/>
          <w:szCs w:val="21"/>
        </w:rPr>
        <w:t>material</w:t>
      </w:r>
      <w:r>
        <w:rPr>
          <w:color w:val="231F20"/>
          <w:spacing w:val="-3"/>
          <w:sz w:val="21"/>
          <w:szCs w:val="21"/>
        </w:rPr>
        <w:t xml:space="preserve"> </w:t>
      </w:r>
      <w:r>
        <w:rPr>
          <w:color w:val="231F20"/>
          <w:sz w:val="21"/>
          <w:szCs w:val="21"/>
        </w:rPr>
        <w:t>—</w:t>
      </w:r>
      <w:r>
        <w:rPr>
          <w:color w:val="231F20"/>
          <w:spacing w:val="-3"/>
          <w:sz w:val="21"/>
          <w:szCs w:val="21"/>
        </w:rPr>
        <w:t xml:space="preserve"> </w:t>
      </w:r>
      <w:r>
        <w:rPr>
          <w:color w:val="205E9E"/>
          <w:spacing w:val="-2"/>
          <w:sz w:val="21"/>
          <w:szCs w:val="21"/>
          <w:u w:val="single"/>
        </w:rPr>
        <w:t>libraries.tas.gov.au</w:t>
      </w:r>
    </w:p>
    <w:p w14:paraId="515FD8F3" w14:textId="77777777" w:rsidR="00836BF1" w:rsidRDefault="008C631A">
      <w:pPr>
        <w:pStyle w:val="ListParagraph"/>
        <w:numPr>
          <w:ilvl w:val="1"/>
          <w:numId w:val="10"/>
        </w:numPr>
        <w:tabs>
          <w:tab w:val="left" w:pos="450"/>
        </w:tabs>
        <w:kinsoku w:val="0"/>
        <w:overflowPunct w:val="0"/>
        <w:spacing w:line="249" w:lineRule="auto"/>
        <w:ind w:right="164"/>
        <w:rPr>
          <w:color w:val="205E9E"/>
          <w:spacing w:val="-2"/>
          <w:sz w:val="21"/>
          <w:szCs w:val="21"/>
        </w:rPr>
      </w:pPr>
      <w:r>
        <w:rPr>
          <w:color w:val="231F20"/>
          <w:sz w:val="21"/>
          <w:szCs w:val="21"/>
        </w:rPr>
        <w:t>Australian</w:t>
      </w:r>
      <w:r>
        <w:rPr>
          <w:color w:val="231F20"/>
          <w:spacing w:val="-3"/>
          <w:sz w:val="21"/>
          <w:szCs w:val="21"/>
        </w:rPr>
        <w:t xml:space="preserve"> </w:t>
      </w:r>
      <w:r>
        <w:rPr>
          <w:color w:val="231F20"/>
          <w:sz w:val="21"/>
          <w:szCs w:val="21"/>
        </w:rPr>
        <w:t>Taxation</w:t>
      </w:r>
      <w:r>
        <w:rPr>
          <w:color w:val="231F20"/>
          <w:spacing w:val="-3"/>
          <w:sz w:val="21"/>
          <w:szCs w:val="21"/>
        </w:rPr>
        <w:t xml:space="preserve"> </w:t>
      </w:r>
      <w:r>
        <w:rPr>
          <w:color w:val="231F20"/>
          <w:sz w:val="21"/>
          <w:szCs w:val="21"/>
        </w:rPr>
        <w:t>Office</w:t>
      </w:r>
      <w:r>
        <w:rPr>
          <w:color w:val="231F20"/>
          <w:spacing w:val="-3"/>
          <w:sz w:val="21"/>
          <w:szCs w:val="21"/>
        </w:rPr>
        <w:t xml:space="preserve"> </w:t>
      </w:r>
      <w:r>
        <w:rPr>
          <w:color w:val="231F20"/>
          <w:sz w:val="21"/>
          <w:szCs w:val="21"/>
        </w:rPr>
        <w:t>–</w:t>
      </w:r>
      <w:r>
        <w:rPr>
          <w:color w:val="231F20"/>
          <w:spacing w:val="-3"/>
          <w:sz w:val="21"/>
          <w:szCs w:val="21"/>
        </w:rPr>
        <w:t xml:space="preserve"> </w:t>
      </w:r>
      <w:r>
        <w:rPr>
          <w:color w:val="231F20"/>
          <w:sz w:val="21"/>
          <w:szCs w:val="21"/>
        </w:rPr>
        <w:t>Small</w:t>
      </w:r>
      <w:r>
        <w:rPr>
          <w:color w:val="231F20"/>
          <w:spacing w:val="-3"/>
          <w:sz w:val="21"/>
          <w:szCs w:val="21"/>
        </w:rPr>
        <w:t xml:space="preserve"> </w:t>
      </w:r>
      <w:r>
        <w:rPr>
          <w:color w:val="231F20"/>
          <w:sz w:val="21"/>
          <w:szCs w:val="21"/>
        </w:rPr>
        <w:t>business</w:t>
      </w:r>
      <w:r>
        <w:rPr>
          <w:color w:val="231F20"/>
          <w:spacing w:val="-3"/>
          <w:sz w:val="21"/>
          <w:szCs w:val="21"/>
        </w:rPr>
        <w:t xml:space="preserve"> </w:t>
      </w:r>
      <w:r>
        <w:rPr>
          <w:color w:val="231F20"/>
          <w:sz w:val="21"/>
          <w:szCs w:val="21"/>
        </w:rPr>
        <w:t>benchmarks</w:t>
      </w:r>
      <w:r>
        <w:rPr>
          <w:color w:val="231F20"/>
          <w:spacing w:val="-3"/>
          <w:sz w:val="21"/>
          <w:szCs w:val="21"/>
        </w:rPr>
        <w:t xml:space="preserve"> </w:t>
      </w:r>
      <w:r>
        <w:rPr>
          <w:color w:val="231F20"/>
          <w:sz w:val="21"/>
          <w:szCs w:val="21"/>
        </w:rPr>
        <w:t>which</w:t>
      </w:r>
      <w:r>
        <w:rPr>
          <w:color w:val="231F20"/>
          <w:spacing w:val="-3"/>
          <w:sz w:val="21"/>
          <w:szCs w:val="21"/>
        </w:rPr>
        <w:t xml:space="preserve"> </w:t>
      </w:r>
      <w:r>
        <w:rPr>
          <w:color w:val="231F20"/>
          <w:sz w:val="21"/>
          <w:szCs w:val="21"/>
        </w:rPr>
        <w:t>contains</w:t>
      </w:r>
      <w:r>
        <w:rPr>
          <w:color w:val="231F20"/>
          <w:spacing w:val="-3"/>
          <w:sz w:val="21"/>
          <w:szCs w:val="21"/>
        </w:rPr>
        <w:t xml:space="preserve"> </w:t>
      </w:r>
      <w:r>
        <w:rPr>
          <w:color w:val="231F20"/>
          <w:sz w:val="21"/>
          <w:szCs w:val="21"/>
        </w:rPr>
        <w:t>useful</w:t>
      </w:r>
      <w:r>
        <w:rPr>
          <w:color w:val="231F20"/>
          <w:spacing w:val="-3"/>
          <w:sz w:val="21"/>
          <w:szCs w:val="21"/>
        </w:rPr>
        <w:t xml:space="preserve"> </w:t>
      </w:r>
      <w:r>
        <w:rPr>
          <w:color w:val="231F20"/>
          <w:sz w:val="21"/>
          <w:szCs w:val="21"/>
        </w:rPr>
        <w:t>information</w:t>
      </w:r>
      <w:r>
        <w:rPr>
          <w:color w:val="231F20"/>
          <w:spacing w:val="-3"/>
          <w:sz w:val="21"/>
          <w:szCs w:val="21"/>
        </w:rPr>
        <w:t xml:space="preserve"> </w:t>
      </w:r>
      <w:r>
        <w:rPr>
          <w:color w:val="231F20"/>
          <w:sz w:val="21"/>
          <w:szCs w:val="21"/>
        </w:rPr>
        <w:t>on</w:t>
      </w:r>
      <w:r>
        <w:rPr>
          <w:color w:val="231F20"/>
          <w:spacing w:val="-3"/>
          <w:sz w:val="21"/>
          <w:szCs w:val="21"/>
        </w:rPr>
        <w:t xml:space="preserve"> </w:t>
      </w:r>
      <w:r>
        <w:rPr>
          <w:color w:val="231F20"/>
          <w:sz w:val="21"/>
          <w:szCs w:val="21"/>
        </w:rPr>
        <w:t>businesses performance by sector, as well as small business tax obligations —</w:t>
      </w:r>
      <w:r>
        <w:rPr>
          <w:color w:val="231F20"/>
          <w:spacing w:val="40"/>
          <w:sz w:val="21"/>
          <w:szCs w:val="21"/>
        </w:rPr>
        <w:t xml:space="preserve"> </w:t>
      </w:r>
      <w:r>
        <w:rPr>
          <w:color w:val="205E9E"/>
          <w:sz w:val="21"/>
          <w:szCs w:val="21"/>
          <w:u w:val="single"/>
        </w:rPr>
        <w:t>ato.gov.au/business/small-business-</w:t>
      </w:r>
      <w:r>
        <w:rPr>
          <w:color w:val="205E9E"/>
          <w:sz w:val="21"/>
          <w:szCs w:val="21"/>
        </w:rPr>
        <w:t xml:space="preserve"> </w:t>
      </w:r>
      <w:proofErr w:type="gramStart"/>
      <w:r>
        <w:rPr>
          <w:color w:val="205E9E"/>
          <w:spacing w:val="-2"/>
          <w:sz w:val="21"/>
          <w:szCs w:val="21"/>
          <w:u w:val="single"/>
        </w:rPr>
        <w:t>benchmarks</w:t>
      </w:r>
      <w:proofErr w:type="gramEnd"/>
    </w:p>
    <w:p w14:paraId="6512B8D1" w14:textId="77777777" w:rsidR="00836BF1" w:rsidRDefault="008C631A">
      <w:pPr>
        <w:pStyle w:val="BodyText"/>
        <w:kinsoku w:val="0"/>
        <w:overflowPunct w:val="0"/>
        <w:spacing w:before="112"/>
        <w:rPr>
          <w:color w:val="231F20"/>
          <w:spacing w:val="-4"/>
        </w:rPr>
      </w:pPr>
      <w:r>
        <w:rPr>
          <w:color w:val="231F20"/>
        </w:rPr>
        <w:t>You</w:t>
      </w:r>
      <w:r>
        <w:rPr>
          <w:color w:val="231F20"/>
          <w:spacing w:val="-3"/>
        </w:rPr>
        <w:t xml:space="preserve"> </w:t>
      </w:r>
      <w:r>
        <w:rPr>
          <w:color w:val="231F20"/>
        </w:rPr>
        <w:t>can</w:t>
      </w:r>
      <w:r>
        <w:rPr>
          <w:color w:val="231F20"/>
          <w:spacing w:val="-2"/>
        </w:rPr>
        <w:t xml:space="preserve"> </w:t>
      </w:r>
      <w:r>
        <w:rPr>
          <w:color w:val="231F20"/>
        </w:rPr>
        <w:t>also</w:t>
      </w:r>
      <w:r>
        <w:rPr>
          <w:color w:val="231F20"/>
          <w:spacing w:val="-2"/>
        </w:rPr>
        <w:t xml:space="preserve"> </w:t>
      </w:r>
      <w:r>
        <w:rPr>
          <w:color w:val="231F20"/>
        </w:rPr>
        <w:t>seek</w:t>
      </w:r>
      <w:r>
        <w:rPr>
          <w:color w:val="231F20"/>
          <w:spacing w:val="-2"/>
        </w:rPr>
        <w:t xml:space="preserve"> </w:t>
      </w:r>
      <w:r>
        <w:rPr>
          <w:color w:val="231F20"/>
        </w:rPr>
        <w:t>support</w:t>
      </w:r>
      <w:r>
        <w:rPr>
          <w:color w:val="231F20"/>
          <w:spacing w:val="-2"/>
        </w:rPr>
        <w:t xml:space="preserve"> </w:t>
      </w:r>
      <w:r>
        <w:rPr>
          <w:color w:val="231F20"/>
          <w:spacing w:val="-4"/>
        </w:rPr>
        <w:t>from:</w:t>
      </w:r>
    </w:p>
    <w:p w14:paraId="1A492243" w14:textId="77777777" w:rsidR="00836BF1" w:rsidRDefault="008C631A">
      <w:pPr>
        <w:pStyle w:val="ListParagraph"/>
        <w:numPr>
          <w:ilvl w:val="1"/>
          <w:numId w:val="10"/>
        </w:numPr>
        <w:tabs>
          <w:tab w:val="left" w:pos="450"/>
        </w:tabs>
        <w:kinsoku w:val="0"/>
        <w:overflowPunct w:val="0"/>
        <w:spacing w:before="124" w:line="247" w:lineRule="auto"/>
        <w:ind w:right="970"/>
        <w:rPr>
          <w:color w:val="205E9E"/>
          <w:spacing w:val="-2"/>
          <w:sz w:val="21"/>
          <w:szCs w:val="21"/>
        </w:rPr>
      </w:pPr>
      <w:r>
        <w:rPr>
          <w:color w:val="231F20"/>
          <w:sz w:val="21"/>
          <w:szCs w:val="21"/>
        </w:rPr>
        <w:t>Your industry or business association —</w:t>
      </w:r>
      <w:r>
        <w:rPr>
          <w:color w:val="231F20"/>
          <w:spacing w:val="-1"/>
          <w:sz w:val="21"/>
          <w:szCs w:val="21"/>
        </w:rPr>
        <w:t xml:space="preserve"> </w:t>
      </w:r>
      <w:r>
        <w:rPr>
          <w:color w:val="205E9E"/>
          <w:sz w:val="21"/>
          <w:szCs w:val="21"/>
          <w:u w:val="single"/>
        </w:rPr>
        <w:t>business.tas.gov.au/starting/</w:t>
      </w:r>
      <w:proofErr w:type="spellStart"/>
      <w:r>
        <w:rPr>
          <w:color w:val="205E9E"/>
          <w:sz w:val="21"/>
          <w:szCs w:val="21"/>
          <w:u w:val="single"/>
        </w:rPr>
        <w:t>advice_and_local_support</w:t>
      </w:r>
      <w:proofErr w:type="spellEnd"/>
      <w:r>
        <w:rPr>
          <w:color w:val="205E9E"/>
          <w:sz w:val="21"/>
          <w:szCs w:val="21"/>
          <w:u w:val="single"/>
        </w:rPr>
        <w:t>/</w:t>
      </w:r>
      <w:r>
        <w:rPr>
          <w:color w:val="205E9E"/>
          <w:sz w:val="21"/>
          <w:szCs w:val="21"/>
        </w:rPr>
        <w:t xml:space="preserve"> </w:t>
      </w:r>
      <w:proofErr w:type="spellStart"/>
      <w:r>
        <w:rPr>
          <w:color w:val="205E9E"/>
          <w:spacing w:val="-2"/>
          <w:sz w:val="21"/>
          <w:szCs w:val="21"/>
          <w:u w:val="single"/>
        </w:rPr>
        <w:t>industry_</w:t>
      </w:r>
      <w:proofErr w:type="gramStart"/>
      <w:r>
        <w:rPr>
          <w:color w:val="205E9E"/>
          <w:spacing w:val="-2"/>
          <w:sz w:val="21"/>
          <w:szCs w:val="21"/>
          <w:u w:val="single"/>
        </w:rPr>
        <w:t>associations</w:t>
      </w:r>
      <w:proofErr w:type="spellEnd"/>
      <w:proofErr w:type="gramEnd"/>
    </w:p>
    <w:p w14:paraId="02B4333E" w14:textId="77777777" w:rsidR="00836BF1" w:rsidRDefault="008C631A">
      <w:pPr>
        <w:pStyle w:val="ListParagraph"/>
        <w:numPr>
          <w:ilvl w:val="1"/>
          <w:numId w:val="10"/>
        </w:numPr>
        <w:tabs>
          <w:tab w:val="left" w:pos="449"/>
        </w:tabs>
        <w:kinsoku w:val="0"/>
        <w:overflowPunct w:val="0"/>
        <w:spacing w:before="116"/>
        <w:ind w:left="449" w:hanging="226"/>
        <w:rPr>
          <w:color w:val="205E9E"/>
          <w:sz w:val="21"/>
          <w:szCs w:val="21"/>
        </w:rPr>
      </w:pPr>
      <w:r>
        <w:rPr>
          <w:color w:val="231F20"/>
          <w:sz w:val="21"/>
          <w:szCs w:val="21"/>
        </w:rPr>
        <w:t>Your</w:t>
      </w:r>
      <w:r>
        <w:rPr>
          <w:color w:val="231F20"/>
          <w:spacing w:val="-10"/>
          <w:sz w:val="21"/>
          <w:szCs w:val="21"/>
        </w:rPr>
        <w:t xml:space="preserve"> </w:t>
      </w:r>
      <w:r>
        <w:rPr>
          <w:color w:val="231F20"/>
          <w:sz w:val="21"/>
          <w:szCs w:val="21"/>
        </w:rPr>
        <w:t>local</w:t>
      </w:r>
      <w:r>
        <w:rPr>
          <w:color w:val="231F20"/>
          <w:spacing w:val="-7"/>
          <w:sz w:val="21"/>
          <w:szCs w:val="21"/>
        </w:rPr>
        <w:t xml:space="preserve"> </w:t>
      </w:r>
      <w:r>
        <w:rPr>
          <w:color w:val="231F20"/>
          <w:sz w:val="21"/>
          <w:szCs w:val="21"/>
        </w:rPr>
        <w:t>council’s</w:t>
      </w:r>
      <w:r>
        <w:rPr>
          <w:color w:val="231F20"/>
          <w:spacing w:val="-8"/>
          <w:sz w:val="21"/>
          <w:szCs w:val="21"/>
        </w:rPr>
        <w:t xml:space="preserve"> </w:t>
      </w:r>
      <w:r>
        <w:rPr>
          <w:color w:val="231F20"/>
          <w:sz w:val="21"/>
          <w:szCs w:val="21"/>
        </w:rPr>
        <w:t>website</w:t>
      </w:r>
      <w:r>
        <w:rPr>
          <w:color w:val="231F20"/>
          <w:spacing w:val="-7"/>
          <w:sz w:val="21"/>
          <w:szCs w:val="21"/>
        </w:rPr>
        <w:t xml:space="preserve"> </w:t>
      </w:r>
      <w:r>
        <w:rPr>
          <w:color w:val="231F20"/>
          <w:sz w:val="21"/>
          <w:szCs w:val="21"/>
        </w:rPr>
        <w:t>—</w:t>
      </w:r>
      <w:r>
        <w:rPr>
          <w:color w:val="231F20"/>
          <w:spacing w:val="-8"/>
          <w:sz w:val="21"/>
          <w:szCs w:val="21"/>
        </w:rPr>
        <w:t xml:space="preserve"> </w:t>
      </w:r>
      <w:r>
        <w:rPr>
          <w:color w:val="205E9E"/>
          <w:sz w:val="21"/>
          <w:szCs w:val="21"/>
          <w:u w:val="single"/>
        </w:rPr>
        <w:t>lgat.tas.gov.au/</w:t>
      </w:r>
      <w:proofErr w:type="spellStart"/>
      <w:r>
        <w:rPr>
          <w:color w:val="205E9E"/>
          <w:sz w:val="21"/>
          <w:szCs w:val="21"/>
          <w:u w:val="single"/>
        </w:rPr>
        <w:t>tasmanian</w:t>
      </w:r>
      <w:proofErr w:type="spellEnd"/>
      <w:r>
        <w:rPr>
          <w:color w:val="205E9E"/>
          <w:sz w:val="21"/>
          <w:szCs w:val="21"/>
          <w:u w:val="single"/>
        </w:rPr>
        <w:t>-councils/find-your-local-</w:t>
      </w:r>
      <w:proofErr w:type="gramStart"/>
      <w:r>
        <w:rPr>
          <w:color w:val="205E9E"/>
          <w:spacing w:val="-2"/>
          <w:sz w:val="21"/>
          <w:szCs w:val="21"/>
          <w:u w:val="single"/>
        </w:rPr>
        <w:t>council</w:t>
      </w:r>
      <w:proofErr w:type="gramEnd"/>
    </w:p>
    <w:p w14:paraId="561E8F43" w14:textId="77777777" w:rsidR="00836BF1" w:rsidRDefault="00836BF1">
      <w:pPr>
        <w:pStyle w:val="BodyText"/>
        <w:kinsoku w:val="0"/>
        <w:overflowPunct w:val="0"/>
        <w:spacing w:before="5"/>
        <w:ind w:left="0"/>
      </w:pPr>
    </w:p>
    <w:p w14:paraId="6D6AF0F4" w14:textId="77777777" w:rsidR="00836BF1" w:rsidRDefault="008C631A">
      <w:pPr>
        <w:pStyle w:val="Heading3"/>
        <w:kinsoku w:val="0"/>
        <w:overflowPunct w:val="0"/>
        <w:rPr>
          <w:color w:val="696059"/>
          <w:spacing w:val="-2"/>
        </w:rPr>
      </w:pPr>
      <w:r>
        <w:rPr>
          <w:color w:val="696059"/>
        </w:rPr>
        <w:t>Undertake</w:t>
      </w:r>
      <w:r>
        <w:rPr>
          <w:color w:val="696059"/>
          <w:spacing w:val="-3"/>
        </w:rPr>
        <w:t xml:space="preserve"> </w:t>
      </w:r>
      <w:r>
        <w:rPr>
          <w:color w:val="696059"/>
        </w:rPr>
        <w:t>your</w:t>
      </w:r>
      <w:r>
        <w:rPr>
          <w:color w:val="696059"/>
          <w:spacing w:val="-2"/>
        </w:rPr>
        <w:t xml:space="preserve"> </w:t>
      </w:r>
      <w:r>
        <w:rPr>
          <w:color w:val="696059"/>
        </w:rPr>
        <w:t>own</w:t>
      </w:r>
      <w:r>
        <w:rPr>
          <w:color w:val="696059"/>
          <w:spacing w:val="-2"/>
        </w:rPr>
        <w:t xml:space="preserve"> </w:t>
      </w:r>
      <w:proofErr w:type="gramStart"/>
      <w:r>
        <w:rPr>
          <w:color w:val="696059"/>
          <w:spacing w:val="-2"/>
        </w:rPr>
        <w:t>research</w:t>
      </w:r>
      <w:proofErr w:type="gramEnd"/>
    </w:p>
    <w:p w14:paraId="3AAABBE6" w14:textId="77777777" w:rsidR="00836BF1" w:rsidRDefault="008C631A">
      <w:pPr>
        <w:pStyle w:val="BodyText"/>
        <w:kinsoku w:val="0"/>
        <w:overflowPunct w:val="0"/>
        <w:spacing w:before="114" w:line="249" w:lineRule="auto"/>
        <w:rPr>
          <w:color w:val="231F20"/>
        </w:rPr>
      </w:pPr>
      <w:r>
        <w:rPr>
          <w:color w:val="231F20"/>
        </w:rPr>
        <w:t>To</w:t>
      </w:r>
      <w:r>
        <w:rPr>
          <w:color w:val="231F20"/>
          <w:spacing w:val="-3"/>
        </w:rPr>
        <w:t xml:space="preserve"> </w:t>
      </w:r>
      <w:r>
        <w:rPr>
          <w:color w:val="231F20"/>
        </w:rPr>
        <w:t>validate</w:t>
      </w:r>
      <w:r>
        <w:rPr>
          <w:color w:val="231F20"/>
          <w:spacing w:val="-3"/>
        </w:rPr>
        <w:t xml:space="preserve"> </w:t>
      </w:r>
      <w:r>
        <w:rPr>
          <w:color w:val="231F20"/>
        </w:rPr>
        <w:t>whether</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idea</w:t>
      </w:r>
      <w:r>
        <w:rPr>
          <w:color w:val="231F20"/>
          <w:spacing w:val="-3"/>
        </w:rPr>
        <w:t xml:space="preserve"> </w:t>
      </w:r>
      <w:r>
        <w:rPr>
          <w:color w:val="231F20"/>
        </w:rPr>
        <w:t>has</w:t>
      </w:r>
      <w:r>
        <w:rPr>
          <w:color w:val="231F20"/>
          <w:spacing w:val="-3"/>
        </w:rPr>
        <w:t xml:space="preserve"> </w:t>
      </w:r>
      <w:r>
        <w:rPr>
          <w:color w:val="231F20"/>
        </w:rPr>
        <w:t>the</w:t>
      </w:r>
      <w:r>
        <w:rPr>
          <w:color w:val="231F20"/>
          <w:spacing w:val="-3"/>
        </w:rPr>
        <w:t xml:space="preserve"> </w:t>
      </w:r>
      <w:r>
        <w:rPr>
          <w:color w:val="231F20"/>
        </w:rPr>
        <w:t>potential</w:t>
      </w:r>
      <w:r>
        <w:rPr>
          <w:color w:val="231F20"/>
          <w:spacing w:val="-3"/>
        </w:rPr>
        <w:t xml:space="preserve"> </w:t>
      </w:r>
      <w:r>
        <w:rPr>
          <w:color w:val="231F20"/>
        </w:rPr>
        <w:t>to</w:t>
      </w:r>
      <w:r>
        <w:rPr>
          <w:color w:val="231F20"/>
          <w:spacing w:val="-3"/>
        </w:rPr>
        <w:t xml:space="preserve"> </w:t>
      </w:r>
      <w:r>
        <w:rPr>
          <w:color w:val="231F20"/>
        </w:rPr>
        <w:t>succeed,</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good</w:t>
      </w:r>
      <w:r>
        <w:rPr>
          <w:color w:val="231F20"/>
          <w:spacing w:val="-3"/>
        </w:rPr>
        <w:t xml:space="preserve"> </w:t>
      </w:r>
      <w:r>
        <w:rPr>
          <w:color w:val="231F20"/>
        </w:rPr>
        <w:t>idea</w:t>
      </w:r>
      <w:r>
        <w:rPr>
          <w:color w:val="231F20"/>
          <w:spacing w:val="-3"/>
        </w:rPr>
        <w:t xml:space="preserve"> </w:t>
      </w:r>
      <w:r>
        <w:rPr>
          <w:color w:val="231F20"/>
        </w:rPr>
        <w:t>to</w:t>
      </w:r>
      <w:r>
        <w:rPr>
          <w:color w:val="231F20"/>
          <w:spacing w:val="-3"/>
        </w:rPr>
        <w:t xml:space="preserve"> </w:t>
      </w:r>
      <w:r>
        <w:rPr>
          <w:color w:val="231F20"/>
        </w:rPr>
        <w:t>conduct</w:t>
      </w:r>
      <w:r>
        <w:rPr>
          <w:color w:val="231F20"/>
          <w:spacing w:val="-3"/>
        </w:rPr>
        <w:t xml:space="preserve"> </w:t>
      </w:r>
      <w:r>
        <w:rPr>
          <w:color w:val="231F20"/>
        </w:rPr>
        <w:t>your</w:t>
      </w:r>
      <w:r>
        <w:rPr>
          <w:color w:val="231F20"/>
          <w:spacing w:val="-3"/>
        </w:rPr>
        <w:t xml:space="preserve"> </w:t>
      </w:r>
      <w:r>
        <w:rPr>
          <w:color w:val="231F20"/>
        </w:rPr>
        <w:t>own research. You can do this by:</w:t>
      </w:r>
    </w:p>
    <w:p w14:paraId="42F738C0" w14:textId="77777777" w:rsidR="00836BF1" w:rsidRDefault="008C631A">
      <w:pPr>
        <w:pStyle w:val="ListParagraph"/>
        <w:numPr>
          <w:ilvl w:val="1"/>
          <w:numId w:val="10"/>
        </w:numPr>
        <w:tabs>
          <w:tab w:val="left" w:pos="450"/>
        </w:tabs>
        <w:kinsoku w:val="0"/>
        <w:overflowPunct w:val="0"/>
        <w:spacing w:before="115" w:line="249" w:lineRule="auto"/>
        <w:ind w:right="719"/>
        <w:rPr>
          <w:color w:val="231F20"/>
          <w:sz w:val="21"/>
          <w:szCs w:val="21"/>
        </w:rPr>
      </w:pPr>
      <w:r>
        <w:rPr>
          <w:color w:val="231F20"/>
          <w:sz w:val="21"/>
          <w:szCs w:val="21"/>
        </w:rPr>
        <w:t xml:space="preserve">Surveying a range of people about your business idea – asking potential customers, suppliers, </w:t>
      </w:r>
      <w:proofErr w:type="gramStart"/>
      <w:r>
        <w:rPr>
          <w:color w:val="231F20"/>
          <w:sz w:val="21"/>
          <w:szCs w:val="21"/>
        </w:rPr>
        <w:t>competitors</w:t>
      </w:r>
      <w:proofErr w:type="gramEnd"/>
      <w:r>
        <w:rPr>
          <w:color w:val="231F20"/>
          <w:spacing w:val="-1"/>
          <w:sz w:val="21"/>
          <w:szCs w:val="21"/>
        </w:rPr>
        <w:t xml:space="preserve"> </w:t>
      </w:r>
      <w:r>
        <w:rPr>
          <w:color w:val="231F20"/>
          <w:sz w:val="21"/>
          <w:szCs w:val="21"/>
        </w:rPr>
        <w:t>and</w:t>
      </w:r>
      <w:r>
        <w:rPr>
          <w:color w:val="231F20"/>
          <w:spacing w:val="-1"/>
          <w:sz w:val="21"/>
          <w:szCs w:val="21"/>
        </w:rPr>
        <w:t xml:space="preserve"> </w:t>
      </w:r>
      <w:r>
        <w:rPr>
          <w:color w:val="231F20"/>
          <w:sz w:val="21"/>
          <w:szCs w:val="21"/>
        </w:rPr>
        <w:t>industry</w:t>
      </w:r>
      <w:r>
        <w:rPr>
          <w:color w:val="231F20"/>
          <w:spacing w:val="-1"/>
          <w:sz w:val="21"/>
          <w:szCs w:val="21"/>
        </w:rPr>
        <w:t xml:space="preserve"> </w:t>
      </w:r>
      <w:r>
        <w:rPr>
          <w:color w:val="231F20"/>
          <w:sz w:val="21"/>
          <w:szCs w:val="21"/>
        </w:rPr>
        <w:t>members</w:t>
      </w:r>
      <w:r>
        <w:rPr>
          <w:color w:val="231F20"/>
          <w:spacing w:val="-1"/>
          <w:sz w:val="21"/>
          <w:szCs w:val="21"/>
        </w:rPr>
        <w:t xml:space="preserve"> </w:t>
      </w:r>
      <w:r>
        <w:rPr>
          <w:color w:val="231F20"/>
          <w:sz w:val="21"/>
          <w:szCs w:val="21"/>
        </w:rPr>
        <w:t>for</w:t>
      </w:r>
      <w:r>
        <w:rPr>
          <w:color w:val="231F20"/>
          <w:spacing w:val="-1"/>
          <w:sz w:val="21"/>
          <w:szCs w:val="21"/>
        </w:rPr>
        <w:t xml:space="preserve"> </w:t>
      </w:r>
      <w:r>
        <w:rPr>
          <w:color w:val="231F20"/>
          <w:sz w:val="21"/>
          <w:szCs w:val="21"/>
        </w:rPr>
        <w:t>their</w:t>
      </w:r>
      <w:r>
        <w:rPr>
          <w:color w:val="231F20"/>
          <w:spacing w:val="-1"/>
          <w:sz w:val="21"/>
          <w:szCs w:val="21"/>
        </w:rPr>
        <w:t xml:space="preserve"> </w:t>
      </w:r>
      <w:r>
        <w:rPr>
          <w:color w:val="231F20"/>
          <w:sz w:val="21"/>
          <w:szCs w:val="21"/>
        </w:rPr>
        <w:t>thoughts</w:t>
      </w:r>
      <w:r>
        <w:rPr>
          <w:color w:val="231F20"/>
          <w:spacing w:val="-1"/>
          <w:sz w:val="21"/>
          <w:szCs w:val="21"/>
        </w:rPr>
        <w:t xml:space="preserve"> </w:t>
      </w:r>
      <w:r>
        <w:rPr>
          <w:color w:val="231F20"/>
          <w:sz w:val="21"/>
          <w:szCs w:val="21"/>
        </w:rPr>
        <w:t>can</w:t>
      </w:r>
      <w:r>
        <w:rPr>
          <w:color w:val="231F20"/>
          <w:spacing w:val="-1"/>
          <w:sz w:val="21"/>
          <w:szCs w:val="21"/>
        </w:rPr>
        <w:t xml:space="preserve"> </w:t>
      </w:r>
      <w:r>
        <w:rPr>
          <w:color w:val="231F20"/>
          <w:sz w:val="21"/>
          <w:szCs w:val="21"/>
        </w:rPr>
        <w:t>give</w:t>
      </w:r>
      <w:r>
        <w:rPr>
          <w:color w:val="231F20"/>
          <w:spacing w:val="-1"/>
          <w:sz w:val="21"/>
          <w:szCs w:val="21"/>
        </w:rPr>
        <w:t xml:space="preserve"> </w:t>
      </w:r>
      <w:r>
        <w:rPr>
          <w:color w:val="231F20"/>
          <w:sz w:val="21"/>
          <w:szCs w:val="21"/>
        </w:rPr>
        <w:t>you</w:t>
      </w:r>
      <w:r>
        <w:rPr>
          <w:color w:val="231F20"/>
          <w:spacing w:val="-1"/>
          <w:sz w:val="21"/>
          <w:szCs w:val="21"/>
        </w:rPr>
        <w:t xml:space="preserve"> </w:t>
      </w:r>
      <w:r>
        <w:rPr>
          <w:color w:val="231F20"/>
          <w:sz w:val="21"/>
          <w:szCs w:val="21"/>
        </w:rPr>
        <w:t>fresh</w:t>
      </w:r>
      <w:r>
        <w:rPr>
          <w:color w:val="231F20"/>
          <w:spacing w:val="-1"/>
          <w:sz w:val="21"/>
          <w:szCs w:val="21"/>
        </w:rPr>
        <w:t xml:space="preserve"> </w:t>
      </w:r>
      <w:r>
        <w:rPr>
          <w:color w:val="231F20"/>
          <w:sz w:val="21"/>
          <w:szCs w:val="21"/>
        </w:rPr>
        <w:t>ideas</w:t>
      </w:r>
      <w:r>
        <w:rPr>
          <w:color w:val="231F20"/>
          <w:spacing w:val="-1"/>
          <w:sz w:val="21"/>
          <w:szCs w:val="21"/>
        </w:rPr>
        <w:t xml:space="preserve"> </w:t>
      </w:r>
      <w:r>
        <w:rPr>
          <w:color w:val="231F20"/>
          <w:sz w:val="21"/>
          <w:szCs w:val="21"/>
        </w:rPr>
        <w:t>about</w:t>
      </w:r>
      <w:r>
        <w:rPr>
          <w:color w:val="231F20"/>
          <w:spacing w:val="-1"/>
          <w:sz w:val="21"/>
          <w:szCs w:val="21"/>
        </w:rPr>
        <w:t xml:space="preserve"> </w:t>
      </w:r>
      <w:r>
        <w:rPr>
          <w:color w:val="231F20"/>
          <w:sz w:val="21"/>
          <w:szCs w:val="21"/>
        </w:rPr>
        <w:t>your</w:t>
      </w:r>
      <w:r>
        <w:rPr>
          <w:color w:val="231F20"/>
          <w:spacing w:val="-1"/>
          <w:sz w:val="21"/>
          <w:szCs w:val="21"/>
        </w:rPr>
        <w:t xml:space="preserve"> </w:t>
      </w:r>
      <w:r>
        <w:rPr>
          <w:color w:val="231F20"/>
          <w:sz w:val="21"/>
          <w:szCs w:val="21"/>
        </w:rPr>
        <w:t>product</w:t>
      </w:r>
      <w:r>
        <w:rPr>
          <w:color w:val="231F20"/>
          <w:spacing w:val="-1"/>
          <w:sz w:val="21"/>
          <w:szCs w:val="21"/>
        </w:rPr>
        <w:t xml:space="preserve"> </w:t>
      </w:r>
      <w:r>
        <w:rPr>
          <w:color w:val="231F20"/>
          <w:sz w:val="21"/>
          <w:szCs w:val="21"/>
        </w:rPr>
        <w:t>or service offerings.</w:t>
      </w:r>
    </w:p>
    <w:p w14:paraId="2149018F" w14:textId="77777777" w:rsidR="00836BF1" w:rsidRDefault="008C631A">
      <w:pPr>
        <w:pStyle w:val="ListParagraph"/>
        <w:numPr>
          <w:ilvl w:val="1"/>
          <w:numId w:val="10"/>
        </w:numPr>
        <w:tabs>
          <w:tab w:val="left" w:pos="449"/>
        </w:tabs>
        <w:kinsoku w:val="0"/>
        <w:overflowPunct w:val="0"/>
        <w:spacing w:before="112"/>
        <w:ind w:left="449" w:hanging="226"/>
        <w:rPr>
          <w:color w:val="231F20"/>
          <w:spacing w:val="-2"/>
          <w:sz w:val="21"/>
          <w:szCs w:val="21"/>
        </w:rPr>
      </w:pPr>
      <w:r>
        <w:rPr>
          <w:color w:val="231F20"/>
          <w:sz w:val="21"/>
          <w:szCs w:val="21"/>
        </w:rPr>
        <w:t>Conducting</w:t>
      </w:r>
      <w:r>
        <w:rPr>
          <w:color w:val="231F20"/>
          <w:spacing w:val="-1"/>
          <w:sz w:val="21"/>
          <w:szCs w:val="21"/>
        </w:rPr>
        <w:t xml:space="preserve"> </w:t>
      </w:r>
      <w:r>
        <w:rPr>
          <w:color w:val="231F20"/>
          <w:sz w:val="21"/>
          <w:szCs w:val="21"/>
        </w:rPr>
        <w:t xml:space="preserve">a focus group </w:t>
      </w:r>
      <w:r>
        <w:rPr>
          <w:color w:val="231F20"/>
          <w:spacing w:val="-2"/>
          <w:sz w:val="21"/>
          <w:szCs w:val="21"/>
        </w:rPr>
        <w:t>discussion.</w:t>
      </w:r>
    </w:p>
    <w:p w14:paraId="08CD7C55"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Monitoring</w:t>
      </w:r>
      <w:r>
        <w:rPr>
          <w:color w:val="231F20"/>
          <w:spacing w:val="-1"/>
          <w:sz w:val="21"/>
          <w:szCs w:val="21"/>
        </w:rPr>
        <w:t xml:space="preserve"> </w:t>
      </w:r>
      <w:r>
        <w:rPr>
          <w:color w:val="231F20"/>
          <w:sz w:val="21"/>
          <w:szCs w:val="21"/>
        </w:rPr>
        <w:t>social</w:t>
      </w:r>
      <w:r>
        <w:rPr>
          <w:color w:val="231F20"/>
          <w:spacing w:val="-1"/>
          <w:sz w:val="21"/>
          <w:szCs w:val="21"/>
        </w:rPr>
        <w:t xml:space="preserve"> </w:t>
      </w:r>
      <w:r>
        <w:rPr>
          <w:color w:val="231F20"/>
          <w:sz w:val="21"/>
          <w:szCs w:val="21"/>
        </w:rPr>
        <w:t>media</w:t>
      </w:r>
      <w:r>
        <w:rPr>
          <w:color w:val="231F20"/>
          <w:spacing w:val="-1"/>
          <w:sz w:val="21"/>
          <w:szCs w:val="21"/>
        </w:rPr>
        <w:t xml:space="preserve"> </w:t>
      </w:r>
      <w:r>
        <w:rPr>
          <w:color w:val="231F20"/>
          <w:sz w:val="21"/>
          <w:szCs w:val="21"/>
        </w:rPr>
        <w:t>discussions</w:t>
      </w:r>
      <w:r>
        <w:rPr>
          <w:color w:val="231F20"/>
          <w:spacing w:val="-1"/>
          <w:sz w:val="21"/>
          <w:szCs w:val="21"/>
        </w:rPr>
        <w:t xml:space="preserve"> </w:t>
      </w:r>
      <w:r>
        <w:rPr>
          <w:color w:val="231F20"/>
          <w:sz w:val="21"/>
          <w:szCs w:val="21"/>
        </w:rPr>
        <w:t xml:space="preserve">and </w:t>
      </w:r>
      <w:r>
        <w:rPr>
          <w:color w:val="231F20"/>
          <w:spacing w:val="-2"/>
          <w:sz w:val="21"/>
          <w:szCs w:val="21"/>
        </w:rPr>
        <w:t>forums.</w:t>
      </w:r>
    </w:p>
    <w:p w14:paraId="4E2770E4" w14:textId="77777777" w:rsidR="00836BF1" w:rsidRDefault="008C631A">
      <w:pPr>
        <w:pStyle w:val="BodyText"/>
        <w:kinsoku w:val="0"/>
        <w:overflowPunct w:val="0"/>
        <w:spacing w:line="249" w:lineRule="auto"/>
        <w:ind w:right="323"/>
        <w:rPr>
          <w:color w:val="205E9E"/>
        </w:rPr>
      </w:pPr>
      <w:r>
        <w:rPr>
          <w:color w:val="231F20"/>
        </w:rPr>
        <w:t>For</w:t>
      </w:r>
      <w:r>
        <w:rPr>
          <w:color w:val="231F20"/>
          <w:spacing w:val="-3"/>
        </w:rPr>
        <w:t xml:space="preserve"> </w:t>
      </w:r>
      <w:r>
        <w:rPr>
          <w:color w:val="231F20"/>
        </w:rPr>
        <w:t>more</w:t>
      </w:r>
      <w:r>
        <w:rPr>
          <w:color w:val="231F20"/>
          <w:spacing w:val="-3"/>
        </w:rPr>
        <w:t xml:space="preserve"> </w:t>
      </w:r>
      <w:r>
        <w:rPr>
          <w:color w:val="231F20"/>
        </w:rPr>
        <w:t>information</w:t>
      </w:r>
      <w:r>
        <w:rPr>
          <w:color w:val="231F20"/>
          <w:spacing w:val="-3"/>
        </w:rPr>
        <w:t xml:space="preserve"> </w:t>
      </w:r>
      <w:r>
        <w:rPr>
          <w:color w:val="231F20"/>
        </w:rPr>
        <w:t>on</w:t>
      </w:r>
      <w:r>
        <w:rPr>
          <w:color w:val="231F20"/>
          <w:spacing w:val="-3"/>
        </w:rPr>
        <w:t xml:space="preserve"> </w:t>
      </w:r>
      <w:r>
        <w:rPr>
          <w:color w:val="231F20"/>
        </w:rPr>
        <w:t>how</w:t>
      </w:r>
      <w:r>
        <w:rPr>
          <w:color w:val="231F20"/>
          <w:spacing w:val="-3"/>
        </w:rPr>
        <w:t xml:space="preserve"> </w:t>
      </w:r>
      <w:r>
        <w:rPr>
          <w:color w:val="231F20"/>
        </w:rPr>
        <w:t>to</w:t>
      </w:r>
      <w:r>
        <w:rPr>
          <w:color w:val="231F20"/>
          <w:spacing w:val="-3"/>
        </w:rPr>
        <w:t xml:space="preserve"> </w:t>
      </w:r>
      <w:r>
        <w:rPr>
          <w:color w:val="231F20"/>
        </w:rPr>
        <w:t>do</w:t>
      </w:r>
      <w:r>
        <w:rPr>
          <w:color w:val="231F20"/>
          <w:spacing w:val="-3"/>
        </w:rPr>
        <w:t xml:space="preserve"> </w:t>
      </w:r>
      <w:r>
        <w:rPr>
          <w:color w:val="231F20"/>
        </w:rPr>
        <w:t>this</w:t>
      </w:r>
      <w:r>
        <w:rPr>
          <w:color w:val="231F20"/>
          <w:spacing w:val="-3"/>
        </w:rPr>
        <w:t xml:space="preserve"> </w:t>
      </w:r>
      <w:r>
        <w:rPr>
          <w:color w:val="231F20"/>
        </w:rPr>
        <w:t>go</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‘Idea</w:t>
      </w:r>
      <w:r>
        <w:rPr>
          <w:color w:val="231F20"/>
          <w:spacing w:val="-3"/>
        </w:rPr>
        <w:t xml:space="preserve"> </w:t>
      </w:r>
      <w:r>
        <w:rPr>
          <w:color w:val="231F20"/>
        </w:rPr>
        <w:t>validation’</w:t>
      </w:r>
      <w:r>
        <w:rPr>
          <w:color w:val="231F20"/>
          <w:spacing w:val="-3"/>
        </w:rPr>
        <w:t xml:space="preserve"> </w:t>
      </w:r>
      <w:r>
        <w:rPr>
          <w:color w:val="231F20"/>
        </w:rPr>
        <w:t>section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Business</w:t>
      </w:r>
      <w:r>
        <w:rPr>
          <w:color w:val="231F20"/>
          <w:spacing w:val="-3"/>
        </w:rPr>
        <w:t xml:space="preserve"> </w:t>
      </w:r>
      <w:r>
        <w:rPr>
          <w:color w:val="231F20"/>
        </w:rPr>
        <w:t>Tasmania</w:t>
      </w:r>
      <w:r>
        <w:rPr>
          <w:color w:val="231F20"/>
          <w:spacing w:val="-3"/>
        </w:rPr>
        <w:t xml:space="preserve"> </w:t>
      </w:r>
      <w:r>
        <w:rPr>
          <w:color w:val="231F20"/>
        </w:rPr>
        <w:t xml:space="preserve">website at: </w:t>
      </w:r>
      <w:r>
        <w:rPr>
          <w:color w:val="205E9E"/>
          <w:u w:val="single"/>
        </w:rPr>
        <w:t>business.tas.gov.au/starting/</w:t>
      </w:r>
      <w:proofErr w:type="spellStart"/>
      <w:r>
        <w:rPr>
          <w:color w:val="205E9E"/>
          <w:u w:val="single"/>
        </w:rPr>
        <w:t>idea_</w:t>
      </w:r>
      <w:proofErr w:type="gramStart"/>
      <w:r>
        <w:rPr>
          <w:color w:val="205E9E"/>
          <w:u w:val="single"/>
        </w:rPr>
        <w:t>validation</w:t>
      </w:r>
      <w:proofErr w:type="spellEnd"/>
      <w:proofErr w:type="gramEnd"/>
    </w:p>
    <w:p w14:paraId="5A22B484" w14:textId="77777777" w:rsidR="00836BF1" w:rsidRDefault="00836BF1">
      <w:pPr>
        <w:pStyle w:val="BodyText"/>
        <w:kinsoku w:val="0"/>
        <w:overflowPunct w:val="0"/>
        <w:spacing w:before="0"/>
        <w:ind w:left="0"/>
      </w:pPr>
    </w:p>
    <w:p w14:paraId="0074160E" w14:textId="77777777" w:rsidR="00836BF1" w:rsidRDefault="008C631A">
      <w:pPr>
        <w:pStyle w:val="Heading3"/>
        <w:kinsoku w:val="0"/>
        <w:overflowPunct w:val="0"/>
        <w:rPr>
          <w:color w:val="696059"/>
          <w:spacing w:val="-2"/>
        </w:rPr>
      </w:pPr>
      <w:r>
        <w:rPr>
          <w:color w:val="696059"/>
        </w:rPr>
        <w:t>Analyse</w:t>
      </w:r>
      <w:r>
        <w:rPr>
          <w:color w:val="696059"/>
          <w:spacing w:val="-8"/>
        </w:rPr>
        <w:t xml:space="preserve"> </w:t>
      </w:r>
      <w:r>
        <w:rPr>
          <w:color w:val="696059"/>
        </w:rPr>
        <w:t>your</w:t>
      </w:r>
      <w:r>
        <w:rPr>
          <w:color w:val="696059"/>
          <w:spacing w:val="-8"/>
        </w:rPr>
        <w:t xml:space="preserve"> </w:t>
      </w:r>
      <w:r>
        <w:rPr>
          <w:color w:val="696059"/>
        </w:rPr>
        <w:t>research</w:t>
      </w:r>
      <w:r>
        <w:rPr>
          <w:color w:val="696059"/>
          <w:spacing w:val="-7"/>
        </w:rPr>
        <w:t xml:space="preserve"> </w:t>
      </w:r>
      <w:proofErr w:type="gramStart"/>
      <w:r>
        <w:rPr>
          <w:color w:val="696059"/>
          <w:spacing w:val="-2"/>
        </w:rPr>
        <w:t>findings</w:t>
      </w:r>
      <w:proofErr w:type="gramEnd"/>
    </w:p>
    <w:p w14:paraId="007ED25C" w14:textId="77777777" w:rsidR="00836BF1" w:rsidRDefault="008C631A">
      <w:pPr>
        <w:pStyle w:val="BodyText"/>
        <w:kinsoku w:val="0"/>
        <w:overflowPunct w:val="0"/>
        <w:spacing w:before="113" w:line="249" w:lineRule="auto"/>
        <w:rPr>
          <w:color w:val="231F20"/>
        </w:rPr>
      </w:pPr>
      <w:r>
        <w:rPr>
          <w:color w:val="231F20"/>
        </w:rPr>
        <w:t>Keeping</w:t>
      </w:r>
      <w:r>
        <w:rPr>
          <w:color w:val="231F20"/>
          <w:spacing w:val="-2"/>
        </w:rPr>
        <w:t xml:space="preserve"> </w:t>
      </w:r>
      <w:r>
        <w:rPr>
          <w:color w:val="231F20"/>
        </w:rPr>
        <w:t>an</w:t>
      </w:r>
      <w:r>
        <w:rPr>
          <w:color w:val="231F20"/>
          <w:spacing w:val="-2"/>
        </w:rPr>
        <w:t xml:space="preserve"> </w:t>
      </w:r>
      <w:r>
        <w:rPr>
          <w:color w:val="231F20"/>
        </w:rPr>
        <w:t>open</w:t>
      </w:r>
      <w:r>
        <w:rPr>
          <w:color w:val="231F20"/>
          <w:spacing w:val="-2"/>
        </w:rPr>
        <w:t xml:space="preserve"> </w:t>
      </w:r>
      <w:r>
        <w:rPr>
          <w:color w:val="231F20"/>
        </w:rPr>
        <w:t>mind</w:t>
      </w:r>
      <w:r>
        <w:rPr>
          <w:color w:val="231F20"/>
          <w:spacing w:val="-2"/>
        </w:rPr>
        <w:t xml:space="preserve"> </w:t>
      </w:r>
      <w:r>
        <w:rPr>
          <w:color w:val="231F20"/>
        </w:rPr>
        <w:t>when</w:t>
      </w:r>
      <w:r>
        <w:rPr>
          <w:color w:val="231F20"/>
          <w:spacing w:val="-2"/>
        </w:rPr>
        <w:t xml:space="preserve"> </w:t>
      </w:r>
      <w:r>
        <w:rPr>
          <w:color w:val="231F20"/>
        </w:rPr>
        <w:t>you</w:t>
      </w:r>
      <w:r>
        <w:rPr>
          <w:color w:val="231F20"/>
          <w:spacing w:val="-2"/>
        </w:rPr>
        <w:t xml:space="preserve"> </w:t>
      </w:r>
      <w:r>
        <w:rPr>
          <w:color w:val="231F20"/>
        </w:rPr>
        <w:t>are</w:t>
      </w:r>
      <w:r>
        <w:rPr>
          <w:color w:val="231F20"/>
          <w:spacing w:val="-2"/>
        </w:rPr>
        <w:t xml:space="preserve"> </w:t>
      </w:r>
      <w:r>
        <w:rPr>
          <w:color w:val="231F20"/>
        </w:rPr>
        <w:t>doing</w:t>
      </w:r>
      <w:r>
        <w:rPr>
          <w:color w:val="231F20"/>
          <w:spacing w:val="-2"/>
        </w:rPr>
        <w:t xml:space="preserve"> </w:t>
      </w:r>
      <w:r>
        <w:rPr>
          <w:color w:val="231F20"/>
        </w:rPr>
        <w:t>research</w:t>
      </w:r>
      <w:r>
        <w:rPr>
          <w:color w:val="231F20"/>
          <w:spacing w:val="-2"/>
        </w:rPr>
        <w:t xml:space="preserve"> </w:t>
      </w:r>
      <w:r>
        <w:rPr>
          <w:color w:val="231F20"/>
        </w:rPr>
        <w:t>and</w:t>
      </w:r>
      <w:r>
        <w:rPr>
          <w:color w:val="231F20"/>
          <w:spacing w:val="-2"/>
        </w:rPr>
        <w:t xml:space="preserve"> </w:t>
      </w:r>
      <w:r>
        <w:rPr>
          <w:color w:val="231F20"/>
        </w:rPr>
        <w:t>analysing</w:t>
      </w:r>
      <w:r>
        <w:rPr>
          <w:color w:val="231F20"/>
          <w:spacing w:val="-2"/>
        </w:rPr>
        <w:t xml:space="preserve"> </w:t>
      </w:r>
      <w:r>
        <w:rPr>
          <w:color w:val="231F20"/>
        </w:rPr>
        <w:t>results</w:t>
      </w:r>
      <w:r>
        <w:rPr>
          <w:color w:val="231F20"/>
          <w:spacing w:val="-2"/>
        </w:rPr>
        <w:t xml:space="preserve"> </w:t>
      </w:r>
      <w:r>
        <w:rPr>
          <w:color w:val="231F20"/>
        </w:rPr>
        <w:t>is</w:t>
      </w:r>
      <w:r>
        <w:rPr>
          <w:color w:val="231F20"/>
          <w:spacing w:val="-2"/>
        </w:rPr>
        <w:t xml:space="preserve"> </w:t>
      </w:r>
      <w:proofErr w:type="gramStart"/>
      <w:r>
        <w:rPr>
          <w:color w:val="231F20"/>
        </w:rPr>
        <w:t>really</w:t>
      </w:r>
      <w:r>
        <w:rPr>
          <w:color w:val="231F20"/>
          <w:spacing w:val="-2"/>
        </w:rPr>
        <w:t xml:space="preserve"> </w:t>
      </w:r>
      <w:r>
        <w:rPr>
          <w:color w:val="231F20"/>
        </w:rPr>
        <w:t>important</w:t>
      </w:r>
      <w:proofErr w:type="gramEnd"/>
      <w:r>
        <w:rPr>
          <w:color w:val="231F20"/>
          <w:spacing w:val="-2"/>
        </w:rPr>
        <w:t xml:space="preserve"> </w:t>
      </w:r>
      <w:r>
        <w:rPr>
          <w:color w:val="231F20"/>
        </w:rPr>
        <w:t>–</w:t>
      </w:r>
      <w:r>
        <w:rPr>
          <w:color w:val="231F20"/>
          <w:spacing w:val="-2"/>
        </w:rPr>
        <w:t xml:space="preserve"> </w:t>
      </w:r>
      <w:r>
        <w:rPr>
          <w:color w:val="231F20"/>
        </w:rPr>
        <w:t>many</w:t>
      </w:r>
      <w:r>
        <w:rPr>
          <w:color w:val="231F20"/>
          <w:spacing w:val="-2"/>
        </w:rPr>
        <w:t xml:space="preserve"> </w:t>
      </w:r>
      <w:r>
        <w:rPr>
          <w:color w:val="231F20"/>
        </w:rPr>
        <w:t>people make the mistake of just trying to prove their existing ideas. It’s helpful to remember these golden rules:</w:t>
      </w:r>
    </w:p>
    <w:p w14:paraId="1C58BA8A" w14:textId="77777777" w:rsidR="00836BF1" w:rsidRDefault="008C631A">
      <w:pPr>
        <w:pStyle w:val="ListParagraph"/>
        <w:numPr>
          <w:ilvl w:val="1"/>
          <w:numId w:val="10"/>
        </w:numPr>
        <w:tabs>
          <w:tab w:val="left" w:pos="449"/>
        </w:tabs>
        <w:kinsoku w:val="0"/>
        <w:overflowPunct w:val="0"/>
        <w:spacing w:before="104"/>
        <w:ind w:left="449" w:hanging="226"/>
        <w:rPr>
          <w:color w:val="231F20"/>
          <w:spacing w:val="-2"/>
          <w:sz w:val="21"/>
          <w:szCs w:val="21"/>
        </w:rPr>
      </w:pPr>
      <w:r>
        <w:rPr>
          <w:color w:val="231F20"/>
          <w:sz w:val="21"/>
          <w:szCs w:val="21"/>
        </w:rPr>
        <w:t>The</w:t>
      </w:r>
      <w:r>
        <w:rPr>
          <w:color w:val="231F20"/>
          <w:spacing w:val="-1"/>
          <w:sz w:val="21"/>
          <w:szCs w:val="21"/>
        </w:rPr>
        <w:t xml:space="preserve"> </w:t>
      </w:r>
      <w:r>
        <w:rPr>
          <w:color w:val="231F20"/>
          <w:sz w:val="21"/>
          <w:szCs w:val="21"/>
        </w:rPr>
        <w:t>better the</w:t>
      </w:r>
      <w:r>
        <w:rPr>
          <w:color w:val="231F20"/>
          <w:spacing w:val="-1"/>
          <w:sz w:val="21"/>
          <w:szCs w:val="21"/>
        </w:rPr>
        <w:t xml:space="preserve"> </w:t>
      </w:r>
      <w:r>
        <w:rPr>
          <w:color w:val="231F20"/>
          <w:sz w:val="21"/>
          <w:szCs w:val="21"/>
        </w:rPr>
        <w:t>research, the</w:t>
      </w:r>
      <w:r>
        <w:rPr>
          <w:color w:val="231F20"/>
          <w:spacing w:val="-1"/>
          <w:sz w:val="21"/>
          <w:szCs w:val="21"/>
        </w:rPr>
        <w:t xml:space="preserve"> </w:t>
      </w:r>
      <w:r>
        <w:rPr>
          <w:color w:val="231F20"/>
          <w:sz w:val="21"/>
          <w:szCs w:val="21"/>
        </w:rPr>
        <w:t>more informed</w:t>
      </w:r>
      <w:r>
        <w:rPr>
          <w:color w:val="231F20"/>
          <w:spacing w:val="-1"/>
          <w:sz w:val="21"/>
          <w:szCs w:val="21"/>
        </w:rPr>
        <w:t xml:space="preserve"> </w:t>
      </w:r>
      <w:r>
        <w:rPr>
          <w:color w:val="231F20"/>
          <w:sz w:val="21"/>
          <w:szCs w:val="21"/>
        </w:rPr>
        <w:t xml:space="preserve">the </w:t>
      </w:r>
      <w:r>
        <w:rPr>
          <w:color w:val="231F20"/>
          <w:spacing w:val="-2"/>
          <w:sz w:val="21"/>
          <w:szCs w:val="21"/>
        </w:rPr>
        <w:t>decisions.</w:t>
      </w:r>
    </w:p>
    <w:p w14:paraId="12F8F811" w14:textId="77777777" w:rsidR="00836BF1" w:rsidRDefault="008C631A">
      <w:pPr>
        <w:pStyle w:val="ListParagraph"/>
        <w:numPr>
          <w:ilvl w:val="1"/>
          <w:numId w:val="10"/>
        </w:numPr>
        <w:tabs>
          <w:tab w:val="left" w:pos="449"/>
        </w:tabs>
        <w:kinsoku w:val="0"/>
        <w:overflowPunct w:val="0"/>
        <w:spacing w:before="109"/>
        <w:ind w:left="449" w:hanging="226"/>
        <w:rPr>
          <w:color w:val="231F20"/>
          <w:spacing w:val="-2"/>
          <w:sz w:val="21"/>
          <w:szCs w:val="21"/>
        </w:rPr>
      </w:pPr>
      <w:r>
        <w:rPr>
          <w:color w:val="231F20"/>
          <w:sz w:val="21"/>
          <w:szCs w:val="21"/>
        </w:rPr>
        <w:t>Flawed</w:t>
      </w:r>
      <w:r>
        <w:rPr>
          <w:color w:val="231F20"/>
          <w:spacing w:val="-3"/>
          <w:sz w:val="21"/>
          <w:szCs w:val="21"/>
        </w:rPr>
        <w:t xml:space="preserve"> </w:t>
      </w:r>
      <w:r>
        <w:rPr>
          <w:color w:val="231F20"/>
          <w:sz w:val="21"/>
          <w:szCs w:val="21"/>
        </w:rPr>
        <w:t>survey</w:t>
      </w:r>
      <w:r>
        <w:rPr>
          <w:color w:val="231F20"/>
          <w:spacing w:val="-3"/>
          <w:sz w:val="21"/>
          <w:szCs w:val="21"/>
        </w:rPr>
        <w:t xml:space="preserve"> </w:t>
      </w:r>
      <w:r>
        <w:rPr>
          <w:color w:val="231F20"/>
          <w:sz w:val="21"/>
          <w:szCs w:val="21"/>
        </w:rPr>
        <w:t>questions</w:t>
      </w:r>
      <w:r>
        <w:rPr>
          <w:color w:val="231F20"/>
          <w:spacing w:val="-3"/>
          <w:sz w:val="21"/>
          <w:szCs w:val="21"/>
        </w:rPr>
        <w:t xml:space="preserve"> </w:t>
      </w:r>
      <w:r>
        <w:rPr>
          <w:color w:val="231F20"/>
          <w:sz w:val="21"/>
          <w:szCs w:val="21"/>
        </w:rPr>
        <w:t>produce</w:t>
      </w:r>
      <w:r>
        <w:rPr>
          <w:color w:val="231F20"/>
          <w:spacing w:val="-3"/>
          <w:sz w:val="21"/>
          <w:szCs w:val="21"/>
        </w:rPr>
        <w:t xml:space="preserve"> </w:t>
      </w:r>
      <w:r>
        <w:rPr>
          <w:color w:val="231F20"/>
          <w:sz w:val="21"/>
          <w:szCs w:val="21"/>
        </w:rPr>
        <w:t>flawed</w:t>
      </w:r>
      <w:r>
        <w:rPr>
          <w:color w:val="231F20"/>
          <w:spacing w:val="-2"/>
          <w:sz w:val="21"/>
          <w:szCs w:val="21"/>
        </w:rPr>
        <w:t xml:space="preserve"> results.</w:t>
      </w:r>
    </w:p>
    <w:p w14:paraId="74516AA5" w14:textId="77777777" w:rsidR="00836BF1" w:rsidRDefault="008C631A">
      <w:pPr>
        <w:pStyle w:val="ListParagraph"/>
        <w:numPr>
          <w:ilvl w:val="1"/>
          <w:numId w:val="10"/>
        </w:numPr>
        <w:tabs>
          <w:tab w:val="left" w:pos="449"/>
        </w:tabs>
        <w:kinsoku w:val="0"/>
        <w:overflowPunct w:val="0"/>
        <w:spacing w:before="108"/>
        <w:ind w:left="449" w:hanging="226"/>
        <w:rPr>
          <w:color w:val="231F20"/>
          <w:spacing w:val="-2"/>
          <w:sz w:val="21"/>
          <w:szCs w:val="21"/>
        </w:rPr>
      </w:pPr>
      <w:r>
        <w:rPr>
          <w:color w:val="231F20"/>
          <w:sz w:val="21"/>
          <w:szCs w:val="21"/>
        </w:rPr>
        <w:t>Be</w:t>
      </w:r>
      <w:r>
        <w:rPr>
          <w:color w:val="231F20"/>
          <w:spacing w:val="-3"/>
          <w:sz w:val="21"/>
          <w:szCs w:val="21"/>
        </w:rPr>
        <w:t xml:space="preserve"> </w:t>
      </w:r>
      <w:r>
        <w:rPr>
          <w:color w:val="231F20"/>
          <w:sz w:val="21"/>
          <w:szCs w:val="21"/>
        </w:rPr>
        <w:t>aware</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your</w:t>
      </w:r>
      <w:r>
        <w:rPr>
          <w:color w:val="231F20"/>
          <w:spacing w:val="-3"/>
          <w:sz w:val="21"/>
          <w:szCs w:val="21"/>
        </w:rPr>
        <w:t xml:space="preserve"> </w:t>
      </w:r>
      <w:r>
        <w:rPr>
          <w:color w:val="231F20"/>
          <w:sz w:val="21"/>
          <w:szCs w:val="21"/>
        </w:rPr>
        <w:t>own</w:t>
      </w:r>
      <w:r>
        <w:rPr>
          <w:color w:val="231F20"/>
          <w:spacing w:val="-2"/>
          <w:sz w:val="21"/>
          <w:szCs w:val="21"/>
        </w:rPr>
        <w:t xml:space="preserve"> biases.</w:t>
      </w:r>
    </w:p>
    <w:p w14:paraId="7275228E" w14:textId="77777777" w:rsidR="00836BF1" w:rsidRDefault="008C631A">
      <w:pPr>
        <w:pStyle w:val="ListParagraph"/>
        <w:numPr>
          <w:ilvl w:val="1"/>
          <w:numId w:val="10"/>
        </w:numPr>
        <w:tabs>
          <w:tab w:val="left" w:pos="449"/>
        </w:tabs>
        <w:kinsoku w:val="0"/>
        <w:overflowPunct w:val="0"/>
        <w:spacing w:before="109"/>
        <w:ind w:left="449" w:hanging="226"/>
        <w:rPr>
          <w:color w:val="231F20"/>
          <w:spacing w:val="-2"/>
          <w:sz w:val="21"/>
          <w:szCs w:val="21"/>
        </w:rPr>
      </w:pPr>
      <w:r>
        <w:rPr>
          <w:color w:val="231F20"/>
          <w:sz w:val="21"/>
          <w:szCs w:val="21"/>
        </w:rPr>
        <w:t>Be</w:t>
      </w:r>
      <w:r>
        <w:rPr>
          <w:color w:val="231F20"/>
          <w:spacing w:val="-1"/>
          <w:sz w:val="21"/>
          <w:szCs w:val="21"/>
        </w:rPr>
        <w:t xml:space="preserve"> </w:t>
      </w:r>
      <w:r>
        <w:rPr>
          <w:color w:val="231F20"/>
          <w:sz w:val="21"/>
          <w:szCs w:val="21"/>
        </w:rPr>
        <w:t>honest</w:t>
      </w:r>
      <w:r>
        <w:rPr>
          <w:color w:val="231F20"/>
          <w:spacing w:val="-1"/>
          <w:sz w:val="21"/>
          <w:szCs w:val="21"/>
        </w:rPr>
        <w:t xml:space="preserve"> </w:t>
      </w:r>
      <w:r>
        <w:rPr>
          <w:color w:val="231F20"/>
          <w:sz w:val="21"/>
          <w:szCs w:val="21"/>
        </w:rPr>
        <w:t>with</w:t>
      </w:r>
      <w:r>
        <w:rPr>
          <w:color w:val="231F20"/>
          <w:spacing w:val="-1"/>
          <w:sz w:val="21"/>
          <w:szCs w:val="21"/>
        </w:rPr>
        <w:t xml:space="preserve"> </w:t>
      </w:r>
      <w:r>
        <w:rPr>
          <w:color w:val="231F20"/>
          <w:spacing w:val="-2"/>
          <w:sz w:val="21"/>
          <w:szCs w:val="21"/>
        </w:rPr>
        <w:t>yourself.</w:t>
      </w:r>
    </w:p>
    <w:p w14:paraId="12BB8552" w14:textId="77777777" w:rsidR="00836BF1" w:rsidRDefault="008C631A">
      <w:pPr>
        <w:pStyle w:val="BodyText"/>
        <w:kinsoku w:val="0"/>
        <w:overflowPunct w:val="0"/>
        <w:spacing w:before="109" w:line="249" w:lineRule="auto"/>
        <w:ind w:right="162"/>
        <w:rPr>
          <w:color w:val="231F20"/>
        </w:rPr>
      </w:pPr>
      <w:r>
        <w:rPr>
          <w:color w:val="231F20"/>
        </w:rPr>
        <w:t>Don’t ignore the results if they are different from what you expected. If your research shows that your business</w:t>
      </w:r>
      <w:r>
        <w:rPr>
          <w:color w:val="231F20"/>
          <w:spacing w:val="-3"/>
        </w:rPr>
        <w:t xml:space="preserve"> </w:t>
      </w:r>
      <w:r>
        <w:rPr>
          <w:color w:val="231F20"/>
        </w:rPr>
        <w:t>idea</w:t>
      </w:r>
      <w:r>
        <w:rPr>
          <w:color w:val="231F20"/>
          <w:spacing w:val="-3"/>
        </w:rPr>
        <w:t xml:space="preserve"> </w:t>
      </w:r>
      <w:r>
        <w:rPr>
          <w:color w:val="231F20"/>
        </w:rPr>
        <w:t>has</w:t>
      </w:r>
      <w:r>
        <w:rPr>
          <w:color w:val="231F20"/>
          <w:spacing w:val="-3"/>
        </w:rPr>
        <w:t xml:space="preserve"> </w:t>
      </w:r>
      <w:r>
        <w:rPr>
          <w:color w:val="231F20"/>
        </w:rPr>
        <w:t>a</w:t>
      </w:r>
      <w:r>
        <w:rPr>
          <w:color w:val="231F20"/>
          <w:spacing w:val="-3"/>
        </w:rPr>
        <w:t xml:space="preserve"> </w:t>
      </w:r>
      <w:r>
        <w:rPr>
          <w:color w:val="231F20"/>
        </w:rPr>
        <w:t>high</w:t>
      </w:r>
      <w:r>
        <w:rPr>
          <w:color w:val="231F20"/>
          <w:spacing w:val="-3"/>
        </w:rPr>
        <w:t xml:space="preserve"> </w:t>
      </w:r>
      <w:r>
        <w:rPr>
          <w:color w:val="231F20"/>
        </w:rPr>
        <w:t>probability</w:t>
      </w:r>
      <w:r>
        <w:rPr>
          <w:color w:val="231F20"/>
          <w:spacing w:val="-3"/>
        </w:rPr>
        <w:t xml:space="preserve"> </w:t>
      </w:r>
      <w:r>
        <w:rPr>
          <w:color w:val="231F20"/>
        </w:rPr>
        <w:t>of</w:t>
      </w:r>
      <w:r>
        <w:rPr>
          <w:color w:val="231F20"/>
          <w:spacing w:val="-3"/>
        </w:rPr>
        <w:t xml:space="preserve"> </w:t>
      </w:r>
      <w:r>
        <w:rPr>
          <w:color w:val="231F20"/>
        </w:rPr>
        <w:t>failure,</w:t>
      </w:r>
      <w:r>
        <w:rPr>
          <w:color w:val="231F20"/>
          <w:spacing w:val="-3"/>
        </w:rPr>
        <w:t xml:space="preserve"> </w:t>
      </w:r>
      <w:r>
        <w:rPr>
          <w:color w:val="231F20"/>
        </w:rPr>
        <w:t>then</w:t>
      </w:r>
      <w:r>
        <w:rPr>
          <w:color w:val="231F20"/>
          <w:spacing w:val="-3"/>
        </w:rPr>
        <w:t xml:space="preserve"> </w:t>
      </w:r>
      <w:r>
        <w:rPr>
          <w:color w:val="231F20"/>
        </w:rPr>
        <w:t>it</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unwise</w:t>
      </w:r>
      <w:r>
        <w:rPr>
          <w:color w:val="231F20"/>
          <w:spacing w:val="-3"/>
        </w:rPr>
        <w:t xml:space="preserve"> </w:t>
      </w:r>
      <w:r>
        <w:rPr>
          <w:color w:val="231F20"/>
        </w:rPr>
        <w:t>for</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go</w:t>
      </w:r>
      <w:r>
        <w:rPr>
          <w:color w:val="231F20"/>
          <w:spacing w:val="-3"/>
        </w:rPr>
        <w:t xml:space="preserve"> </w:t>
      </w:r>
      <w:r>
        <w:rPr>
          <w:color w:val="231F20"/>
        </w:rPr>
        <w:t>ahead</w:t>
      </w:r>
      <w:r>
        <w:rPr>
          <w:color w:val="231F20"/>
          <w:spacing w:val="-3"/>
        </w:rPr>
        <w:t xml:space="preserve"> </w:t>
      </w:r>
      <w:r>
        <w:rPr>
          <w:color w:val="231F20"/>
        </w:rPr>
        <w:t>with</w:t>
      </w:r>
      <w:r>
        <w:rPr>
          <w:color w:val="231F20"/>
          <w:spacing w:val="-3"/>
        </w:rPr>
        <w:t xml:space="preserve"> </w:t>
      </w:r>
      <w:r>
        <w:rPr>
          <w:color w:val="231F20"/>
        </w:rPr>
        <w:t>that</w:t>
      </w:r>
      <w:r>
        <w:rPr>
          <w:color w:val="231F20"/>
          <w:spacing w:val="-3"/>
        </w:rPr>
        <w:t xml:space="preserve"> </w:t>
      </w:r>
      <w:r>
        <w:rPr>
          <w:color w:val="231F20"/>
        </w:rPr>
        <w:t>venture. It’s</w:t>
      </w:r>
      <w:r>
        <w:rPr>
          <w:color w:val="231F20"/>
          <w:spacing w:val="-2"/>
        </w:rPr>
        <w:t xml:space="preserve"> </w:t>
      </w:r>
      <w:r>
        <w:rPr>
          <w:color w:val="231F20"/>
        </w:rPr>
        <w:t>also</w:t>
      </w:r>
      <w:r>
        <w:rPr>
          <w:color w:val="231F20"/>
          <w:spacing w:val="-2"/>
        </w:rPr>
        <w:t xml:space="preserve"> </w:t>
      </w:r>
      <w:r>
        <w:rPr>
          <w:color w:val="231F20"/>
        </w:rPr>
        <w:t>important</w:t>
      </w:r>
      <w:r>
        <w:rPr>
          <w:color w:val="231F20"/>
          <w:spacing w:val="-2"/>
        </w:rPr>
        <w:t xml:space="preserve"> </w:t>
      </w:r>
      <w:r>
        <w:rPr>
          <w:color w:val="231F20"/>
        </w:rPr>
        <w:t>to</w:t>
      </w:r>
      <w:r>
        <w:rPr>
          <w:color w:val="231F20"/>
          <w:spacing w:val="-2"/>
        </w:rPr>
        <w:t xml:space="preserve"> </w:t>
      </w:r>
      <w:r>
        <w:rPr>
          <w:color w:val="231F20"/>
        </w:rPr>
        <w:t>consider</w:t>
      </w:r>
      <w:r>
        <w:rPr>
          <w:color w:val="231F20"/>
          <w:spacing w:val="-2"/>
        </w:rPr>
        <w:t xml:space="preserve"> </w:t>
      </w:r>
      <w:r>
        <w:rPr>
          <w:color w:val="231F20"/>
        </w:rPr>
        <w:t>what’s</w:t>
      </w:r>
      <w:r>
        <w:rPr>
          <w:color w:val="231F20"/>
          <w:spacing w:val="-2"/>
        </w:rPr>
        <w:t xml:space="preserve"> </w:t>
      </w:r>
      <w:r>
        <w:rPr>
          <w:color w:val="231F20"/>
        </w:rPr>
        <w:t>happening</w:t>
      </w:r>
      <w:r>
        <w:rPr>
          <w:color w:val="231F20"/>
          <w:spacing w:val="-2"/>
        </w:rPr>
        <w:t xml:space="preserve"> </w:t>
      </w:r>
      <w:r>
        <w:rPr>
          <w:color w:val="231F20"/>
        </w:rPr>
        <w:t>within</w:t>
      </w:r>
      <w:r>
        <w:rPr>
          <w:color w:val="231F20"/>
          <w:spacing w:val="-2"/>
        </w:rPr>
        <w:t xml:space="preserve"> </w:t>
      </w:r>
      <w:r>
        <w:rPr>
          <w:color w:val="231F20"/>
        </w:rPr>
        <w:t>your</w:t>
      </w:r>
      <w:r>
        <w:rPr>
          <w:color w:val="231F20"/>
          <w:spacing w:val="-2"/>
        </w:rPr>
        <w:t xml:space="preserve"> </w:t>
      </w:r>
      <w:r>
        <w:rPr>
          <w:color w:val="231F20"/>
        </w:rPr>
        <w:t>industry</w:t>
      </w:r>
      <w:r>
        <w:rPr>
          <w:color w:val="231F20"/>
          <w:spacing w:val="-2"/>
        </w:rPr>
        <w:t xml:space="preserve"> </w:t>
      </w:r>
      <w:r>
        <w:rPr>
          <w:color w:val="231F20"/>
        </w:rPr>
        <w:t>at</w:t>
      </w:r>
      <w:r>
        <w:rPr>
          <w:color w:val="231F20"/>
          <w:spacing w:val="-2"/>
        </w:rPr>
        <w:t xml:space="preserve"> </w:t>
      </w:r>
      <w:r>
        <w:rPr>
          <w:color w:val="231F20"/>
        </w:rPr>
        <w:t>a</w:t>
      </w:r>
      <w:r>
        <w:rPr>
          <w:color w:val="231F20"/>
          <w:spacing w:val="-2"/>
        </w:rPr>
        <w:t xml:space="preserve"> </w:t>
      </w:r>
      <w:r>
        <w:rPr>
          <w:color w:val="231F20"/>
        </w:rPr>
        <w:t>broader</w:t>
      </w:r>
      <w:r>
        <w:rPr>
          <w:color w:val="231F20"/>
          <w:spacing w:val="-2"/>
        </w:rPr>
        <w:t xml:space="preserve"> </w:t>
      </w:r>
      <w:r>
        <w:rPr>
          <w:color w:val="231F20"/>
        </w:rPr>
        <w:t>level</w:t>
      </w:r>
      <w:r>
        <w:rPr>
          <w:color w:val="231F20"/>
          <w:spacing w:val="-2"/>
        </w:rPr>
        <w:t xml:space="preserve"> </w:t>
      </w:r>
      <w:r>
        <w:rPr>
          <w:color w:val="231F20"/>
        </w:rPr>
        <w:t>by</w:t>
      </w:r>
      <w:r>
        <w:rPr>
          <w:color w:val="231F20"/>
          <w:spacing w:val="-2"/>
        </w:rPr>
        <w:t xml:space="preserve"> </w:t>
      </w:r>
      <w:r>
        <w:rPr>
          <w:color w:val="231F20"/>
        </w:rPr>
        <w:t>looking</w:t>
      </w:r>
      <w:r>
        <w:rPr>
          <w:color w:val="231F20"/>
          <w:spacing w:val="-2"/>
        </w:rPr>
        <w:t xml:space="preserve"> </w:t>
      </w:r>
      <w:r>
        <w:rPr>
          <w:color w:val="231F20"/>
        </w:rPr>
        <w:t>at</w:t>
      </w:r>
      <w:r>
        <w:rPr>
          <w:color w:val="231F20"/>
          <w:spacing w:val="-2"/>
        </w:rPr>
        <w:t xml:space="preserve"> </w:t>
      </w:r>
      <w:r>
        <w:rPr>
          <w:color w:val="231F20"/>
        </w:rPr>
        <w:t>industry trends and projections. These might impact your thinking by revealing potential growth opportunities or industry decline.</w:t>
      </w:r>
    </w:p>
    <w:p w14:paraId="3EF64546" w14:textId="77777777" w:rsidR="00836BF1" w:rsidRDefault="00836BF1">
      <w:pPr>
        <w:pStyle w:val="BodyText"/>
        <w:kinsoku w:val="0"/>
        <w:overflowPunct w:val="0"/>
        <w:spacing w:before="109" w:line="249" w:lineRule="auto"/>
        <w:ind w:right="162"/>
        <w:rPr>
          <w:color w:val="231F20"/>
        </w:rPr>
        <w:sectPr w:rsidR="00836BF1">
          <w:pgSz w:w="11910" w:h="16840"/>
          <w:pgMar w:top="1540" w:right="740" w:bottom="660" w:left="740" w:header="0" w:footer="465" w:gutter="0"/>
          <w:cols w:space="720"/>
          <w:noEndnote/>
        </w:sectPr>
      </w:pPr>
    </w:p>
    <w:p w14:paraId="08CC67E6" w14:textId="77777777" w:rsidR="00836BF1" w:rsidRDefault="008C631A">
      <w:pPr>
        <w:pStyle w:val="Heading3"/>
        <w:kinsoku w:val="0"/>
        <w:overflowPunct w:val="0"/>
        <w:spacing w:before="68"/>
        <w:rPr>
          <w:color w:val="696059"/>
          <w:spacing w:val="-4"/>
        </w:rPr>
      </w:pPr>
      <w:r>
        <w:rPr>
          <w:color w:val="696059"/>
        </w:rPr>
        <w:lastRenderedPageBreak/>
        <w:t>Tools</w:t>
      </w:r>
      <w:r>
        <w:rPr>
          <w:color w:val="696059"/>
          <w:spacing w:val="-8"/>
        </w:rPr>
        <w:t xml:space="preserve"> </w:t>
      </w:r>
      <w:r>
        <w:rPr>
          <w:color w:val="696059"/>
        </w:rPr>
        <w:t>to</w:t>
      </w:r>
      <w:r>
        <w:rPr>
          <w:color w:val="696059"/>
          <w:spacing w:val="-7"/>
        </w:rPr>
        <w:t xml:space="preserve"> </w:t>
      </w:r>
      <w:r>
        <w:rPr>
          <w:color w:val="696059"/>
        </w:rPr>
        <w:t>help</w:t>
      </w:r>
      <w:r>
        <w:rPr>
          <w:color w:val="696059"/>
          <w:spacing w:val="-7"/>
        </w:rPr>
        <w:t xml:space="preserve"> </w:t>
      </w:r>
      <w:r>
        <w:rPr>
          <w:color w:val="696059"/>
        </w:rPr>
        <w:t>you</w:t>
      </w:r>
      <w:r>
        <w:rPr>
          <w:color w:val="696059"/>
          <w:spacing w:val="-7"/>
        </w:rPr>
        <w:t xml:space="preserve"> </w:t>
      </w:r>
      <w:r>
        <w:rPr>
          <w:color w:val="696059"/>
        </w:rPr>
        <w:t>assess</w:t>
      </w:r>
      <w:r>
        <w:rPr>
          <w:color w:val="696059"/>
          <w:spacing w:val="-7"/>
        </w:rPr>
        <w:t xml:space="preserve"> </w:t>
      </w:r>
      <w:r>
        <w:rPr>
          <w:color w:val="696059"/>
        </w:rPr>
        <w:t>your</w:t>
      </w:r>
      <w:r>
        <w:rPr>
          <w:color w:val="696059"/>
          <w:spacing w:val="-7"/>
        </w:rPr>
        <w:t xml:space="preserve"> </w:t>
      </w:r>
      <w:r>
        <w:rPr>
          <w:color w:val="696059"/>
        </w:rPr>
        <w:t>business</w:t>
      </w:r>
      <w:r>
        <w:rPr>
          <w:color w:val="696059"/>
          <w:spacing w:val="-7"/>
        </w:rPr>
        <w:t xml:space="preserve"> </w:t>
      </w:r>
      <w:proofErr w:type="gramStart"/>
      <w:r>
        <w:rPr>
          <w:color w:val="696059"/>
          <w:spacing w:val="-4"/>
        </w:rPr>
        <w:t>idea</w:t>
      </w:r>
      <w:proofErr w:type="gramEnd"/>
    </w:p>
    <w:p w14:paraId="24BA9163" w14:textId="77777777" w:rsidR="00836BF1" w:rsidRDefault="008C631A">
      <w:pPr>
        <w:pStyle w:val="BodyText"/>
        <w:kinsoku w:val="0"/>
        <w:overflowPunct w:val="0"/>
        <w:spacing w:before="113" w:line="249" w:lineRule="auto"/>
        <w:rPr>
          <w:color w:val="231F20"/>
        </w:rPr>
      </w:pPr>
      <w:r>
        <w:rPr>
          <w:color w:val="231F20"/>
        </w:rPr>
        <w:t>There</w:t>
      </w:r>
      <w:r>
        <w:rPr>
          <w:color w:val="231F20"/>
          <w:spacing w:val="-2"/>
        </w:rPr>
        <w:t xml:space="preserve"> </w:t>
      </w:r>
      <w:r>
        <w:rPr>
          <w:color w:val="231F20"/>
        </w:rPr>
        <w:t>are</w:t>
      </w:r>
      <w:r>
        <w:rPr>
          <w:color w:val="231F20"/>
          <w:spacing w:val="-2"/>
        </w:rPr>
        <w:t xml:space="preserve"> </w:t>
      </w:r>
      <w:r>
        <w:rPr>
          <w:color w:val="231F20"/>
        </w:rPr>
        <w:t>many</w:t>
      </w:r>
      <w:r>
        <w:rPr>
          <w:color w:val="231F20"/>
          <w:spacing w:val="-2"/>
        </w:rPr>
        <w:t xml:space="preserve"> </w:t>
      </w:r>
      <w:r>
        <w:rPr>
          <w:color w:val="231F20"/>
        </w:rPr>
        <w:t>tools</w:t>
      </w:r>
      <w:r>
        <w:rPr>
          <w:color w:val="231F20"/>
          <w:spacing w:val="-2"/>
        </w:rPr>
        <w:t xml:space="preserve"> </w:t>
      </w:r>
      <w:r>
        <w:rPr>
          <w:color w:val="231F20"/>
        </w:rPr>
        <w:t>available</w:t>
      </w:r>
      <w:r>
        <w:rPr>
          <w:color w:val="231F20"/>
          <w:spacing w:val="-2"/>
        </w:rPr>
        <w:t xml:space="preserve"> </w:t>
      </w:r>
      <w:r>
        <w:rPr>
          <w:color w:val="231F20"/>
        </w:rPr>
        <w:t>to</w:t>
      </w:r>
      <w:r>
        <w:rPr>
          <w:color w:val="231F20"/>
          <w:spacing w:val="-2"/>
        </w:rPr>
        <w:t xml:space="preserve"> </w:t>
      </w:r>
      <w:r>
        <w:rPr>
          <w:color w:val="231F20"/>
        </w:rPr>
        <w:t>help</w:t>
      </w:r>
      <w:r>
        <w:rPr>
          <w:color w:val="231F20"/>
          <w:spacing w:val="-2"/>
        </w:rPr>
        <w:t xml:space="preserve"> </w:t>
      </w:r>
      <w:r>
        <w:rPr>
          <w:color w:val="231F20"/>
        </w:rPr>
        <w:t>you</w:t>
      </w:r>
      <w:r>
        <w:rPr>
          <w:color w:val="231F20"/>
          <w:spacing w:val="-2"/>
        </w:rPr>
        <w:t xml:space="preserve"> </w:t>
      </w:r>
      <w:r>
        <w:rPr>
          <w:color w:val="231F20"/>
        </w:rPr>
        <w:t>assess</w:t>
      </w:r>
      <w:r>
        <w:rPr>
          <w:color w:val="231F20"/>
          <w:spacing w:val="-2"/>
        </w:rPr>
        <w:t xml:space="preserve"> </w:t>
      </w:r>
      <w:r>
        <w:rPr>
          <w:color w:val="231F20"/>
        </w:rPr>
        <w:t>a</w:t>
      </w:r>
      <w:r>
        <w:rPr>
          <w:color w:val="231F20"/>
          <w:spacing w:val="-2"/>
        </w:rPr>
        <w:t xml:space="preserve"> </w:t>
      </w:r>
      <w:r>
        <w:rPr>
          <w:color w:val="231F20"/>
        </w:rPr>
        <w:t>business</w:t>
      </w:r>
      <w:r>
        <w:rPr>
          <w:color w:val="231F20"/>
          <w:spacing w:val="-2"/>
        </w:rPr>
        <w:t xml:space="preserve"> </w:t>
      </w:r>
      <w:r>
        <w:rPr>
          <w:color w:val="231F20"/>
        </w:rPr>
        <w:t>idea</w:t>
      </w:r>
      <w:r>
        <w:rPr>
          <w:color w:val="231F20"/>
          <w:spacing w:val="-2"/>
        </w:rPr>
        <w:t xml:space="preserve"> </w:t>
      </w:r>
      <w:r>
        <w:rPr>
          <w:color w:val="231F20"/>
        </w:rPr>
        <w:t>and</w:t>
      </w:r>
      <w:r>
        <w:rPr>
          <w:color w:val="231F20"/>
          <w:spacing w:val="-2"/>
        </w:rPr>
        <w:t xml:space="preserve"> </w:t>
      </w:r>
      <w:r>
        <w:rPr>
          <w:color w:val="231F20"/>
        </w:rPr>
        <w:t>determine</w:t>
      </w:r>
      <w:r>
        <w:rPr>
          <w:color w:val="231F20"/>
          <w:spacing w:val="-2"/>
        </w:rPr>
        <w:t xml:space="preserve"> </w:t>
      </w:r>
      <w:r>
        <w:rPr>
          <w:color w:val="231F20"/>
        </w:rPr>
        <w:t>whether</w:t>
      </w:r>
      <w:r>
        <w:rPr>
          <w:color w:val="231F20"/>
          <w:spacing w:val="-2"/>
        </w:rPr>
        <w:t xml:space="preserve"> </w:t>
      </w:r>
      <w:r>
        <w:rPr>
          <w:color w:val="231F20"/>
        </w:rPr>
        <w:t>it</w:t>
      </w:r>
      <w:r>
        <w:rPr>
          <w:color w:val="231F20"/>
          <w:spacing w:val="-2"/>
        </w:rPr>
        <w:t xml:space="preserve"> </w:t>
      </w:r>
      <w:r>
        <w:rPr>
          <w:color w:val="231F20"/>
        </w:rPr>
        <w:t>has</w:t>
      </w:r>
      <w:r>
        <w:rPr>
          <w:color w:val="231F20"/>
          <w:spacing w:val="-2"/>
        </w:rPr>
        <w:t xml:space="preserve"> </w:t>
      </w:r>
      <w:r>
        <w:rPr>
          <w:color w:val="231F20"/>
        </w:rPr>
        <w:t>merit.</w:t>
      </w:r>
      <w:r>
        <w:rPr>
          <w:color w:val="231F20"/>
          <w:spacing w:val="-2"/>
        </w:rPr>
        <w:t xml:space="preserve"> </w:t>
      </w:r>
      <w:r>
        <w:rPr>
          <w:color w:val="231F20"/>
        </w:rPr>
        <w:t>Some examples are provided below:</w:t>
      </w:r>
    </w:p>
    <w:p w14:paraId="24684A99" w14:textId="77777777" w:rsidR="00836BF1" w:rsidRDefault="008C631A">
      <w:pPr>
        <w:pStyle w:val="Heading4"/>
        <w:kinsoku w:val="0"/>
        <w:overflowPunct w:val="0"/>
        <w:spacing w:before="175"/>
        <w:rPr>
          <w:color w:val="231F20"/>
          <w:spacing w:val="-4"/>
        </w:rPr>
      </w:pPr>
      <w:r>
        <w:rPr>
          <w:color w:val="231F20"/>
        </w:rPr>
        <w:t xml:space="preserve">The Business Tasmania ‘Starting a business’ </w:t>
      </w:r>
      <w:proofErr w:type="gramStart"/>
      <w:r>
        <w:rPr>
          <w:color w:val="231F20"/>
          <w:spacing w:val="-4"/>
        </w:rPr>
        <w:t>page</w:t>
      </w:r>
      <w:proofErr w:type="gramEnd"/>
    </w:p>
    <w:p w14:paraId="50029BEF" w14:textId="77777777" w:rsidR="00836BF1" w:rsidRDefault="008C631A">
      <w:pPr>
        <w:pStyle w:val="BodyText"/>
        <w:kinsoku w:val="0"/>
        <w:overflowPunct w:val="0"/>
        <w:spacing w:before="93" w:line="249" w:lineRule="auto"/>
        <w:ind w:right="162"/>
        <w:rPr>
          <w:color w:val="205E9E"/>
        </w:rPr>
      </w:pPr>
      <w:r>
        <w:rPr>
          <w:color w:val="231F20"/>
        </w:rPr>
        <w:t>Information,</w:t>
      </w:r>
      <w:r>
        <w:rPr>
          <w:color w:val="231F20"/>
          <w:spacing w:val="-2"/>
        </w:rPr>
        <w:t xml:space="preserve"> </w:t>
      </w:r>
      <w:r>
        <w:rPr>
          <w:color w:val="231F20"/>
        </w:rPr>
        <w:t>tools,</w:t>
      </w:r>
      <w:r>
        <w:rPr>
          <w:color w:val="231F20"/>
          <w:spacing w:val="-2"/>
        </w:rPr>
        <w:t xml:space="preserve"> </w:t>
      </w:r>
      <w:r>
        <w:rPr>
          <w:color w:val="231F20"/>
        </w:rPr>
        <w:t>checklists</w:t>
      </w:r>
      <w:r>
        <w:rPr>
          <w:color w:val="231F20"/>
          <w:spacing w:val="-2"/>
        </w:rPr>
        <w:t xml:space="preserve"> </w:t>
      </w:r>
      <w:r>
        <w:rPr>
          <w:color w:val="231F20"/>
        </w:rPr>
        <w:t>and</w:t>
      </w:r>
      <w:r>
        <w:rPr>
          <w:color w:val="231F20"/>
          <w:spacing w:val="-2"/>
        </w:rPr>
        <w:t xml:space="preserve"> </w:t>
      </w:r>
      <w:r>
        <w:rPr>
          <w:color w:val="231F20"/>
        </w:rPr>
        <w:t>templates</w:t>
      </w:r>
      <w:r>
        <w:rPr>
          <w:color w:val="231F20"/>
          <w:spacing w:val="-2"/>
        </w:rPr>
        <w:t xml:space="preserve"> </w:t>
      </w:r>
      <w:r>
        <w:rPr>
          <w:color w:val="231F20"/>
        </w:rPr>
        <w:t>to</w:t>
      </w:r>
      <w:r>
        <w:rPr>
          <w:color w:val="231F20"/>
          <w:spacing w:val="-2"/>
        </w:rPr>
        <w:t xml:space="preserve"> </w:t>
      </w:r>
      <w:r>
        <w:rPr>
          <w:color w:val="231F20"/>
        </w:rPr>
        <w:t>support</w:t>
      </w:r>
      <w:r>
        <w:rPr>
          <w:color w:val="231F20"/>
          <w:spacing w:val="-2"/>
        </w:rPr>
        <w:t xml:space="preserve"> </w:t>
      </w:r>
      <w:r>
        <w:rPr>
          <w:color w:val="231F20"/>
        </w:rPr>
        <w:t>you</w:t>
      </w:r>
      <w:r>
        <w:rPr>
          <w:color w:val="231F20"/>
          <w:spacing w:val="-2"/>
        </w:rPr>
        <w:t xml:space="preserve"> </w:t>
      </w:r>
      <w:r>
        <w:rPr>
          <w:color w:val="231F20"/>
        </w:rPr>
        <w:t>in</w:t>
      </w:r>
      <w:r>
        <w:rPr>
          <w:color w:val="231F20"/>
          <w:spacing w:val="-2"/>
        </w:rPr>
        <w:t xml:space="preserve"> </w:t>
      </w:r>
      <w:r>
        <w:rPr>
          <w:color w:val="231F20"/>
        </w:rPr>
        <w:t>assessing</w:t>
      </w:r>
      <w:r>
        <w:rPr>
          <w:color w:val="231F20"/>
          <w:spacing w:val="-2"/>
        </w:rPr>
        <w:t xml:space="preserve"> </w:t>
      </w:r>
      <w:r>
        <w:rPr>
          <w:color w:val="231F20"/>
        </w:rPr>
        <w:t>and</w:t>
      </w:r>
      <w:r>
        <w:rPr>
          <w:color w:val="231F20"/>
          <w:spacing w:val="-2"/>
        </w:rPr>
        <w:t xml:space="preserve"> </w:t>
      </w:r>
      <w:r>
        <w:rPr>
          <w:color w:val="231F20"/>
        </w:rPr>
        <w:t>developing</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rPr>
        <w:t xml:space="preserve">idea are available on the Business Tasmania ‘Starting a business page’ here: </w:t>
      </w:r>
      <w:r>
        <w:rPr>
          <w:color w:val="205E9E"/>
          <w:u w:val="single"/>
        </w:rPr>
        <w:t>business.tas.gov.au/</w:t>
      </w:r>
      <w:proofErr w:type="gramStart"/>
      <w:r>
        <w:rPr>
          <w:color w:val="205E9E"/>
          <w:u w:val="single"/>
        </w:rPr>
        <w:t>starting</w:t>
      </w:r>
      <w:proofErr w:type="gramEnd"/>
    </w:p>
    <w:p w14:paraId="0F24FD30" w14:textId="77777777" w:rsidR="00836BF1" w:rsidRDefault="008C631A">
      <w:pPr>
        <w:pStyle w:val="Heading4"/>
        <w:kinsoku w:val="0"/>
        <w:overflowPunct w:val="0"/>
        <w:spacing w:before="175"/>
        <w:rPr>
          <w:color w:val="231F20"/>
          <w:spacing w:val="-2"/>
        </w:rPr>
      </w:pPr>
      <w:r>
        <w:rPr>
          <w:color w:val="231F20"/>
        </w:rPr>
        <w:t>SWOT</w:t>
      </w:r>
      <w:r>
        <w:rPr>
          <w:color w:val="231F20"/>
          <w:spacing w:val="-6"/>
        </w:rPr>
        <w:t xml:space="preserve"> </w:t>
      </w:r>
      <w:r>
        <w:rPr>
          <w:color w:val="231F20"/>
          <w:spacing w:val="-2"/>
        </w:rPr>
        <w:t>analysis</w:t>
      </w:r>
    </w:p>
    <w:p w14:paraId="1911DA5B" w14:textId="77777777" w:rsidR="00836BF1" w:rsidRDefault="008C631A">
      <w:pPr>
        <w:pStyle w:val="BodyText"/>
        <w:kinsoku w:val="0"/>
        <w:overflowPunct w:val="0"/>
        <w:spacing w:before="93" w:line="249" w:lineRule="auto"/>
        <w:ind w:right="452"/>
        <w:rPr>
          <w:color w:val="231F20"/>
        </w:rPr>
      </w:pPr>
      <w:r>
        <w:rPr>
          <w:color w:val="231F20"/>
        </w:rPr>
        <w:t xml:space="preserve">A SWOT analysis examines the strengths, weaknesses, </w:t>
      </w:r>
      <w:proofErr w:type="gramStart"/>
      <w:r>
        <w:rPr>
          <w:color w:val="231F20"/>
        </w:rPr>
        <w:t>opportunities</w:t>
      </w:r>
      <w:proofErr w:type="gramEnd"/>
      <w:r>
        <w:rPr>
          <w:color w:val="231F20"/>
        </w:rPr>
        <w:t xml:space="preserve"> and threats (SWOT) your business may</w:t>
      </w:r>
      <w:r>
        <w:rPr>
          <w:color w:val="231F20"/>
          <w:spacing w:val="-3"/>
        </w:rPr>
        <w:t xml:space="preserve"> </w:t>
      </w:r>
      <w:r>
        <w:rPr>
          <w:color w:val="231F20"/>
        </w:rPr>
        <w:t>face</w:t>
      </w:r>
      <w:r>
        <w:rPr>
          <w:color w:val="231F20"/>
          <w:spacing w:val="-3"/>
        </w:rPr>
        <w:t xml:space="preserve"> </w:t>
      </w:r>
      <w:r>
        <w:rPr>
          <w:color w:val="231F20"/>
        </w:rPr>
        <w:t>now</w:t>
      </w:r>
      <w:r>
        <w:rPr>
          <w:color w:val="231F20"/>
          <w:spacing w:val="-3"/>
        </w:rPr>
        <w:t xml:space="preserve"> </w:t>
      </w:r>
      <w:r>
        <w:rPr>
          <w:color w:val="231F20"/>
        </w:rPr>
        <w:t>and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future.</w:t>
      </w:r>
      <w:r>
        <w:rPr>
          <w:color w:val="231F20"/>
          <w:spacing w:val="-3"/>
        </w:rPr>
        <w:t xml:space="preserve"> </w:t>
      </w:r>
      <w:r>
        <w:rPr>
          <w:color w:val="231F20"/>
        </w:rPr>
        <w:t>When</w:t>
      </w:r>
      <w:r>
        <w:rPr>
          <w:color w:val="231F20"/>
          <w:spacing w:val="-3"/>
        </w:rPr>
        <w:t xml:space="preserve"> </w:t>
      </w:r>
      <w:r>
        <w:rPr>
          <w:color w:val="231F20"/>
        </w:rPr>
        <w:t>completing</w:t>
      </w:r>
      <w:r>
        <w:rPr>
          <w:color w:val="231F20"/>
          <w:spacing w:val="-3"/>
        </w:rPr>
        <w:t xml:space="preserve"> </w:t>
      </w:r>
      <w:r>
        <w:rPr>
          <w:color w:val="231F20"/>
        </w:rPr>
        <w:t>the</w:t>
      </w:r>
      <w:r>
        <w:rPr>
          <w:color w:val="231F20"/>
          <w:spacing w:val="-3"/>
        </w:rPr>
        <w:t xml:space="preserve"> </w:t>
      </w:r>
      <w:r>
        <w:rPr>
          <w:color w:val="231F20"/>
        </w:rPr>
        <w:t>SWOT</w:t>
      </w:r>
      <w:r>
        <w:rPr>
          <w:color w:val="231F20"/>
          <w:spacing w:val="-3"/>
        </w:rPr>
        <w:t xml:space="preserve"> </w:t>
      </w:r>
      <w:r>
        <w:rPr>
          <w:color w:val="231F20"/>
        </w:rPr>
        <w:t>analysis,</w:t>
      </w:r>
      <w:r>
        <w:rPr>
          <w:color w:val="231F20"/>
          <w:spacing w:val="-3"/>
        </w:rPr>
        <w:t xml:space="preserve"> </w:t>
      </w:r>
      <w:r>
        <w:rPr>
          <w:color w:val="231F20"/>
        </w:rPr>
        <w:t>choose</w:t>
      </w:r>
      <w:r>
        <w:rPr>
          <w:color w:val="231F20"/>
          <w:spacing w:val="-3"/>
        </w:rPr>
        <w:t xml:space="preserve"> </w:t>
      </w:r>
      <w:r>
        <w:rPr>
          <w:color w:val="231F20"/>
        </w:rPr>
        <w:t>up</w:t>
      </w:r>
      <w:r>
        <w:rPr>
          <w:color w:val="231F20"/>
          <w:spacing w:val="-3"/>
        </w:rPr>
        <w:t xml:space="preserve"> </w:t>
      </w:r>
      <w:r>
        <w:rPr>
          <w:color w:val="231F20"/>
        </w:rPr>
        <w:t>to</w:t>
      </w:r>
      <w:r>
        <w:rPr>
          <w:color w:val="231F20"/>
          <w:spacing w:val="-3"/>
        </w:rPr>
        <w:t xml:space="preserve"> </w:t>
      </w:r>
      <w:r>
        <w:rPr>
          <w:color w:val="231F20"/>
        </w:rPr>
        <w:t>five</w:t>
      </w:r>
      <w:r>
        <w:rPr>
          <w:color w:val="231F20"/>
          <w:spacing w:val="-3"/>
        </w:rPr>
        <w:t xml:space="preserve"> </w:t>
      </w:r>
      <w:r>
        <w:rPr>
          <w:color w:val="231F20"/>
        </w:rPr>
        <w:t>examples</w:t>
      </w:r>
      <w:r>
        <w:rPr>
          <w:color w:val="231F20"/>
          <w:spacing w:val="-3"/>
        </w:rPr>
        <w:t xml:space="preserve"> </w:t>
      </w:r>
      <w:r>
        <w:rPr>
          <w:color w:val="231F20"/>
        </w:rPr>
        <w:t>in</w:t>
      </w:r>
      <w:r>
        <w:rPr>
          <w:color w:val="231F20"/>
          <w:spacing w:val="-3"/>
        </w:rPr>
        <w:t xml:space="preserve"> </w:t>
      </w:r>
      <w:r>
        <w:rPr>
          <w:color w:val="231F20"/>
        </w:rPr>
        <w:t>each category that are likely to have the greatest impact on the success of your business.</w:t>
      </w:r>
    </w:p>
    <w:p w14:paraId="5CF28636" w14:textId="77777777" w:rsidR="00836BF1" w:rsidRDefault="00836BF1">
      <w:pPr>
        <w:pStyle w:val="BodyText"/>
        <w:kinsoku w:val="0"/>
        <w:overflowPunct w:val="0"/>
        <w:spacing w:before="0"/>
        <w:ind w:left="0"/>
        <w:rPr>
          <w:sz w:val="20"/>
          <w:szCs w:val="20"/>
        </w:rPr>
      </w:pPr>
    </w:p>
    <w:p w14:paraId="5F13A573" w14:textId="782CA85B" w:rsidR="00836BF1" w:rsidRDefault="001A6465">
      <w:pPr>
        <w:pStyle w:val="BodyText"/>
        <w:kinsoku w:val="0"/>
        <w:overflowPunct w:val="0"/>
        <w:spacing w:before="7"/>
        <w:ind w:left="0"/>
        <w:rPr>
          <w:sz w:val="15"/>
          <w:szCs w:val="15"/>
        </w:rPr>
      </w:pPr>
      <w:r>
        <w:rPr>
          <w:noProof/>
        </w:rPr>
        <mc:AlternateContent>
          <mc:Choice Requires="wps">
            <w:drawing>
              <wp:anchor distT="0" distB="0" distL="0" distR="0" simplePos="0" relativeHeight="251643392" behindDoc="0" locked="0" layoutInCell="0" allowOverlap="1" wp14:anchorId="0A06FAA4" wp14:editId="36F99625">
                <wp:simplePos x="0" y="0"/>
                <wp:positionH relativeFrom="page">
                  <wp:posOffset>539750</wp:posOffset>
                </wp:positionH>
                <wp:positionV relativeFrom="paragraph">
                  <wp:posOffset>129540</wp:posOffset>
                </wp:positionV>
                <wp:extent cx="6299200" cy="6426200"/>
                <wp:effectExtent l="0" t="0" r="0" b="0"/>
                <wp:wrapTopAndBottom/>
                <wp:docPr id="81"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642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653DB" w14:textId="40685DA6" w:rsidR="00836BF1" w:rsidRDefault="001A6465">
                            <w:pPr>
                              <w:widowControl/>
                              <w:autoSpaceDE/>
                              <w:autoSpaceDN/>
                              <w:adjustRightInd/>
                              <w:spacing w:line="10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2ADE5" wp14:editId="268C4439">
                                  <wp:extent cx="6286500" cy="64198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6419850"/>
                                          </a:xfrm>
                                          <a:prstGeom prst="rect">
                                            <a:avLst/>
                                          </a:prstGeom>
                                          <a:noFill/>
                                          <a:ln>
                                            <a:noFill/>
                                          </a:ln>
                                        </pic:spPr>
                                      </pic:pic>
                                    </a:graphicData>
                                  </a:graphic>
                                </wp:inline>
                              </w:drawing>
                            </w:r>
                          </w:p>
                          <w:p w14:paraId="388BB613"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6FAA4" id="Rectangle 38" o:spid="_x0000_s1038" alt="&quot;&quot;" style="position:absolute;margin-left:42.5pt;margin-top:10.2pt;width:496pt;height:506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" o:allowincell="f" filled="f" stroked="f">
                <v:textbox inset="0,0,0,0">
                  <w:txbxContent>
                    <w:p w14:paraId="29C653DB" w14:textId="40685DA6" w:rsidR="00000000" w:rsidRDefault="001A6465">
                      <w:pPr>
                        <w:widowControl/>
                        <w:autoSpaceDE/>
                        <w:autoSpaceDN/>
                        <w:adjustRightInd/>
                        <w:spacing w:line="10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2ADE5" wp14:editId="268C4439">
                            <wp:extent cx="6286500" cy="64198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6419850"/>
                                    </a:xfrm>
                                    <a:prstGeom prst="rect">
                                      <a:avLst/>
                                    </a:prstGeom>
                                    <a:noFill/>
                                    <a:ln>
                                      <a:noFill/>
                                    </a:ln>
                                  </pic:spPr>
                                </pic:pic>
                              </a:graphicData>
                            </a:graphic>
                          </wp:inline>
                        </w:drawing>
                      </w:r>
                    </w:p>
                    <w:p w14:paraId="388BB613"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0FBF12D5" w14:textId="77777777" w:rsidR="00836BF1" w:rsidRDefault="00836BF1">
      <w:pPr>
        <w:pStyle w:val="BodyText"/>
        <w:kinsoku w:val="0"/>
        <w:overflowPunct w:val="0"/>
        <w:spacing w:before="7"/>
        <w:ind w:left="0"/>
        <w:rPr>
          <w:sz w:val="15"/>
          <w:szCs w:val="15"/>
        </w:rPr>
        <w:sectPr w:rsidR="00836BF1">
          <w:pgSz w:w="11910" w:h="16840"/>
          <w:pgMar w:top="1560" w:right="740" w:bottom="660" w:left="740" w:header="0" w:footer="465"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5102"/>
        <w:gridCol w:w="5102"/>
      </w:tblGrid>
      <w:tr w:rsidR="00836BF1" w14:paraId="43D487CC" w14:textId="77777777">
        <w:trPr>
          <w:trHeight w:val="6576"/>
        </w:trPr>
        <w:tc>
          <w:tcPr>
            <w:tcW w:w="5102" w:type="dxa"/>
            <w:tcBorders>
              <w:top w:val="single" w:sz="4" w:space="0" w:color="696059"/>
              <w:left w:val="single" w:sz="4" w:space="0" w:color="696059"/>
              <w:bottom w:val="single" w:sz="6" w:space="0" w:color="FFFFFF"/>
              <w:right w:val="single" w:sz="6" w:space="0" w:color="FFFFFF"/>
            </w:tcBorders>
            <w:shd w:val="clear" w:color="auto" w:fill="003F59"/>
          </w:tcPr>
          <w:p w14:paraId="304237FE" w14:textId="77777777" w:rsidR="00836BF1" w:rsidRDefault="00836BF1">
            <w:pPr>
              <w:pStyle w:val="TableParagraph"/>
              <w:kinsoku w:val="0"/>
              <w:overflowPunct w:val="0"/>
              <w:rPr>
                <w:sz w:val="27"/>
                <w:szCs w:val="27"/>
              </w:rPr>
            </w:pPr>
          </w:p>
          <w:p w14:paraId="776AD11B" w14:textId="77777777" w:rsidR="00836BF1" w:rsidRDefault="008C631A">
            <w:pPr>
              <w:pStyle w:val="TableParagraph"/>
              <w:kinsoku w:val="0"/>
              <w:overflowPunct w:val="0"/>
              <w:ind w:left="396"/>
              <w:rPr>
                <w:rFonts w:ascii="Arial Black" w:hAnsi="Arial Black" w:cs="Arial Black"/>
                <w:b/>
                <w:bCs/>
                <w:color w:val="FFFFFF"/>
                <w:spacing w:val="-2"/>
                <w:sz w:val="21"/>
                <w:szCs w:val="21"/>
              </w:rPr>
            </w:pPr>
            <w:r>
              <w:rPr>
                <w:rFonts w:ascii="Arial Black" w:hAnsi="Arial Black" w:cs="Arial Black"/>
                <w:b/>
                <w:bCs/>
                <w:color w:val="FFFFFF"/>
                <w:spacing w:val="-2"/>
                <w:sz w:val="21"/>
                <w:szCs w:val="21"/>
              </w:rPr>
              <w:t>Strengths</w:t>
            </w:r>
          </w:p>
          <w:p w14:paraId="57E4DDBC" w14:textId="77777777" w:rsidR="00836BF1" w:rsidRDefault="008C631A">
            <w:pPr>
              <w:pStyle w:val="TableParagraph"/>
              <w:kinsoku w:val="0"/>
              <w:overflowPunct w:val="0"/>
              <w:spacing w:before="104" w:line="249" w:lineRule="auto"/>
              <w:ind w:left="396"/>
              <w:rPr>
                <w:color w:val="FFFFFF"/>
                <w:spacing w:val="-2"/>
                <w:sz w:val="21"/>
                <w:szCs w:val="21"/>
              </w:rPr>
            </w:pPr>
            <w:r>
              <w:rPr>
                <w:color w:val="FFFFFF"/>
                <w:sz w:val="21"/>
                <w:szCs w:val="21"/>
              </w:rPr>
              <w:t>The</w:t>
            </w:r>
            <w:r>
              <w:rPr>
                <w:color w:val="FFFFFF"/>
                <w:spacing w:val="-6"/>
                <w:sz w:val="21"/>
                <w:szCs w:val="21"/>
              </w:rPr>
              <w:t xml:space="preserve"> </w:t>
            </w:r>
            <w:r>
              <w:rPr>
                <w:color w:val="FFFFFF"/>
                <w:sz w:val="21"/>
                <w:szCs w:val="21"/>
              </w:rPr>
              <w:t>internal</w:t>
            </w:r>
            <w:r>
              <w:rPr>
                <w:color w:val="FFFFFF"/>
                <w:spacing w:val="-6"/>
                <w:sz w:val="21"/>
                <w:szCs w:val="21"/>
              </w:rPr>
              <w:t xml:space="preserve"> </w:t>
            </w:r>
            <w:r>
              <w:rPr>
                <w:color w:val="FFFFFF"/>
                <w:sz w:val="21"/>
                <w:szCs w:val="21"/>
              </w:rPr>
              <w:t>resources</w:t>
            </w:r>
            <w:r>
              <w:rPr>
                <w:color w:val="FFFFFF"/>
                <w:spacing w:val="-6"/>
                <w:sz w:val="21"/>
                <w:szCs w:val="21"/>
              </w:rPr>
              <w:t xml:space="preserve"> </w:t>
            </w:r>
            <w:r>
              <w:rPr>
                <w:color w:val="FFFFFF"/>
                <w:sz w:val="21"/>
                <w:szCs w:val="21"/>
              </w:rPr>
              <w:t>or</w:t>
            </w:r>
            <w:r>
              <w:rPr>
                <w:color w:val="FFFFFF"/>
                <w:spacing w:val="-6"/>
                <w:sz w:val="21"/>
                <w:szCs w:val="21"/>
              </w:rPr>
              <w:t xml:space="preserve"> </w:t>
            </w:r>
            <w:r>
              <w:rPr>
                <w:color w:val="FFFFFF"/>
                <w:sz w:val="21"/>
                <w:szCs w:val="21"/>
              </w:rPr>
              <w:t>capabilities</w:t>
            </w:r>
            <w:r>
              <w:rPr>
                <w:color w:val="FFFFFF"/>
                <w:spacing w:val="-6"/>
                <w:sz w:val="21"/>
                <w:szCs w:val="21"/>
              </w:rPr>
              <w:t xml:space="preserve"> </w:t>
            </w:r>
            <w:r>
              <w:rPr>
                <w:color w:val="FFFFFF"/>
                <w:sz w:val="21"/>
                <w:szCs w:val="21"/>
              </w:rPr>
              <w:t>of</w:t>
            </w:r>
            <w:r>
              <w:rPr>
                <w:color w:val="FFFFFF"/>
                <w:spacing w:val="-6"/>
                <w:sz w:val="21"/>
                <w:szCs w:val="21"/>
              </w:rPr>
              <w:t xml:space="preserve"> </w:t>
            </w:r>
            <w:r>
              <w:rPr>
                <w:color w:val="FFFFFF"/>
                <w:sz w:val="21"/>
                <w:szCs w:val="21"/>
              </w:rPr>
              <w:t xml:space="preserve">your business that are better than those of your competitors and positively contribute to your </w:t>
            </w:r>
            <w:r>
              <w:rPr>
                <w:color w:val="FFFFFF"/>
                <w:spacing w:val="-2"/>
                <w:sz w:val="21"/>
                <w:szCs w:val="21"/>
              </w:rPr>
              <w:t>profitability.</w:t>
            </w:r>
          </w:p>
          <w:p w14:paraId="021B68EA" w14:textId="77777777" w:rsidR="00836BF1" w:rsidRDefault="008C631A">
            <w:pPr>
              <w:pStyle w:val="TableParagraph"/>
              <w:kinsoku w:val="0"/>
              <w:overflowPunct w:val="0"/>
              <w:spacing w:before="117"/>
              <w:ind w:left="396"/>
              <w:rPr>
                <w:color w:val="FFFFFF"/>
                <w:spacing w:val="-2"/>
                <w:sz w:val="21"/>
                <w:szCs w:val="21"/>
              </w:rPr>
            </w:pPr>
            <w:r>
              <w:rPr>
                <w:color w:val="FFFFFF"/>
                <w:spacing w:val="-2"/>
                <w:sz w:val="21"/>
                <w:szCs w:val="21"/>
              </w:rPr>
              <w:t>Examples:</w:t>
            </w:r>
          </w:p>
          <w:p w14:paraId="709496E5" w14:textId="77777777" w:rsidR="00836BF1" w:rsidRDefault="008C631A">
            <w:pPr>
              <w:pStyle w:val="TableParagraph"/>
              <w:numPr>
                <w:ilvl w:val="0"/>
                <w:numId w:val="8"/>
              </w:numPr>
              <w:tabs>
                <w:tab w:val="left" w:pos="736"/>
              </w:tabs>
              <w:kinsoku w:val="0"/>
              <w:overflowPunct w:val="0"/>
              <w:spacing w:before="123"/>
              <w:ind w:left="736" w:hanging="226"/>
              <w:rPr>
                <w:color w:val="FFFFFF"/>
                <w:spacing w:val="-4"/>
                <w:sz w:val="21"/>
                <w:szCs w:val="21"/>
              </w:rPr>
            </w:pPr>
            <w:r>
              <w:rPr>
                <w:color w:val="FFFFFF"/>
                <w:sz w:val="21"/>
                <w:szCs w:val="21"/>
              </w:rPr>
              <w:t>Established</w:t>
            </w:r>
            <w:r>
              <w:rPr>
                <w:color w:val="FFFFFF"/>
                <w:spacing w:val="-3"/>
                <w:sz w:val="21"/>
                <w:szCs w:val="21"/>
              </w:rPr>
              <w:t xml:space="preserve"> </w:t>
            </w:r>
            <w:r>
              <w:rPr>
                <w:color w:val="FFFFFF"/>
                <w:sz w:val="21"/>
                <w:szCs w:val="21"/>
              </w:rPr>
              <w:t>customer</w:t>
            </w:r>
            <w:r>
              <w:rPr>
                <w:color w:val="FFFFFF"/>
                <w:spacing w:val="-3"/>
                <w:sz w:val="21"/>
                <w:szCs w:val="21"/>
              </w:rPr>
              <w:t xml:space="preserve"> </w:t>
            </w:r>
            <w:proofErr w:type="gramStart"/>
            <w:r>
              <w:rPr>
                <w:color w:val="FFFFFF"/>
                <w:spacing w:val="-4"/>
                <w:sz w:val="21"/>
                <w:szCs w:val="21"/>
              </w:rPr>
              <w:t>base</w:t>
            </w:r>
            <w:proofErr w:type="gramEnd"/>
          </w:p>
          <w:p w14:paraId="0F6DD0C0" w14:textId="77777777" w:rsidR="00836BF1" w:rsidRDefault="008C631A">
            <w:pPr>
              <w:pStyle w:val="TableParagraph"/>
              <w:numPr>
                <w:ilvl w:val="0"/>
                <w:numId w:val="8"/>
              </w:numPr>
              <w:tabs>
                <w:tab w:val="left" w:pos="736"/>
              </w:tabs>
              <w:kinsoku w:val="0"/>
              <w:overflowPunct w:val="0"/>
              <w:spacing w:before="120"/>
              <w:ind w:left="736" w:hanging="226"/>
              <w:rPr>
                <w:color w:val="FFFFFF"/>
                <w:spacing w:val="-2"/>
                <w:sz w:val="21"/>
                <w:szCs w:val="21"/>
              </w:rPr>
            </w:pPr>
            <w:r>
              <w:rPr>
                <w:color w:val="FFFFFF"/>
                <w:spacing w:val="-2"/>
                <w:sz w:val="21"/>
                <w:szCs w:val="21"/>
              </w:rPr>
              <w:t>Experience</w:t>
            </w:r>
          </w:p>
          <w:p w14:paraId="02EDFC0B" w14:textId="77777777" w:rsidR="00836BF1" w:rsidRDefault="008C631A">
            <w:pPr>
              <w:pStyle w:val="TableParagraph"/>
              <w:numPr>
                <w:ilvl w:val="0"/>
                <w:numId w:val="8"/>
              </w:numPr>
              <w:tabs>
                <w:tab w:val="left" w:pos="737"/>
              </w:tabs>
              <w:kinsoku w:val="0"/>
              <w:overflowPunct w:val="0"/>
              <w:spacing w:before="120" w:line="247" w:lineRule="auto"/>
              <w:ind w:right="958"/>
              <w:rPr>
                <w:color w:val="FFFFFF"/>
                <w:spacing w:val="-2"/>
                <w:sz w:val="21"/>
                <w:szCs w:val="21"/>
              </w:rPr>
            </w:pPr>
            <w:r>
              <w:rPr>
                <w:color w:val="FFFFFF"/>
                <w:sz w:val="21"/>
                <w:szCs w:val="21"/>
              </w:rPr>
              <w:t>Innovative</w:t>
            </w:r>
            <w:r>
              <w:rPr>
                <w:color w:val="FFFFFF"/>
                <w:spacing w:val="-15"/>
                <w:sz w:val="21"/>
                <w:szCs w:val="21"/>
              </w:rPr>
              <w:t xml:space="preserve"> </w:t>
            </w:r>
            <w:r>
              <w:rPr>
                <w:color w:val="FFFFFF"/>
                <w:sz w:val="21"/>
                <w:szCs w:val="21"/>
              </w:rPr>
              <w:t>components</w:t>
            </w:r>
            <w:r>
              <w:rPr>
                <w:color w:val="FFFFFF"/>
                <w:spacing w:val="-14"/>
                <w:sz w:val="21"/>
                <w:szCs w:val="21"/>
              </w:rPr>
              <w:t xml:space="preserve"> </w:t>
            </w:r>
            <w:r>
              <w:rPr>
                <w:color w:val="FFFFFF"/>
                <w:sz w:val="21"/>
                <w:szCs w:val="21"/>
              </w:rPr>
              <w:t>–</w:t>
            </w:r>
            <w:r>
              <w:rPr>
                <w:color w:val="FFFFFF"/>
                <w:spacing w:val="-15"/>
                <w:sz w:val="21"/>
                <w:szCs w:val="21"/>
              </w:rPr>
              <w:t xml:space="preserve"> </w:t>
            </w:r>
            <w:r>
              <w:rPr>
                <w:color w:val="FFFFFF"/>
                <w:sz w:val="21"/>
                <w:szCs w:val="21"/>
              </w:rPr>
              <w:t xml:space="preserve">Intellectual </w:t>
            </w:r>
            <w:r>
              <w:rPr>
                <w:color w:val="FFFFFF"/>
                <w:spacing w:val="-2"/>
                <w:sz w:val="21"/>
                <w:szCs w:val="21"/>
              </w:rPr>
              <w:t>Property</w:t>
            </w:r>
          </w:p>
          <w:p w14:paraId="7EEADE80" w14:textId="77777777" w:rsidR="00836BF1" w:rsidRDefault="008C631A">
            <w:pPr>
              <w:pStyle w:val="TableParagraph"/>
              <w:numPr>
                <w:ilvl w:val="0"/>
                <w:numId w:val="8"/>
              </w:numPr>
              <w:tabs>
                <w:tab w:val="left" w:pos="736"/>
              </w:tabs>
              <w:kinsoku w:val="0"/>
              <w:overflowPunct w:val="0"/>
              <w:spacing w:before="116"/>
              <w:ind w:left="736" w:hanging="226"/>
              <w:rPr>
                <w:color w:val="FFFFFF"/>
                <w:spacing w:val="-2"/>
                <w:sz w:val="21"/>
                <w:szCs w:val="21"/>
              </w:rPr>
            </w:pPr>
            <w:r>
              <w:rPr>
                <w:color w:val="FFFFFF"/>
                <w:spacing w:val="-2"/>
                <w:sz w:val="21"/>
                <w:szCs w:val="21"/>
              </w:rPr>
              <w:t>Location</w:t>
            </w:r>
          </w:p>
          <w:p w14:paraId="1366D0A9" w14:textId="77777777" w:rsidR="00836BF1" w:rsidRDefault="008C631A">
            <w:pPr>
              <w:pStyle w:val="TableParagraph"/>
              <w:numPr>
                <w:ilvl w:val="0"/>
                <w:numId w:val="8"/>
              </w:numPr>
              <w:tabs>
                <w:tab w:val="left" w:pos="736"/>
              </w:tabs>
              <w:kinsoku w:val="0"/>
              <w:overflowPunct w:val="0"/>
              <w:spacing w:before="120"/>
              <w:ind w:left="736" w:hanging="226"/>
              <w:rPr>
                <w:color w:val="FFFFFF"/>
                <w:spacing w:val="-2"/>
                <w:sz w:val="21"/>
                <w:szCs w:val="21"/>
              </w:rPr>
            </w:pPr>
            <w:r>
              <w:rPr>
                <w:color w:val="FFFFFF"/>
                <w:spacing w:val="-2"/>
                <w:sz w:val="21"/>
                <w:szCs w:val="21"/>
              </w:rPr>
              <w:t>People</w:t>
            </w:r>
          </w:p>
          <w:p w14:paraId="6A5FAD0C" w14:textId="77777777" w:rsidR="00836BF1" w:rsidRDefault="008C631A">
            <w:pPr>
              <w:pStyle w:val="TableParagraph"/>
              <w:numPr>
                <w:ilvl w:val="0"/>
                <w:numId w:val="8"/>
              </w:numPr>
              <w:tabs>
                <w:tab w:val="left" w:pos="736"/>
              </w:tabs>
              <w:kinsoku w:val="0"/>
              <w:overflowPunct w:val="0"/>
              <w:spacing w:before="120"/>
              <w:ind w:left="736" w:hanging="226"/>
              <w:rPr>
                <w:color w:val="FFFFFF"/>
                <w:spacing w:val="-2"/>
                <w:sz w:val="21"/>
                <w:szCs w:val="21"/>
              </w:rPr>
            </w:pPr>
            <w:r>
              <w:rPr>
                <w:color w:val="FFFFFF"/>
                <w:sz w:val="21"/>
                <w:szCs w:val="21"/>
              </w:rPr>
              <w:t>Price,</w:t>
            </w:r>
            <w:r>
              <w:rPr>
                <w:color w:val="FFFFFF"/>
                <w:spacing w:val="1"/>
                <w:sz w:val="21"/>
                <w:szCs w:val="21"/>
              </w:rPr>
              <w:t xml:space="preserve"> </w:t>
            </w:r>
            <w:r>
              <w:rPr>
                <w:color w:val="FFFFFF"/>
                <w:spacing w:val="-2"/>
                <w:sz w:val="21"/>
                <w:szCs w:val="21"/>
              </w:rPr>
              <w:t>value</w:t>
            </w:r>
          </w:p>
          <w:p w14:paraId="737E9466" w14:textId="77777777" w:rsidR="00836BF1" w:rsidRDefault="008C631A">
            <w:pPr>
              <w:pStyle w:val="TableParagraph"/>
              <w:numPr>
                <w:ilvl w:val="0"/>
                <w:numId w:val="8"/>
              </w:numPr>
              <w:tabs>
                <w:tab w:val="left" w:pos="736"/>
              </w:tabs>
              <w:kinsoku w:val="0"/>
              <w:overflowPunct w:val="0"/>
              <w:spacing w:before="121"/>
              <w:ind w:left="736" w:hanging="226"/>
              <w:rPr>
                <w:color w:val="FFFFFF"/>
                <w:spacing w:val="-2"/>
                <w:sz w:val="21"/>
                <w:szCs w:val="21"/>
              </w:rPr>
            </w:pPr>
            <w:r>
              <w:rPr>
                <w:color w:val="FFFFFF"/>
                <w:spacing w:val="-2"/>
                <w:sz w:val="21"/>
                <w:szCs w:val="21"/>
              </w:rPr>
              <w:t>Quality</w:t>
            </w:r>
          </w:p>
          <w:p w14:paraId="5A101499" w14:textId="77777777" w:rsidR="00836BF1" w:rsidRDefault="008C631A">
            <w:pPr>
              <w:pStyle w:val="TableParagraph"/>
              <w:numPr>
                <w:ilvl w:val="0"/>
                <w:numId w:val="8"/>
              </w:numPr>
              <w:tabs>
                <w:tab w:val="left" w:pos="736"/>
              </w:tabs>
              <w:kinsoku w:val="0"/>
              <w:overflowPunct w:val="0"/>
              <w:spacing w:before="120"/>
              <w:ind w:left="736" w:hanging="226"/>
              <w:rPr>
                <w:color w:val="FFFFFF"/>
                <w:spacing w:val="-2"/>
                <w:sz w:val="21"/>
                <w:szCs w:val="21"/>
              </w:rPr>
            </w:pPr>
            <w:r>
              <w:rPr>
                <w:color w:val="FFFFFF"/>
                <w:sz w:val="21"/>
                <w:szCs w:val="21"/>
              </w:rPr>
              <w:t>Supplier</w:t>
            </w:r>
            <w:r>
              <w:rPr>
                <w:color w:val="FFFFFF"/>
                <w:spacing w:val="-5"/>
                <w:sz w:val="21"/>
                <w:szCs w:val="21"/>
              </w:rPr>
              <w:t xml:space="preserve"> </w:t>
            </w:r>
            <w:r>
              <w:rPr>
                <w:color w:val="FFFFFF"/>
                <w:spacing w:val="-2"/>
                <w:sz w:val="21"/>
                <w:szCs w:val="21"/>
              </w:rPr>
              <w:t>relationships</w:t>
            </w:r>
          </w:p>
          <w:p w14:paraId="35F3220D" w14:textId="77777777" w:rsidR="00836BF1" w:rsidRDefault="008C631A">
            <w:pPr>
              <w:pStyle w:val="TableParagraph"/>
              <w:numPr>
                <w:ilvl w:val="0"/>
                <w:numId w:val="8"/>
              </w:numPr>
              <w:tabs>
                <w:tab w:val="left" w:pos="736"/>
              </w:tabs>
              <w:kinsoku w:val="0"/>
              <w:overflowPunct w:val="0"/>
              <w:spacing w:before="120"/>
              <w:ind w:left="736" w:hanging="226"/>
              <w:rPr>
                <w:color w:val="FFFFFF"/>
                <w:spacing w:val="-2"/>
                <w:sz w:val="21"/>
                <w:szCs w:val="21"/>
              </w:rPr>
            </w:pPr>
            <w:r>
              <w:rPr>
                <w:color w:val="FFFFFF"/>
                <w:sz w:val="21"/>
                <w:szCs w:val="21"/>
              </w:rPr>
              <w:t>Unique</w:t>
            </w:r>
            <w:r>
              <w:rPr>
                <w:color w:val="FFFFFF"/>
                <w:spacing w:val="-4"/>
                <w:sz w:val="21"/>
                <w:szCs w:val="21"/>
              </w:rPr>
              <w:t xml:space="preserve"> </w:t>
            </w:r>
            <w:r>
              <w:rPr>
                <w:color w:val="FFFFFF"/>
                <w:sz w:val="21"/>
                <w:szCs w:val="21"/>
              </w:rPr>
              <w:t>selling</w:t>
            </w:r>
            <w:r>
              <w:rPr>
                <w:color w:val="FFFFFF"/>
                <w:spacing w:val="-3"/>
                <w:sz w:val="21"/>
                <w:szCs w:val="21"/>
              </w:rPr>
              <w:t xml:space="preserve"> </w:t>
            </w:r>
            <w:r>
              <w:rPr>
                <w:color w:val="FFFFFF"/>
                <w:spacing w:val="-2"/>
                <w:sz w:val="21"/>
                <w:szCs w:val="21"/>
              </w:rPr>
              <w:t>points</w:t>
            </w:r>
          </w:p>
          <w:p w14:paraId="4B6E18D9" w14:textId="77777777" w:rsidR="00836BF1" w:rsidRDefault="008C631A">
            <w:pPr>
              <w:pStyle w:val="TableParagraph"/>
              <w:numPr>
                <w:ilvl w:val="0"/>
                <w:numId w:val="8"/>
              </w:numPr>
              <w:tabs>
                <w:tab w:val="left" w:pos="737"/>
              </w:tabs>
              <w:kinsoku w:val="0"/>
              <w:overflowPunct w:val="0"/>
              <w:spacing w:before="120" w:line="247" w:lineRule="auto"/>
              <w:ind w:right="398"/>
              <w:rPr>
                <w:color w:val="FFFFFF"/>
                <w:sz w:val="21"/>
                <w:szCs w:val="21"/>
              </w:rPr>
            </w:pPr>
            <w:r>
              <w:rPr>
                <w:color w:val="FFFFFF"/>
                <w:sz w:val="21"/>
                <w:szCs w:val="21"/>
              </w:rPr>
              <w:t>Good</w:t>
            </w:r>
            <w:r>
              <w:rPr>
                <w:color w:val="FFFFFF"/>
                <w:spacing w:val="-6"/>
                <w:sz w:val="21"/>
                <w:szCs w:val="21"/>
              </w:rPr>
              <w:t xml:space="preserve"> </w:t>
            </w:r>
            <w:r>
              <w:rPr>
                <w:color w:val="FFFFFF"/>
                <w:sz w:val="21"/>
                <w:szCs w:val="21"/>
              </w:rPr>
              <w:t>technical</w:t>
            </w:r>
            <w:r>
              <w:rPr>
                <w:color w:val="FFFFFF"/>
                <w:spacing w:val="-6"/>
                <w:sz w:val="21"/>
                <w:szCs w:val="21"/>
              </w:rPr>
              <w:t xml:space="preserve"> </w:t>
            </w:r>
            <w:r>
              <w:rPr>
                <w:color w:val="FFFFFF"/>
                <w:sz w:val="21"/>
                <w:szCs w:val="21"/>
              </w:rPr>
              <w:t>skills</w:t>
            </w:r>
            <w:r>
              <w:rPr>
                <w:color w:val="FFFFFF"/>
                <w:spacing w:val="-6"/>
                <w:sz w:val="21"/>
                <w:szCs w:val="21"/>
              </w:rPr>
              <w:t xml:space="preserve"> </w:t>
            </w:r>
            <w:r>
              <w:rPr>
                <w:color w:val="FFFFFF"/>
                <w:sz w:val="21"/>
                <w:szCs w:val="21"/>
              </w:rPr>
              <w:t>and</w:t>
            </w:r>
            <w:r>
              <w:rPr>
                <w:color w:val="FFFFFF"/>
                <w:spacing w:val="-6"/>
                <w:sz w:val="21"/>
                <w:szCs w:val="21"/>
              </w:rPr>
              <w:t xml:space="preserve"> </w:t>
            </w:r>
            <w:r>
              <w:rPr>
                <w:color w:val="FFFFFF"/>
                <w:sz w:val="21"/>
                <w:szCs w:val="21"/>
              </w:rPr>
              <w:t>ability</w:t>
            </w:r>
            <w:r>
              <w:rPr>
                <w:color w:val="FFFFFF"/>
                <w:spacing w:val="-6"/>
                <w:sz w:val="21"/>
                <w:szCs w:val="21"/>
              </w:rPr>
              <w:t xml:space="preserve"> </w:t>
            </w:r>
            <w:r>
              <w:rPr>
                <w:color w:val="FFFFFF"/>
                <w:sz w:val="21"/>
                <w:szCs w:val="21"/>
              </w:rPr>
              <w:t>to</w:t>
            </w:r>
            <w:r>
              <w:rPr>
                <w:color w:val="FFFFFF"/>
                <w:spacing w:val="-6"/>
                <w:sz w:val="21"/>
                <w:szCs w:val="21"/>
              </w:rPr>
              <w:t xml:space="preserve"> </w:t>
            </w:r>
            <w:r>
              <w:rPr>
                <w:color w:val="FFFFFF"/>
                <w:sz w:val="21"/>
                <w:szCs w:val="21"/>
              </w:rPr>
              <w:t>develop a good quality product</w:t>
            </w:r>
          </w:p>
        </w:tc>
        <w:tc>
          <w:tcPr>
            <w:tcW w:w="5102" w:type="dxa"/>
            <w:tcBorders>
              <w:top w:val="single" w:sz="4" w:space="0" w:color="696059"/>
              <w:left w:val="single" w:sz="6" w:space="0" w:color="FFFFFF"/>
              <w:bottom w:val="single" w:sz="6" w:space="0" w:color="FFFFFF"/>
              <w:right w:val="none" w:sz="6" w:space="0" w:color="auto"/>
            </w:tcBorders>
            <w:shd w:val="clear" w:color="auto" w:fill="696059"/>
          </w:tcPr>
          <w:p w14:paraId="59BC2BA6" w14:textId="77777777" w:rsidR="00836BF1" w:rsidRDefault="00836BF1">
            <w:pPr>
              <w:pStyle w:val="TableParagraph"/>
              <w:kinsoku w:val="0"/>
              <w:overflowPunct w:val="0"/>
              <w:rPr>
                <w:sz w:val="27"/>
                <w:szCs w:val="27"/>
              </w:rPr>
            </w:pPr>
          </w:p>
          <w:p w14:paraId="22E371F2" w14:textId="77777777" w:rsidR="00836BF1" w:rsidRDefault="008C631A">
            <w:pPr>
              <w:pStyle w:val="TableParagraph"/>
              <w:kinsoku w:val="0"/>
              <w:overflowPunct w:val="0"/>
              <w:ind w:left="394"/>
              <w:rPr>
                <w:rFonts w:ascii="Arial Black" w:hAnsi="Arial Black" w:cs="Arial Black"/>
                <w:b/>
                <w:bCs/>
                <w:color w:val="FFFFFF"/>
                <w:spacing w:val="-2"/>
                <w:sz w:val="21"/>
                <w:szCs w:val="21"/>
              </w:rPr>
            </w:pPr>
            <w:r>
              <w:rPr>
                <w:rFonts w:ascii="Arial Black" w:hAnsi="Arial Black" w:cs="Arial Black"/>
                <w:b/>
                <w:bCs/>
                <w:color w:val="FFFFFF"/>
                <w:spacing w:val="-2"/>
                <w:sz w:val="21"/>
                <w:szCs w:val="21"/>
              </w:rPr>
              <w:t>Weaknesses</w:t>
            </w:r>
          </w:p>
          <w:p w14:paraId="0A97274F" w14:textId="77777777" w:rsidR="00836BF1" w:rsidRDefault="008C631A">
            <w:pPr>
              <w:pStyle w:val="TableParagraph"/>
              <w:kinsoku w:val="0"/>
              <w:overflowPunct w:val="0"/>
              <w:spacing w:before="104" w:line="249" w:lineRule="auto"/>
              <w:ind w:left="394" w:right="833"/>
              <w:rPr>
                <w:color w:val="FFFFFF"/>
                <w:sz w:val="21"/>
                <w:szCs w:val="21"/>
              </w:rPr>
            </w:pPr>
            <w:r>
              <w:rPr>
                <w:color w:val="FFFFFF"/>
                <w:sz w:val="21"/>
                <w:szCs w:val="21"/>
              </w:rPr>
              <w:t>The internal resources or capabilities of your business that are below those of your competitors and may damage your profitability. Weaknesses need to be improved,</w:t>
            </w:r>
            <w:r>
              <w:rPr>
                <w:color w:val="FFFFFF"/>
                <w:spacing w:val="-11"/>
                <w:sz w:val="21"/>
                <w:szCs w:val="21"/>
              </w:rPr>
              <w:t xml:space="preserve"> </w:t>
            </w:r>
            <w:r>
              <w:rPr>
                <w:color w:val="FFFFFF"/>
                <w:sz w:val="21"/>
                <w:szCs w:val="21"/>
              </w:rPr>
              <w:t>sometimes</w:t>
            </w:r>
            <w:r>
              <w:rPr>
                <w:color w:val="FFFFFF"/>
                <w:spacing w:val="-11"/>
                <w:sz w:val="21"/>
                <w:szCs w:val="21"/>
              </w:rPr>
              <w:t xml:space="preserve"> </w:t>
            </w:r>
            <w:r>
              <w:rPr>
                <w:color w:val="FFFFFF"/>
                <w:sz w:val="21"/>
                <w:szCs w:val="21"/>
              </w:rPr>
              <w:t>with</w:t>
            </w:r>
            <w:r>
              <w:rPr>
                <w:color w:val="FFFFFF"/>
                <w:spacing w:val="-11"/>
                <w:sz w:val="21"/>
                <w:szCs w:val="21"/>
              </w:rPr>
              <w:t xml:space="preserve"> </w:t>
            </w:r>
            <w:r>
              <w:rPr>
                <w:color w:val="FFFFFF"/>
                <w:sz w:val="21"/>
                <w:szCs w:val="21"/>
              </w:rPr>
              <w:t>external</w:t>
            </w:r>
            <w:r>
              <w:rPr>
                <w:color w:val="FFFFFF"/>
                <w:spacing w:val="-11"/>
                <w:sz w:val="21"/>
                <w:szCs w:val="21"/>
              </w:rPr>
              <w:t xml:space="preserve"> </w:t>
            </w:r>
            <w:r>
              <w:rPr>
                <w:color w:val="FFFFFF"/>
                <w:sz w:val="21"/>
                <w:szCs w:val="21"/>
              </w:rPr>
              <w:t>help.</w:t>
            </w:r>
          </w:p>
          <w:p w14:paraId="63CBC5BB" w14:textId="77777777" w:rsidR="00836BF1" w:rsidRDefault="008C631A">
            <w:pPr>
              <w:pStyle w:val="TableParagraph"/>
              <w:kinsoku w:val="0"/>
              <w:overflowPunct w:val="0"/>
              <w:spacing w:before="117"/>
              <w:ind w:left="394"/>
              <w:rPr>
                <w:color w:val="FFFFFF"/>
                <w:spacing w:val="-2"/>
                <w:sz w:val="21"/>
                <w:szCs w:val="21"/>
              </w:rPr>
            </w:pPr>
            <w:r>
              <w:rPr>
                <w:color w:val="FFFFFF"/>
                <w:spacing w:val="-2"/>
                <w:sz w:val="21"/>
                <w:szCs w:val="21"/>
              </w:rPr>
              <w:t>Examples:</w:t>
            </w:r>
          </w:p>
          <w:p w14:paraId="1B6D9471" w14:textId="77777777" w:rsidR="00836BF1" w:rsidRDefault="008C631A">
            <w:pPr>
              <w:pStyle w:val="TableParagraph"/>
              <w:numPr>
                <w:ilvl w:val="0"/>
                <w:numId w:val="7"/>
              </w:numPr>
              <w:tabs>
                <w:tab w:val="left" w:pos="734"/>
              </w:tabs>
              <w:kinsoku w:val="0"/>
              <w:overflowPunct w:val="0"/>
              <w:spacing w:before="124"/>
              <w:ind w:hanging="226"/>
              <w:rPr>
                <w:color w:val="FFFFFF"/>
                <w:spacing w:val="-2"/>
                <w:sz w:val="21"/>
                <w:szCs w:val="21"/>
              </w:rPr>
            </w:pPr>
            <w:r>
              <w:rPr>
                <w:color w:val="FFFFFF"/>
                <w:sz w:val="21"/>
                <w:szCs w:val="21"/>
              </w:rPr>
              <w:t>Gaps</w:t>
            </w:r>
            <w:r>
              <w:rPr>
                <w:color w:val="FFFFFF"/>
                <w:spacing w:val="-1"/>
                <w:sz w:val="21"/>
                <w:szCs w:val="21"/>
              </w:rPr>
              <w:t xml:space="preserve"> </w:t>
            </w:r>
            <w:r>
              <w:rPr>
                <w:color w:val="FFFFFF"/>
                <w:sz w:val="21"/>
                <w:szCs w:val="21"/>
              </w:rPr>
              <w:t xml:space="preserve">in </w:t>
            </w:r>
            <w:r>
              <w:rPr>
                <w:color w:val="FFFFFF"/>
                <w:spacing w:val="-2"/>
                <w:sz w:val="21"/>
                <w:szCs w:val="21"/>
              </w:rPr>
              <w:t>capability</w:t>
            </w:r>
          </w:p>
          <w:p w14:paraId="55E4700B" w14:textId="77777777" w:rsidR="00836BF1" w:rsidRDefault="008C631A">
            <w:pPr>
              <w:pStyle w:val="TableParagraph"/>
              <w:numPr>
                <w:ilvl w:val="0"/>
                <w:numId w:val="7"/>
              </w:numPr>
              <w:tabs>
                <w:tab w:val="left" w:pos="734"/>
              </w:tabs>
              <w:kinsoku w:val="0"/>
              <w:overflowPunct w:val="0"/>
              <w:spacing w:before="120"/>
              <w:ind w:hanging="226"/>
              <w:rPr>
                <w:color w:val="FFFFFF"/>
                <w:spacing w:val="-2"/>
                <w:sz w:val="21"/>
                <w:szCs w:val="21"/>
              </w:rPr>
            </w:pPr>
            <w:r>
              <w:rPr>
                <w:color w:val="FFFFFF"/>
                <w:sz w:val="21"/>
                <w:szCs w:val="21"/>
              </w:rPr>
              <w:t>Inefficient</w:t>
            </w:r>
            <w:r>
              <w:rPr>
                <w:color w:val="FFFFFF"/>
                <w:spacing w:val="-1"/>
                <w:sz w:val="21"/>
                <w:szCs w:val="21"/>
              </w:rPr>
              <w:t xml:space="preserve"> </w:t>
            </w:r>
            <w:r>
              <w:rPr>
                <w:color w:val="FFFFFF"/>
                <w:sz w:val="21"/>
                <w:szCs w:val="21"/>
              </w:rPr>
              <w:t>processes</w:t>
            </w:r>
            <w:r>
              <w:rPr>
                <w:color w:val="FFFFFF"/>
                <w:spacing w:val="-1"/>
                <w:sz w:val="21"/>
                <w:szCs w:val="21"/>
              </w:rPr>
              <w:t xml:space="preserve"> </w:t>
            </w:r>
            <w:r>
              <w:rPr>
                <w:color w:val="FFFFFF"/>
                <w:sz w:val="21"/>
                <w:szCs w:val="21"/>
              </w:rPr>
              <w:t>or</w:t>
            </w:r>
            <w:r>
              <w:rPr>
                <w:color w:val="FFFFFF"/>
                <w:spacing w:val="-1"/>
                <w:sz w:val="21"/>
                <w:szCs w:val="21"/>
              </w:rPr>
              <w:t xml:space="preserve"> </w:t>
            </w:r>
            <w:r>
              <w:rPr>
                <w:color w:val="FFFFFF"/>
                <w:spacing w:val="-2"/>
                <w:sz w:val="21"/>
                <w:szCs w:val="21"/>
              </w:rPr>
              <w:t>systems</w:t>
            </w:r>
          </w:p>
          <w:p w14:paraId="37AB2A4B" w14:textId="77777777" w:rsidR="00836BF1" w:rsidRDefault="008C631A">
            <w:pPr>
              <w:pStyle w:val="TableParagraph"/>
              <w:numPr>
                <w:ilvl w:val="0"/>
                <w:numId w:val="7"/>
              </w:numPr>
              <w:tabs>
                <w:tab w:val="left" w:pos="734"/>
              </w:tabs>
              <w:kinsoku w:val="0"/>
              <w:overflowPunct w:val="0"/>
              <w:spacing w:before="120"/>
              <w:ind w:hanging="226"/>
              <w:rPr>
                <w:color w:val="FFFFFF"/>
                <w:spacing w:val="-2"/>
                <w:sz w:val="21"/>
                <w:szCs w:val="21"/>
              </w:rPr>
            </w:pPr>
            <w:r>
              <w:rPr>
                <w:color w:val="FFFFFF"/>
                <w:sz w:val="21"/>
                <w:szCs w:val="21"/>
              </w:rPr>
              <w:t>Lack</w:t>
            </w:r>
            <w:r>
              <w:rPr>
                <w:color w:val="FFFFFF"/>
                <w:spacing w:val="-1"/>
                <w:sz w:val="21"/>
                <w:szCs w:val="21"/>
              </w:rPr>
              <w:t xml:space="preserve"> </w:t>
            </w:r>
            <w:r>
              <w:rPr>
                <w:color w:val="FFFFFF"/>
                <w:sz w:val="21"/>
                <w:szCs w:val="21"/>
              </w:rPr>
              <w:t>of brand</w:t>
            </w:r>
            <w:r>
              <w:rPr>
                <w:color w:val="FFFFFF"/>
                <w:spacing w:val="-1"/>
                <w:sz w:val="21"/>
                <w:szCs w:val="21"/>
              </w:rPr>
              <w:t xml:space="preserve"> </w:t>
            </w:r>
            <w:r>
              <w:rPr>
                <w:color w:val="FFFFFF"/>
                <w:sz w:val="21"/>
                <w:szCs w:val="21"/>
              </w:rPr>
              <w:t xml:space="preserve">recognition - </w:t>
            </w:r>
            <w:r>
              <w:rPr>
                <w:color w:val="FFFFFF"/>
                <w:spacing w:val="-2"/>
                <w:sz w:val="21"/>
                <w:szCs w:val="21"/>
              </w:rPr>
              <w:t>reputation</w:t>
            </w:r>
          </w:p>
          <w:p w14:paraId="3C823FFC" w14:textId="77777777" w:rsidR="00836BF1" w:rsidRDefault="008C631A">
            <w:pPr>
              <w:pStyle w:val="TableParagraph"/>
              <w:numPr>
                <w:ilvl w:val="0"/>
                <w:numId w:val="7"/>
              </w:numPr>
              <w:tabs>
                <w:tab w:val="left" w:pos="734"/>
              </w:tabs>
              <w:kinsoku w:val="0"/>
              <w:overflowPunct w:val="0"/>
              <w:spacing w:before="120"/>
              <w:ind w:hanging="226"/>
              <w:rPr>
                <w:color w:val="FFFFFF"/>
                <w:spacing w:val="-4"/>
                <w:sz w:val="21"/>
                <w:szCs w:val="21"/>
              </w:rPr>
            </w:pPr>
            <w:r>
              <w:rPr>
                <w:color w:val="FFFFFF"/>
                <w:sz w:val="21"/>
                <w:szCs w:val="21"/>
              </w:rPr>
              <w:t>Lack</w:t>
            </w:r>
            <w:r>
              <w:rPr>
                <w:color w:val="FFFFFF"/>
                <w:spacing w:val="-4"/>
                <w:sz w:val="21"/>
                <w:szCs w:val="21"/>
              </w:rPr>
              <w:t xml:space="preserve"> </w:t>
            </w:r>
            <w:r>
              <w:rPr>
                <w:color w:val="FFFFFF"/>
                <w:sz w:val="21"/>
                <w:szCs w:val="21"/>
              </w:rPr>
              <w:t>of</w:t>
            </w:r>
            <w:r>
              <w:rPr>
                <w:color w:val="FFFFFF"/>
                <w:spacing w:val="-1"/>
                <w:sz w:val="21"/>
                <w:szCs w:val="21"/>
              </w:rPr>
              <w:t xml:space="preserve"> </w:t>
            </w:r>
            <w:r>
              <w:rPr>
                <w:color w:val="FFFFFF"/>
                <w:sz w:val="21"/>
                <w:szCs w:val="21"/>
              </w:rPr>
              <w:t>size</w:t>
            </w:r>
            <w:r>
              <w:rPr>
                <w:color w:val="FFFFFF"/>
                <w:spacing w:val="-2"/>
                <w:sz w:val="21"/>
                <w:szCs w:val="21"/>
              </w:rPr>
              <w:t xml:space="preserve"> </w:t>
            </w:r>
            <w:r>
              <w:rPr>
                <w:color w:val="FFFFFF"/>
                <w:sz w:val="21"/>
                <w:szCs w:val="21"/>
              </w:rPr>
              <w:t>and</w:t>
            </w:r>
            <w:r>
              <w:rPr>
                <w:color w:val="FFFFFF"/>
                <w:spacing w:val="-1"/>
                <w:sz w:val="21"/>
                <w:szCs w:val="21"/>
              </w:rPr>
              <w:t xml:space="preserve"> </w:t>
            </w:r>
            <w:r>
              <w:rPr>
                <w:color w:val="FFFFFF"/>
                <w:spacing w:val="-4"/>
                <w:sz w:val="21"/>
                <w:szCs w:val="21"/>
              </w:rPr>
              <w:t>scale</w:t>
            </w:r>
          </w:p>
          <w:p w14:paraId="6BDD7DFC" w14:textId="77777777" w:rsidR="00836BF1" w:rsidRDefault="008C631A">
            <w:pPr>
              <w:pStyle w:val="TableParagraph"/>
              <w:numPr>
                <w:ilvl w:val="0"/>
                <w:numId w:val="7"/>
              </w:numPr>
              <w:tabs>
                <w:tab w:val="left" w:pos="734"/>
              </w:tabs>
              <w:kinsoku w:val="0"/>
              <w:overflowPunct w:val="0"/>
              <w:spacing w:before="120"/>
              <w:ind w:hanging="226"/>
              <w:rPr>
                <w:color w:val="FFFFFF"/>
                <w:spacing w:val="-4"/>
                <w:sz w:val="21"/>
                <w:szCs w:val="21"/>
              </w:rPr>
            </w:pPr>
            <w:r>
              <w:rPr>
                <w:color w:val="FFFFFF"/>
                <w:sz w:val="21"/>
                <w:szCs w:val="21"/>
              </w:rPr>
              <w:t>Limited</w:t>
            </w:r>
            <w:r>
              <w:rPr>
                <w:color w:val="FFFFFF"/>
                <w:spacing w:val="-7"/>
                <w:sz w:val="21"/>
                <w:szCs w:val="21"/>
              </w:rPr>
              <w:t xml:space="preserve"> </w:t>
            </w:r>
            <w:r>
              <w:rPr>
                <w:color w:val="FFFFFF"/>
                <w:sz w:val="21"/>
                <w:szCs w:val="21"/>
              </w:rPr>
              <w:t>customer</w:t>
            </w:r>
            <w:r>
              <w:rPr>
                <w:color w:val="FFFFFF"/>
                <w:spacing w:val="-4"/>
                <w:sz w:val="21"/>
                <w:szCs w:val="21"/>
              </w:rPr>
              <w:t xml:space="preserve"> base</w:t>
            </w:r>
          </w:p>
          <w:p w14:paraId="2B372BC7" w14:textId="77777777" w:rsidR="00836BF1" w:rsidRDefault="008C631A">
            <w:pPr>
              <w:pStyle w:val="TableParagraph"/>
              <w:numPr>
                <w:ilvl w:val="0"/>
                <w:numId w:val="7"/>
              </w:numPr>
              <w:tabs>
                <w:tab w:val="left" w:pos="734"/>
              </w:tabs>
              <w:kinsoku w:val="0"/>
              <w:overflowPunct w:val="0"/>
              <w:spacing w:before="120"/>
              <w:ind w:hanging="226"/>
              <w:rPr>
                <w:color w:val="FFFFFF"/>
                <w:spacing w:val="-2"/>
                <w:sz w:val="21"/>
                <w:szCs w:val="21"/>
              </w:rPr>
            </w:pPr>
            <w:r>
              <w:rPr>
                <w:color w:val="FFFFFF"/>
                <w:sz w:val="21"/>
                <w:szCs w:val="21"/>
              </w:rPr>
              <w:t>Limited</w:t>
            </w:r>
            <w:r>
              <w:rPr>
                <w:color w:val="FFFFFF"/>
                <w:spacing w:val="-4"/>
                <w:sz w:val="21"/>
                <w:szCs w:val="21"/>
              </w:rPr>
              <w:t xml:space="preserve"> </w:t>
            </w:r>
            <w:r>
              <w:rPr>
                <w:color w:val="FFFFFF"/>
                <w:sz w:val="21"/>
                <w:szCs w:val="21"/>
              </w:rPr>
              <w:t>financial</w:t>
            </w:r>
            <w:r>
              <w:rPr>
                <w:color w:val="FFFFFF"/>
                <w:spacing w:val="-4"/>
                <w:sz w:val="21"/>
                <w:szCs w:val="21"/>
              </w:rPr>
              <w:t xml:space="preserve"> </w:t>
            </w:r>
            <w:r>
              <w:rPr>
                <w:color w:val="FFFFFF"/>
                <w:spacing w:val="-2"/>
                <w:sz w:val="21"/>
                <w:szCs w:val="21"/>
              </w:rPr>
              <w:t>resources</w:t>
            </w:r>
          </w:p>
          <w:p w14:paraId="7E973540" w14:textId="77777777" w:rsidR="00836BF1" w:rsidRDefault="008C631A">
            <w:pPr>
              <w:pStyle w:val="TableParagraph"/>
              <w:numPr>
                <w:ilvl w:val="0"/>
                <w:numId w:val="7"/>
              </w:numPr>
              <w:tabs>
                <w:tab w:val="left" w:pos="734"/>
              </w:tabs>
              <w:kinsoku w:val="0"/>
              <w:overflowPunct w:val="0"/>
              <w:spacing w:before="120"/>
              <w:ind w:hanging="226"/>
              <w:rPr>
                <w:color w:val="FFFFFF"/>
                <w:spacing w:val="-2"/>
                <w:sz w:val="21"/>
                <w:szCs w:val="21"/>
              </w:rPr>
            </w:pPr>
            <w:r>
              <w:rPr>
                <w:color w:val="FFFFFF"/>
                <w:sz w:val="21"/>
                <w:szCs w:val="21"/>
              </w:rPr>
              <w:t>Limited</w:t>
            </w:r>
            <w:r>
              <w:rPr>
                <w:color w:val="FFFFFF"/>
                <w:spacing w:val="5"/>
                <w:sz w:val="21"/>
                <w:szCs w:val="21"/>
              </w:rPr>
              <w:t xml:space="preserve"> </w:t>
            </w:r>
            <w:r>
              <w:rPr>
                <w:color w:val="FFFFFF"/>
                <w:sz w:val="21"/>
                <w:szCs w:val="21"/>
              </w:rPr>
              <w:t>product/service</w:t>
            </w:r>
            <w:r>
              <w:rPr>
                <w:color w:val="FFFFFF"/>
                <w:spacing w:val="5"/>
                <w:sz w:val="21"/>
                <w:szCs w:val="21"/>
              </w:rPr>
              <w:t xml:space="preserve"> </w:t>
            </w:r>
            <w:r>
              <w:rPr>
                <w:color w:val="FFFFFF"/>
                <w:spacing w:val="-2"/>
                <w:sz w:val="21"/>
                <w:szCs w:val="21"/>
              </w:rPr>
              <w:t>range</w:t>
            </w:r>
          </w:p>
          <w:p w14:paraId="09E2CECA" w14:textId="77777777" w:rsidR="00836BF1" w:rsidRDefault="008C631A">
            <w:pPr>
              <w:pStyle w:val="TableParagraph"/>
              <w:numPr>
                <w:ilvl w:val="0"/>
                <w:numId w:val="7"/>
              </w:numPr>
              <w:tabs>
                <w:tab w:val="left" w:pos="734"/>
              </w:tabs>
              <w:kinsoku w:val="0"/>
              <w:overflowPunct w:val="0"/>
              <w:spacing w:before="120"/>
              <w:ind w:hanging="226"/>
              <w:rPr>
                <w:color w:val="FFFFFF"/>
                <w:spacing w:val="-2"/>
                <w:sz w:val="21"/>
                <w:szCs w:val="21"/>
              </w:rPr>
            </w:pPr>
            <w:r>
              <w:rPr>
                <w:color w:val="FFFFFF"/>
                <w:sz w:val="21"/>
                <w:szCs w:val="21"/>
              </w:rPr>
              <w:t>Limited skills in certain</w:t>
            </w:r>
            <w:r>
              <w:rPr>
                <w:color w:val="FFFFFF"/>
                <w:spacing w:val="1"/>
                <w:sz w:val="21"/>
                <w:szCs w:val="21"/>
              </w:rPr>
              <w:t xml:space="preserve"> </w:t>
            </w:r>
            <w:r>
              <w:rPr>
                <w:color w:val="FFFFFF"/>
                <w:spacing w:val="-2"/>
                <w:sz w:val="21"/>
                <w:szCs w:val="21"/>
              </w:rPr>
              <w:t>areas</w:t>
            </w:r>
          </w:p>
          <w:p w14:paraId="5D23DCA5" w14:textId="77777777" w:rsidR="00836BF1" w:rsidRDefault="008C631A">
            <w:pPr>
              <w:pStyle w:val="TableParagraph"/>
              <w:numPr>
                <w:ilvl w:val="0"/>
                <w:numId w:val="7"/>
              </w:numPr>
              <w:tabs>
                <w:tab w:val="left" w:pos="734"/>
              </w:tabs>
              <w:kinsoku w:val="0"/>
              <w:overflowPunct w:val="0"/>
              <w:spacing w:before="120"/>
              <w:ind w:hanging="226"/>
              <w:rPr>
                <w:color w:val="FFFFFF"/>
                <w:spacing w:val="-2"/>
                <w:sz w:val="21"/>
                <w:szCs w:val="21"/>
              </w:rPr>
            </w:pPr>
            <w:r>
              <w:rPr>
                <w:color w:val="FFFFFF"/>
                <w:sz w:val="21"/>
                <w:szCs w:val="21"/>
              </w:rPr>
              <w:t>Lack</w:t>
            </w:r>
            <w:r>
              <w:rPr>
                <w:color w:val="FFFFFF"/>
                <w:spacing w:val="-1"/>
                <w:sz w:val="21"/>
                <w:szCs w:val="21"/>
              </w:rPr>
              <w:t xml:space="preserve"> </w:t>
            </w:r>
            <w:r>
              <w:rPr>
                <w:color w:val="FFFFFF"/>
                <w:sz w:val="21"/>
                <w:szCs w:val="21"/>
              </w:rPr>
              <w:t>of</w:t>
            </w:r>
            <w:r>
              <w:rPr>
                <w:color w:val="FFFFFF"/>
                <w:spacing w:val="-1"/>
                <w:sz w:val="21"/>
                <w:szCs w:val="21"/>
              </w:rPr>
              <w:t xml:space="preserve"> </w:t>
            </w:r>
            <w:r>
              <w:rPr>
                <w:color w:val="FFFFFF"/>
                <w:sz w:val="21"/>
                <w:szCs w:val="21"/>
              </w:rPr>
              <w:t xml:space="preserve">accounting </w:t>
            </w:r>
            <w:r>
              <w:rPr>
                <w:color w:val="FFFFFF"/>
                <w:spacing w:val="-2"/>
                <w:sz w:val="21"/>
                <w:szCs w:val="21"/>
              </w:rPr>
              <w:t>knowledge</w:t>
            </w:r>
          </w:p>
        </w:tc>
      </w:tr>
      <w:tr w:rsidR="00836BF1" w14:paraId="52FB9B96" w14:textId="77777777">
        <w:trPr>
          <w:trHeight w:val="6465"/>
        </w:trPr>
        <w:tc>
          <w:tcPr>
            <w:tcW w:w="5102" w:type="dxa"/>
            <w:tcBorders>
              <w:top w:val="single" w:sz="6" w:space="0" w:color="FFFFFF"/>
              <w:left w:val="single" w:sz="4" w:space="0" w:color="696059"/>
              <w:bottom w:val="none" w:sz="6" w:space="0" w:color="auto"/>
              <w:right w:val="single" w:sz="6" w:space="0" w:color="FFFFFF"/>
            </w:tcBorders>
            <w:shd w:val="clear" w:color="auto" w:fill="696059"/>
          </w:tcPr>
          <w:p w14:paraId="4B6A7F7D" w14:textId="77777777" w:rsidR="00836BF1" w:rsidRDefault="00836BF1">
            <w:pPr>
              <w:pStyle w:val="TableParagraph"/>
              <w:kinsoku w:val="0"/>
              <w:overflowPunct w:val="0"/>
              <w:rPr>
                <w:sz w:val="27"/>
                <w:szCs w:val="27"/>
              </w:rPr>
            </w:pPr>
          </w:p>
          <w:p w14:paraId="4FA9CB35" w14:textId="77777777" w:rsidR="00836BF1" w:rsidRDefault="008C631A">
            <w:pPr>
              <w:pStyle w:val="TableParagraph"/>
              <w:kinsoku w:val="0"/>
              <w:overflowPunct w:val="0"/>
              <w:ind w:left="396"/>
              <w:rPr>
                <w:rFonts w:ascii="Arial Black" w:hAnsi="Arial Black" w:cs="Arial Black"/>
                <w:b/>
                <w:bCs/>
                <w:color w:val="FFFFFF"/>
                <w:spacing w:val="-2"/>
                <w:sz w:val="21"/>
                <w:szCs w:val="21"/>
              </w:rPr>
            </w:pPr>
            <w:r>
              <w:rPr>
                <w:rFonts w:ascii="Arial Black" w:hAnsi="Arial Black" w:cs="Arial Black"/>
                <w:b/>
                <w:bCs/>
                <w:color w:val="FFFFFF"/>
                <w:spacing w:val="-2"/>
                <w:sz w:val="21"/>
                <w:szCs w:val="21"/>
              </w:rPr>
              <w:t>Opportunities</w:t>
            </w:r>
          </w:p>
          <w:p w14:paraId="3FE58034" w14:textId="77777777" w:rsidR="00836BF1" w:rsidRDefault="008C631A">
            <w:pPr>
              <w:pStyle w:val="TableParagraph"/>
              <w:kinsoku w:val="0"/>
              <w:overflowPunct w:val="0"/>
              <w:spacing w:before="104" w:line="249" w:lineRule="auto"/>
              <w:ind w:left="396" w:right="196"/>
              <w:rPr>
                <w:color w:val="FFFFFF"/>
                <w:sz w:val="21"/>
                <w:szCs w:val="21"/>
              </w:rPr>
            </w:pPr>
            <w:r>
              <w:rPr>
                <w:color w:val="FFFFFF"/>
                <w:sz w:val="21"/>
                <w:szCs w:val="21"/>
              </w:rPr>
              <w:t>The external factors or conditions that your business can exploit to build success. Take advantage of opportunities by using your strengths,</w:t>
            </w:r>
            <w:r>
              <w:rPr>
                <w:color w:val="FFFFFF"/>
                <w:spacing w:val="-6"/>
                <w:sz w:val="21"/>
                <w:szCs w:val="21"/>
              </w:rPr>
              <w:t xml:space="preserve"> </w:t>
            </w:r>
            <w:r>
              <w:rPr>
                <w:color w:val="FFFFFF"/>
                <w:sz w:val="21"/>
                <w:szCs w:val="21"/>
              </w:rPr>
              <w:t>supported</w:t>
            </w:r>
            <w:r>
              <w:rPr>
                <w:color w:val="FFFFFF"/>
                <w:spacing w:val="-6"/>
                <w:sz w:val="21"/>
                <w:szCs w:val="21"/>
              </w:rPr>
              <w:t xml:space="preserve"> </w:t>
            </w:r>
            <w:r>
              <w:rPr>
                <w:color w:val="FFFFFF"/>
                <w:sz w:val="21"/>
                <w:szCs w:val="21"/>
              </w:rPr>
              <w:t>by</w:t>
            </w:r>
            <w:r>
              <w:rPr>
                <w:color w:val="FFFFFF"/>
                <w:spacing w:val="-6"/>
                <w:sz w:val="21"/>
                <w:szCs w:val="21"/>
              </w:rPr>
              <w:t xml:space="preserve"> </w:t>
            </w:r>
            <w:r>
              <w:rPr>
                <w:color w:val="FFFFFF"/>
                <w:sz w:val="21"/>
                <w:szCs w:val="21"/>
              </w:rPr>
              <w:t>the</w:t>
            </w:r>
            <w:r>
              <w:rPr>
                <w:color w:val="FFFFFF"/>
                <w:spacing w:val="-6"/>
                <w:sz w:val="21"/>
                <w:szCs w:val="21"/>
              </w:rPr>
              <w:t xml:space="preserve"> </w:t>
            </w:r>
            <w:r>
              <w:rPr>
                <w:color w:val="FFFFFF"/>
                <w:sz w:val="21"/>
                <w:szCs w:val="21"/>
              </w:rPr>
              <w:t>most</w:t>
            </w:r>
            <w:r>
              <w:rPr>
                <w:color w:val="FFFFFF"/>
                <w:spacing w:val="-6"/>
                <w:sz w:val="21"/>
                <w:szCs w:val="21"/>
              </w:rPr>
              <w:t xml:space="preserve"> </w:t>
            </w:r>
            <w:r>
              <w:rPr>
                <w:color w:val="FFFFFF"/>
                <w:sz w:val="21"/>
                <w:szCs w:val="21"/>
              </w:rPr>
              <w:t>appropriate marketing strategies to enhance your competitive edge.</w:t>
            </w:r>
          </w:p>
          <w:p w14:paraId="62741D76" w14:textId="77777777" w:rsidR="00836BF1" w:rsidRDefault="008C631A">
            <w:pPr>
              <w:pStyle w:val="TableParagraph"/>
              <w:kinsoku w:val="0"/>
              <w:overflowPunct w:val="0"/>
              <w:spacing w:before="118"/>
              <w:ind w:left="396"/>
              <w:rPr>
                <w:color w:val="FFFFFF"/>
                <w:spacing w:val="-2"/>
                <w:sz w:val="21"/>
                <w:szCs w:val="21"/>
              </w:rPr>
            </w:pPr>
            <w:r>
              <w:rPr>
                <w:color w:val="FFFFFF"/>
                <w:spacing w:val="-2"/>
                <w:sz w:val="21"/>
                <w:szCs w:val="21"/>
              </w:rPr>
              <w:t>Examples:</w:t>
            </w:r>
          </w:p>
          <w:p w14:paraId="1B9B1827" w14:textId="77777777" w:rsidR="00836BF1" w:rsidRDefault="008C631A">
            <w:pPr>
              <w:pStyle w:val="TableParagraph"/>
              <w:numPr>
                <w:ilvl w:val="0"/>
                <w:numId w:val="6"/>
              </w:numPr>
              <w:tabs>
                <w:tab w:val="left" w:pos="736"/>
              </w:tabs>
              <w:kinsoku w:val="0"/>
              <w:overflowPunct w:val="0"/>
              <w:spacing w:before="124"/>
              <w:ind w:left="736" w:hanging="226"/>
              <w:rPr>
                <w:color w:val="FFFFFF"/>
                <w:spacing w:val="-2"/>
                <w:sz w:val="21"/>
                <w:szCs w:val="21"/>
              </w:rPr>
            </w:pPr>
            <w:r>
              <w:rPr>
                <w:color w:val="FFFFFF"/>
                <w:sz w:val="21"/>
                <w:szCs w:val="21"/>
              </w:rPr>
              <w:t>Access</w:t>
            </w:r>
            <w:r>
              <w:rPr>
                <w:color w:val="FFFFFF"/>
                <w:spacing w:val="-1"/>
                <w:sz w:val="21"/>
                <w:szCs w:val="21"/>
              </w:rPr>
              <w:t xml:space="preserve"> </w:t>
            </w:r>
            <w:r>
              <w:rPr>
                <w:color w:val="FFFFFF"/>
                <w:sz w:val="21"/>
                <w:szCs w:val="21"/>
              </w:rPr>
              <w:t>to</w:t>
            </w:r>
            <w:r>
              <w:rPr>
                <w:color w:val="FFFFFF"/>
                <w:spacing w:val="2"/>
                <w:sz w:val="21"/>
                <w:szCs w:val="21"/>
              </w:rPr>
              <w:t xml:space="preserve"> </w:t>
            </w:r>
            <w:r>
              <w:rPr>
                <w:color w:val="FFFFFF"/>
                <w:spacing w:val="-2"/>
                <w:sz w:val="21"/>
                <w:szCs w:val="21"/>
              </w:rPr>
              <w:t>capital</w:t>
            </w:r>
          </w:p>
          <w:p w14:paraId="27FA534E" w14:textId="77777777" w:rsidR="00836BF1" w:rsidRDefault="008C631A">
            <w:pPr>
              <w:pStyle w:val="TableParagraph"/>
              <w:numPr>
                <w:ilvl w:val="0"/>
                <w:numId w:val="6"/>
              </w:numPr>
              <w:tabs>
                <w:tab w:val="left" w:pos="736"/>
              </w:tabs>
              <w:kinsoku w:val="0"/>
              <w:overflowPunct w:val="0"/>
              <w:spacing w:before="120"/>
              <w:ind w:left="736" w:hanging="226"/>
              <w:rPr>
                <w:color w:val="FFFFFF"/>
                <w:spacing w:val="-2"/>
                <w:sz w:val="21"/>
                <w:szCs w:val="21"/>
              </w:rPr>
            </w:pPr>
            <w:r>
              <w:rPr>
                <w:color w:val="FFFFFF"/>
                <w:sz w:val="21"/>
                <w:szCs w:val="21"/>
              </w:rPr>
              <w:t>Improved</w:t>
            </w:r>
            <w:r>
              <w:rPr>
                <w:color w:val="FFFFFF"/>
                <w:spacing w:val="-5"/>
                <w:sz w:val="21"/>
                <w:szCs w:val="21"/>
              </w:rPr>
              <w:t xml:space="preserve"> </w:t>
            </w:r>
            <w:r>
              <w:rPr>
                <w:color w:val="FFFFFF"/>
                <w:sz w:val="21"/>
                <w:szCs w:val="21"/>
              </w:rPr>
              <w:t>online</w:t>
            </w:r>
            <w:r>
              <w:rPr>
                <w:color w:val="FFFFFF"/>
                <w:spacing w:val="-5"/>
                <w:sz w:val="21"/>
                <w:szCs w:val="21"/>
              </w:rPr>
              <w:t xml:space="preserve"> </w:t>
            </w:r>
            <w:r>
              <w:rPr>
                <w:color w:val="FFFFFF"/>
                <w:sz w:val="21"/>
                <w:szCs w:val="21"/>
              </w:rPr>
              <w:t>sales</w:t>
            </w:r>
            <w:r>
              <w:rPr>
                <w:color w:val="FFFFFF"/>
                <w:spacing w:val="-5"/>
                <w:sz w:val="21"/>
                <w:szCs w:val="21"/>
              </w:rPr>
              <w:t xml:space="preserve"> </w:t>
            </w:r>
            <w:proofErr w:type="gramStart"/>
            <w:r>
              <w:rPr>
                <w:color w:val="FFFFFF"/>
                <w:spacing w:val="-2"/>
                <w:sz w:val="21"/>
                <w:szCs w:val="21"/>
              </w:rPr>
              <w:t>capability</w:t>
            </w:r>
            <w:proofErr w:type="gramEnd"/>
          </w:p>
          <w:p w14:paraId="495AA795" w14:textId="77777777" w:rsidR="00836BF1" w:rsidRDefault="008C631A">
            <w:pPr>
              <w:pStyle w:val="TableParagraph"/>
              <w:numPr>
                <w:ilvl w:val="0"/>
                <w:numId w:val="6"/>
              </w:numPr>
              <w:tabs>
                <w:tab w:val="left" w:pos="737"/>
              </w:tabs>
              <w:kinsoku w:val="0"/>
              <w:overflowPunct w:val="0"/>
              <w:spacing w:before="120" w:line="247" w:lineRule="auto"/>
              <w:ind w:right="866"/>
              <w:rPr>
                <w:color w:val="FFFFFF"/>
                <w:spacing w:val="-4"/>
                <w:sz w:val="21"/>
                <w:szCs w:val="21"/>
              </w:rPr>
            </w:pPr>
            <w:r>
              <w:rPr>
                <w:color w:val="FFFFFF"/>
                <w:sz w:val="21"/>
                <w:szCs w:val="21"/>
              </w:rPr>
              <w:t>Increased</w:t>
            </w:r>
            <w:r>
              <w:rPr>
                <w:color w:val="FFFFFF"/>
                <w:spacing w:val="-9"/>
                <w:sz w:val="21"/>
                <w:szCs w:val="21"/>
              </w:rPr>
              <w:t xml:space="preserve"> </w:t>
            </w:r>
            <w:r>
              <w:rPr>
                <w:color w:val="FFFFFF"/>
                <w:sz w:val="21"/>
                <w:szCs w:val="21"/>
              </w:rPr>
              <w:t>volumes</w:t>
            </w:r>
            <w:r>
              <w:rPr>
                <w:color w:val="FFFFFF"/>
                <w:spacing w:val="-9"/>
                <w:sz w:val="21"/>
                <w:szCs w:val="21"/>
              </w:rPr>
              <w:t xml:space="preserve"> </w:t>
            </w:r>
            <w:r>
              <w:rPr>
                <w:color w:val="FFFFFF"/>
                <w:sz w:val="21"/>
                <w:szCs w:val="21"/>
              </w:rPr>
              <w:t>and</w:t>
            </w:r>
            <w:r>
              <w:rPr>
                <w:color w:val="FFFFFF"/>
                <w:spacing w:val="-9"/>
                <w:sz w:val="21"/>
                <w:szCs w:val="21"/>
              </w:rPr>
              <w:t xml:space="preserve"> </w:t>
            </w:r>
            <w:r>
              <w:rPr>
                <w:color w:val="FFFFFF"/>
                <w:sz w:val="21"/>
                <w:szCs w:val="21"/>
              </w:rPr>
              <w:t>economies</w:t>
            </w:r>
            <w:r>
              <w:rPr>
                <w:color w:val="FFFFFF"/>
                <w:spacing w:val="-9"/>
                <w:sz w:val="21"/>
                <w:szCs w:val="21"/>
              </w:rPr>
              <w:t xml:space="preserve"> </w:t>
            </w:r>
            <w:r>
              <w:rPr>
                <w:color w:val="FFFFFF"/>
                <w:sz w:val="21"/>
                <w:szCs w:val="21"/>
              </w:rPr>
              <w:t xml:space="preserve">of </w:t>
            </w:r>
            <w:r>
              <w:rPr>
                <w:color w:val="FFFFFF"/>
                <w:spacing w:val="-4"/>
                <w:sz w:val="21"/>
                <w:szCs w:val="21"/>
              </w:rPr>
              <w:t>scale</w:t>
            </w:r>
          </w:p>
          <w:p w14:paraId="35DBED93" w14:textId="77777777" w:rsidR="00836BF1" w:rsidRDefault="008C631A">
            <w:pPr>
              <w:pStyle w:val="TableParagraph"/>
              <w:numPr>
                <w:ilvl w:val="0"/>
                <w:numId w:val="6"/>
              </w:numPr>
              <w:tabs>
                <w:tab w:val="left" w:pos="736"/>
              </w:tabs>
              <w:kinsoku w:val="0"/>
              <w:overflowPunct w:val="0"/>
              <w:spacing w:before="116"/>
              <w:ind w:left="736" w:hanging="226"/>
              <w:rPr>
                <w:color w:val="FFFFFF"/>
                <w:spacing w:val="-2"/>
                <w:sz w:val="21"/>
                <w:szCs w:val="21"/>
              </w:rPr>
            </w:pPr>
            <w:r>
              <w:rPr>
                <w:color w:val="FFFFFF"/>
                <w:sz w:val="21"/>
                <w:szCs w:val="21"/>
              </w:rPr>
              <w:t>Market</w:t>
            </w:r>
            <w:r>
              <w:rPr>
                <w:color w:val="FFFFFF"/>
                <w:spacing w:val="-6"/>
                <w:sz w:val="21"/>
                <w:szCs w:val="21"/>
              </w:rPr>
              <w:t xml:space="preserve"> </w:t>
            </w:r>
            <w:r>
              <w:rPr>
                <w:color w:val="FFFFFF"/>
                <w:spacing w:val="-2"/>
                <w:sz w:val="21"/>
                <w:szCs w:val="21"/>
              </w:rPr>
              <w:t>growth</w:t>
            </w:r>
          </w:p>
          <w:p w14:paraId="5135F033" w14:textId="77777777" w:rsidR="00836BF1" w:rsidRDefault="008C631A">
            <w:pPr>
              <w:pStyle w:val="TableParagraph"/>
              <w:numPr>
                <w:ilvl w:val="0"/>
                <w:numId w:val="6"/>
              </w:numPr>
              <w:tabs>
                <w:tab w:val="left" w:pos="736"/>
              </w:tabs>
              <w:kinsoku w:val="0"/>
              <w:overflowPunct w:val="0"/>
              <w:spacing w:before="120"/>
              <w:ind w:left="736" w:hanging="226"/>
              <w:rPr>
                <w:color w:val="FFFFFF"/>
                <w:spacing w:val="-2"/>
                <w:sz w:val="21"/>
                <w:szCs w:val="21"/>
              </w:rPr>
            </w:pPr>
            <w:r>
              <w:rPr>
                <w:color w:val="FFFFFF"/>
                <w:sz w:val="21"/>
                <w:szCs w:val="21"/>
              </w:rPr>
              <w:t>New</w:t>
            </w:r>
            <w:r>
              <w:rPr>
                <w:color w:val="FFFFFF"/>
                <w:spacing w:val="-3"/>
                <w:sz w:val="21"/>
                <w:szCs w:val="21"/>
              </w:rPr>
              <w:t xml:space="preserve"> </w:t>
            </w:r>
            <w:r>
              <w:rPr>
                <w:color w:val="FFFFFF"/>
                <w:spacing w:val="-2"/>
                <w:sz w:val="21"/>
                <w:szCs w:val="21"/>
              </w:rPr>
              <w:t>markets</w:t>
            </w:r>
          </w:p>
          <w:p w14:paraId="1D4CBF87" w14:textId="77777777" w:rsidR="00836BF1" w:rsidRDefault="008C631A">
            <w:pPr>
              <w:pStyle w:val="TableParagraph"/>
              <w:numPr>
                <w:ilvl w:val="0"/>
                <w:numId w:val="6"/>
              </w:numPr>
              <w:tabs>
                <w:tab w:val="left" w:pos="736"/>
              </w:tabs>
              <w:kinsoku w:val="0"/>
              <w:overflowPunct w:val="0"/>
              <w:spacing w:before="120"/>
              <w:ind w:left="736" w:hanging="226"/>
              <w:rPr>
                <w:color w:val="FFFFFF"/>
                <w:spacing w:val="-2"/>
                <w:sz w:val="21"/>
                <w:szCs w:val="21"/>
              </w:rPr>
            </w:pPr>
            <w:r>
              <w:rPr>
                <w:color w:val="FFFFFF"/>
                <w:sz w:val="21"/>
                <w:szCs w:val="21"/>
              </w:rPr>
              <w:t>New</w:t>
            </w:r>
            <w:r>
              <w:rPr>
                <w:color w:val="FFFFFF"/>
                <w:spacing w:val="-3"/>
                <w:sz w:val="21"/>
                <w:szCs w:val="21"/>
              </w:rPr>
              <w:t xml:space="preserve"> </w:t>
            </w:r>
            <w:r>
              <w:rPr>
                <w:color w:val="FFFFFF"/>
                <w:spacing w:val="-2"/>
                <w:sz w:val="21"/>
                <w:szCs w:val="21"/>
              </w:rPr>
              <w:t>partnerships</w:t>
            </w:r>
          </w:p>
          <w:p w14:paraId="245C6035" w14:textId="77777777" w:rsidR="00836BF1" w:rsidRDefault="008C631A">
            <w:pPr>
              <w:pStyle w:val="TableParagraph"/>
              <w:numPr>
                <w:ilvl w:val="0"/>
                <w:numId w:val="6"/>
              </w:numPr>
              <w:tabs>
                <w:tab w:val="left" w:pos="736"/>
              </w:tabs>
              <w:kinsoku w:val="0"/>
              <w:overflowPunct w:val="0"/>
              <w:spacing w:before="120"/>
              <w:ind w:left="736" w:hanging="226"/>
              <w:rPr>
                <w:color w:val="FFFFFF"/>
                <w:spacing w:val="-2"/>
                <w:sz w:val="21"/>
                <w:szCs w:val="21"/>
              </w:rPr>
            </w:pPr>
            <w:r>
              <w:rPr>
                <w:color w:val="FFFFFF"/>
                <w:sz w:val="21"/>
                <w:szCs w:val="21"/>
              </w:rPr>
              <w:t>New</w:t>
            </w:r>
            <w:r>
              <w:rPr>
                <w:color w:val="FFFFFF"/>
                <w:spacing w:val="-1"/>
                <w:sz w:val="21"/>
                <w:szCs w:val="21"/>
              </w:rPr>
              <w:t xml:space="preserve"> </w:t>
            </w:r>
            <w:r>
              <w:rPr>
                <w:color w:val="FFFFFF"/>
                <w:spacing w:val="-2"/>
                <w:sz w:val="21"/>
                <w:szCs w:val="21"/>
              </w:rPr>
              <w:t>products</w:t>
            </w:r>
          </w:p>
          <w:p w14:paraId="06E393A5" w14:textId="77777777" w:rsidR="00836BF1" w:rsidRDefault="008C631A">
            <w:pPr>
              <w:pStyle w:val="TableParagraph"/>
              <w:numPr>
                <w:ilvl w:val="0"/>
                <w:numId w:val="6"/>
              </w:numPr>
              <w:tabs>
                <w:tab w:val="left" w:pos="736"/>
              </w:tabs>
              <w:kinsoku w:val="0"/>
              <w:overflowPunct w:val="0"/>
              <w:spacing w:before="120"/>
              <w:ind w:left="736" w:hanging="226"/>
              <w:rPr>
                <w:color w:val="FFFFFF"/>
                <w:spacing w:val="-2"/>
                <w:sz w:val="21"/>
                <w:szCs w:val="21"/>
              </w:rPr>
            </w:pPr>
            <w:r>
              <w:rPr>
                <w:color w:val="FFFFFF"/>
                <w:spacing w:val="-2"/>
                <w:sz w:val="21"/>
                <w:szCs w:val="21"/>
              </w:rPr>
              <w:t>Technological</w:t>
            </w:r>
            <w:r>
              <w:rPr>
                <w:color w:val="FFFFFF"/>
                <w:spacing w:val="11"/>
                <w:sz w:val="21"/>
                <w:szCs w:val="21"/>
              </w:rPr>
              <w:t xml:space="preserve"> </w:t>
            </w:r>
            <w:r>
              <w:rPr>
                <w:color w:val="FFFFFF"/>
                <w:spacing w:val="-2"/>
                <w:sz w:val="21"/>
                <w:szCs w:val="21"/>
              </w:rPr>
              <w:t>developments</w:t>
            </w:r>
          </w:p>
          <w:p w14:paraId="63A3D1DE" w14:textId="77777777" w:rsidR="00836BF1" w:rsidRDefault="008C631A">
            <w:pPr>
              <w:pStyle w:val="TableParagraph"/>
              <w:numPr>
                <w:ilvl w:val="0"/>
                <w:numId w:val="6"/>
              </w:numPr>
              <w:tabs>
                <w:tab w:val="left" w:pos="736"/>
              </w:tabs>
              <w:kinsoku w:val="0"/>
              <w:overflowPunct w:val="0"/>
              <w:spacing w:before="120"/>
              <w:ind w:left="736" w:hanging="226"/>
              <w:rPr>
                <w:color w:val="FFFFFF"/>
                <w:spacing w:val="-2"/>
                <w:sz w:val="21"/>
                <w:szCs w:val="21"/>
              </w:rPr>
            </w:pPr>
            <w:r>
              <w:rPr>
                <w:color w:val="FFFFFF"/>
                <w:sz w:val="21"/>
                <w:szCs w:val="21"/>
              </w:rPr>
              <w:t>Recent</w:t>
            </w:r>
            <w:r>
              <w:rPr>
                <w:color w:val="FFFFFF"/>
                <w:spacing w:val="-2"/>
                <w:sz w:val="21"/>
                <w:szCs w:val="21"/>
              </w:rPr>
              <w:t xml:space="preserve"> </w:t>
            </w:r>
            <w:r>
              <w:rPr>
                <w:color w:val="FFFFFF"/>
                <w:sz w:val="21"/>
                <w:szCs w:val="21"/>
              </w:rPr>
              <w:t>closure</w:t>
            </w:r>
            <w:r>
              <w:rPr>
                <w:color w:val="FFFFFF"/>
                <w:spacing w:val="-2"/>
                <w:sz w:val="21"/>
                <w:szCs w:val="21"/>
              </w:rPr>
              <w:t xml:space="preserve"> </w:t>
            </w:r>
            <w:r>
              <w:rPr>
                <w:color w:val="FFFFFF"/>
                <w:sz w:val="21"/>
                <w:szCs w:val="21"/>
              </w:rPr>
              <w:t>of</w:t>
            </w:r>
            <w:r>
              <w:rPr>
                <w:color w:val="FFFFFF"/>
                <w:spacing w:val="-2"/>
                <w:sz w:val="21"/>
                <w:szCs w:val="21"/>
              </w:rPr>
              <w:t xml:space="preserve"> </w:t>
            </w:r>
            <w:r>
              <w:rPr>
                <w:color w:val="FFFFFF"/>
                <w:sz w:val="21"/>
                <w:szCs w:val="21"/>
              </w:rPr>
              <w:t>major</w:t>
            </w:r>
            <w:r>
              <w:rPr>
                <w:color w:val="FFFFFF"/>
                <w:spacing w:val="-1"/>
                <w:sz w:val="21"/>
                <w:szCs w:val="21"/>
              </w:rPr>
              <w:t xml:space="preserve"> </w:t>
            </w:r>
            <w:r>
              <w:rPr>
                <w:color w:val="FFFFFF"/>
                <w:spacing w:val="-2"/>
                <w:sz w:val="21"/>
                <w:szCs w:val="21"/>
              </w:rPr>
              <w:t>competitor</w:t>
            </w:r>
          </w:p>
        </w:tc>
        <w:tc>
          <w:tcPr>
            <w:tcW w:w="5102" w:type="dxa"/>
            <w:tcBorders>
              <w:top w:val="single" w:sz="6" w:space="0" w:color="FFFFFF"/>
              <w:left w:val="single" w:sz="6" w:space="0" w:color="FFFFFF"/>
              <w:bottom w:val="single" w:sz="4" w:space="0" w:color="696059"/>
              <w:right w:val="single" w:sz="4" w:space="0" w:color="696059"/>
            </w:tcBorders>
            <w:shd w:val="clear" w:color="auto" w:fill="003F59"/>
          </w:tcPr>
          <w:p w14:paraId="1EB722F1" w14:textId="77777777" w:rsidR="00836BF1" w:rsidRDefault="00836BF1">
            <w:pPr>
              <w:pStyle w:val="TableParagraph"/>
              <w:kinsoku w:val="0"/>
              <w:overflowPunct w:val="0"/>
              <w:rPr>
                <w:sz w:val="27"/>
                <w:szCs w:val="27"/>
              </w:rPr>
            </w:pPr>
          </w:p>
          <w:p w14:paraId="72C4439A" w14:textId="77777777" w:rsidR="00836BF1" w:rsidRDefault="008C631A">
            <w:pPr>
              <w:pStyle w:val="TableParagraph"/>
              <w:kinsoku w:val="0"/>
              <w:overflowPunct w:val="0"/>
              <w:ind w:left="394"/>
              <w:rPr>
                <w:rFonts w:ascii="Arial Black" w:hAnsi="Arial Black" w:cs="Arial Black"/>
                <w:b/>
                <w:bCs/>
                <w:color w:val="FFFFFF"/>
                <w:spacing w:val="-2"/>
                <w:sz w:val="21"/>
                <w:szCs w:val="21"/>
              </w:rPr>
            </w:pPr>
            <w:r>
              <w:rPr>
                <w:rFonts w:ascii="Arial Black" w:hAnsi="Arial Black" w:cs="Arial Black"/>
                <w:b/>
                <w:bCs/>
                <w:color w:val="FFFFFF"/>
                <w:spacing w:val="-2"/>
                <w:sz w:val="21"/>
                <w:szCs w:val="21"/>
              </w:rPr>
              <w:t>Threats</w:t>
            </w:r>
          </w:p>
          <w:p w14:paraId="6E6252CB" w14:textId="77777777" w:rsidR="00836BF1" w:rsidRDefault="008C631A">
            <w:pPr>
              <w:pStyle w:val="TableParagraph"/>
              <w:kinsoku w:val="0"/>
              <w:overflowPunct w:val="0"/>
              <w:spacing w:before="104" w:line="249" w:lineRule="auto"/>
              <w:ind w:left="394" w:right="453"/>
              <w:rPr>
                <w:color w:val="FFFFFF"/>
                <w:sz w:val="21"/>
                <w:szCs w:val="21"/>
              </w:rPr>
            </w:pPr>
            <w:r>
              <w:rPr>
                <w:color w:val="FFFFFF"/>
                <w:sz w:val="21"/>
                <w:szCs w:val="21"/>
              </w:rPr>
              <w:t>Threats are external factors that could adversely affect the success of your</w:t>
            </w:r>
            <w:r>
              <w:rPr>
                <w:color w:val="FFFFFF"/>
                <w:spacing w:val="80"/>
                <w:sz w:val="21"/>
                <w:szCs w:val="21"/>
              </w:rPr>
              <w:t xml:space="preserve"> </w:t>
            </w:r>
            <w:r>
              <w:rPr>
                <w:color w:val="FFFFFF"/>
                <w:sz w:val="21"/>
                <w:szCs w:val="21"/>
              </w:rPr>
              <w:t>business. You usually have little or no control over them, but you need to be prepared for their impact.</w:t>
            </w:r>
          </w:p>
          <w:p w14:paraId="4D0F2CA8" w14:textId="77777777" w:rsidR="00836BF1" w:rsidRDefault="008C631A">
            <w:pPr>
              <w:pStyle w:val="TableParagraph"/>
              <w:kinsoku w:val="0"/>
              <w:overflowPunct w:val="0"/>
              <w:spacing w:before="117"/>
              <w:ind w:left="394"/>
              <w:rPr>
                <w:color w:val="FFFFFF"/>
                <w:spacing w:val="-2"/>
                <w:sz w:val="21"/>
                <w:szCs w:val="21"/>
              </w:rPr>
            </w:pPr>
            <w:r>
              <w:rPr>
                <w:color w:val="FFFFFF"/>
                <w:spacing w:val="-2"/>
                <w:sz w:val="21"/>
                <w:szCs w:val="21"/>
              </w:rPr>
              <w:t>Examples:</w:t>
            </w:r>
          </w:p>
          <w:p w14:paraId="5A310D0F" w14:textId="77777777" w:rsidR="00836BF1" w:rsidRDefault="008C631A">
            <w:pPr>
              <w:pStyle w:val="TableParagraph"/>
              <w:numPr>
                <w:ilvl w:val="0"/>
                <w:numId w:val="5"/>
              </w:numPr>
              <w:tabs>
                <w:tab w:val="left" w:pos="734"/>
              </w:tabs>
              <w:kinsoku w:val="0"/>
              <w:overflowPunct w:val="0"/>
              <w:spacing w:before="124"/>
              <w:ind w:hanging="226"/>
              <w:rPr>
                <w:color w:val="FFFFFF"/>
                <w:spacing w:val="-2"/>
                <w:sz w:val="21"/>
                <w:szCs w:val="21"/>
              </w:rPr>
            </w:pPr>
            <w:r>
              <w:rPr>
                <w:color w:val="FFFFFF"/>
                <w:sz w:val="21"/>
                <w:szCs w:val="21"/>
              </w:rPr>
              <w:t>Access to cash</w:t>
            </w:r>
            <w:r>
              <w:rPr>
                <w:color w:val="FFFFFF"/>
                <w:spacing w:val="1"/>
                <w:sz w:val="21"/>
                <w:szCs w:val="21"/>
              </w:rPr>
              <w:t xml:space="preserve"> </w:t>
            </w:r>
            <w:r>
              <w:rPr>
                <w:color w:val="FFFFFF"/>
                <w:sz w:val="21"/>
                <w:szCs w:val="21"/>
              </w:rPr>
              <w:t>flow and working</w:t>
            </w:r>
            <w:r>
              <w:rPr>
                <w:color w:val="FFFFFF"/>
                <w:spacing w:val="1"/>
                <w:sz w:val="21"/>
                <w:szCs w:val="21"/>
              </w:rPr>
              <w:t xml:space="preserve"> </w:t>
            </w:r>
            <w:proofErr w:type="gramStart"/>
            <w:r>
              <w:rPr>
                <w:color w:val="FFFFFF"/>
                <w:spacing w:val="-2"/>
                <w:sz w:val="21"/>
                <w:szCs w:val="21"/>
              </w:rPr>
              <w:t>capital</w:t>
            </w:r>
            <w:proofErr w:type="gramEnd"/>
          </w:p>
          <w:p w14:paraId="26CEE519" w14:textId="77777777" w:rsidR="00836BF1" w:rsidRDefault="008C631A">
            <w:pPr>
              <w:pStyle w:val="TableParagraph"/>
              <w:numPr>
                <w:ilvl w:val="0"/>
                <w:numId w:val="5"/>
              </w:numPr>
              <w:tabs>
                <w:tab w:val="left" w:pos="734"/>
              </w:tabs>
              <w:kinsoku w:val="0"/>
              <w:overflowPunct w:val="0"/>
              <w:spacing w:before="120"/>
              <w:ind w:hanging="226"/>
              <w:rPr>
                <w:color w:val="FFFFFF"/>
                <w:spacing w:val="-2"/>
                <w:sz w:val="21"/>
                <w:szCs w:val="21"/>
              </w:rPr>
            </w:pPr>
            <w:r>
              <w:rPr>
                <w:color w:val="FFFFFF"/>
                <w:sz w:val="21"/>
                <w:szCs w:val="21"/>
              </w:rPr>
              <w:t>Competitor</w:t>
            </w:r>
            <w:r>
              <w:rPr>
                <w:color w:val="FFFFFF"/>
                <w:spacing w:val="-3"/>
                <w:sz w:val="21"/>
                <w:szCs w:val="21"/>
              </w:rPr>
              <w:t xml:space="preserve"> </w:t>
            </w:r>
            <w:r>
              <w:rPr>
                <w:color w:val="FFFFFF"/>
                <w:spacing w:val="-2"/>
                <w:sz w:val="21"/>
                <w:szCs w:val="21"/>
              </w:rPr>
              <w:t>reaction</w:t>
            </w:r>
          </w:p>
          <w:p w14:paraId="6A37B217" w14:textId="77777777" w:rsidR="00836BF1" w:rsidRDefault="008C631A">
            <w:pPr>
              <w:pStyle w:val="TableParagraph"/>
              <w:numPr>
                <w:ilvl w:val="0"/>
                <w:numId w:val="5"/>
              </w:numPr>
              <w:tabs>
                <w:tab w:val="left" w:pos="734"/>
              </w:tabs>
              <w:kinsoku w:val="0"/>
              <w:overflowPunct w:val="0"/>
              <w:spacing w:before="120"/>
              <w:ind w:hanging="226"/>
              <w:rPr>
                <w:color w:val="FFFFFF"/>
                <w:spacing w:val="-2"/>
                <w:sz w:val="21"/>
                <w:szCs w:val="21"/>
              </w:rPr>
            </w:pPr>
            <w:r>
              <w:rPr>
                <w:color w:val="FFFFFF"/>
                <w:sz w:val="21"/>
                <w:szCs w:val="21"/>
              </w:rPr>
              <w:t>Cost</w:t>
            </w:r>
            <w:r>
              <w:rPr>
                <w:color w:val="FFFFFF"/>
                <w:spacing w:val="1"/>
                <w:sz w:val="21"/>
                <w:szCs w:val="21"/>
              </w:rPr>
              <w:t xml:space="preserve"> </w:t>
            </w:r>
            <w:r>
              <w:rPr>
                <w:color w:val="FFFFFF"/>
                <w:sz w:val="21"/>
                <w:szCs w:val="21"/>
              </w:rPr>
              <w:t>and</w:t>
            </w:r>
            <w:r>
              <w:rPr>
                <w:color w:val="FFFFFF"/>
                <w:spacing w:val="1"/>
                <w:sz w:val="21"/>
                <w:szCs w:val="21"/>
              </w:rPr>
              <w:t xml:space="preserve"> </w:t>
            </w:r>
            <w:r>
              <w:rPr>
                <w:color w:val="FFFFFF"/>
                <w:sz w:val="21"/>
                <w:szCs w:val="21"/>
              </w:rPr>
              <w:t>pricing</w:t>
            </w:r>
            <w:r>
              <w:rPr>
                <w:color w:val="FFFFFF"/>
                <w:spacing w:val="1"/>
                <w:sz w:val="21"/>
                <w:szCs w:val="21"/>
              </w:rPr>
              <w:t xml:space="preserve"> </w:t>
            </w:r>
            <w:r>
              <w:rPr>
                <w:color w:val="FFFFFF"/>
                <w:spacing w:val="-2"/>
                <w:sz w:val="21"/>
                <w:szCs w:val="21"/>
              </w:rPr>
              <w:t>pressures</w:t>
            </w:r>
          </w:p>
          <w:p w14:paraId="75B81D87" w14:textId="77777777" w:rsidR="00836BF1" w:rsidRDefault="008C631A">
            <w:pPr>
              <w:pStyle w:val="TableParagraph"/>
              <w:numPr>
                <w:ilvl w:val="0"/>
                <w:numId w:val="5"/>
              </w:numPr>
              <w:tabs>
                <w:tab w:val="left" w:pos="734"/>
              </w:tabs>
              <w:kinsoku w:val="0"/>
              <w:overflowPunct w:val="0"/>
              <w:spacing w:before="120"/>
              <w:ind w:hanging="226"/>
              <w:rPr>
                <w:color w:val="FFFFFF"/>
                <w:spacing w:val="-2"/>
                <w:sz w:val="21"/>
                <w:szCs w:val="21"/>
              </w:rPr>
            </w:pPr>
            <w:r>
              <w:rPr>
                <w:color w:val="FFFFFF"/>
                <w:sz w:val="21"/>
                <w:szCs w:val="21"/>
              </w:rPr>
              <w:t>Economic</w:t>
            </w:r>
            <w:r>
              <w:rPr>
                <w:color w:val="FFFFFF"/>
                <w:spacing w:val="-2"/>
                <w:sz w:val="21"/>
                <w:szCs w:val="21"/>
              </w:rPr>
              <w:t xml:space="preserve"> conditions</w:t>
            </w:r>
          </w:p>
          <w:p w14:paraId="3351C9F1" w14:textId="77777777" w:rsidR="00836BF1" w:rsidRDefault="008C631A">
            <w:pPr>
              <w:pStyle w:val="TableParagraph"/>
              <w:numPr>
                <w:ilvl w:val="0"/>
                <w:numId w:val="5"/>
              </w:numPr>
              <w:tabs>
                <w:tab w:val="left" w:pos="734"/>
              </w:tabs>
              <w:kinsoku w:val="0"/>
              <w:overflowPunct w:val="0"/>
              <w:spacing w:before="120"/>
              <w:ind w:hanging="226"/>
              <w:rPr>
                <w:color w:val="FFFFFF"/>
                <w:spacing w:val="-2"/>
                <w:sz w:val="21"/>
                <w:szCs w:val="21"/>
              </w:rPr>
            </w:pPr>
            <w:r>
              <w:rPr>
                <w:color w:val="FFFFFF"/>
                <w:sz w:val="21"/>
                <w:szCs w:val="21"/>
              </w:rPr>
              <w:t>Loss</w:t>
            </w:r>
            <w:r>
              <w:rPr>
                <w:color w:val="FFFFFF"/>
                <w:spacing w:val="-4"/>
                <w:sz w:val="21"/>
                <w:szCs w:val="21"/>
              </w:rPr>
              <w:t xml:space="preserve"> </w:t>
            </w:r>
            <w:r>
              <w:rPr>
                <w:color w:val="FFFFFF"/>
                <w:sz w:val="21"/>
                <w:szCs w:val="21"/>
              </w:rPr>
              <w:t>of</w:t>
            </w:r>
            <w:r>
              <w:rPr>
                <w:color w:val="FFFFFF"/>
                <w:spacing w:val="-4"/>
                <w:sz w:val="21"/>
                <w:szCs w:val="21"/>
              </w:rPr>
              <w:t xml:space="preserve"> </w:t>
            </w:r>
            <w:r>
              <w:rPr>
                <w:color w:val="FFFFFF"/>
                <w:sz w:val="21"/>
                <w:szCs w:val="21"/>
              </w:rPr>
              <w:t>key</w:t>
            </w:r>
            <w:r>
              <w:rPr>
                <w:color w:val="FFFFFF"/>
                <w:spacing w:val="-4"/>
                <w:sz w:val="21"/>
                <w:szCs w:val="21"/>
              </w:rPr>
              <w:t xml:space="preserve"> </w:t>
            </w:r>
            <w:r>
              <w:rPr>
                <w:color w:val="FFFFFF"/>
                <w:spacing w:val="-2"/>
                <w:sz w:val="21"/>
                <w:szCs w:val="21"/>
              </w:rPr>
              <w:t>staff</w:t>
            </w:r>
          </w:p>
          <w:p w14:paraId="63BCECCE" w14:textId="77777777" w:rsidR="00836BF1" w:rsidRDefault="008C631A">
            <w:pPr>
              <w:pStyle w:val="TableParagraph"/>
              <w:numPr>
                <w:ilvl w:val="0"/>
                <w:numId w:val="5"/>
              </w:numPr>
              <w:tabs>
                <w:tab w:val="left" w:pos="734"/>
              </w:tabs>
              <w:kinsoku w:val="0"/>
              <w:overflowPunct w:val="0"/>
              <w:spacing w:before="120" w:line="247" w:lineRule="auto"/>
              <w:ind w:right="690"/>
              <w:rPr>
                <w:color w:val="FFFFFF"/>
                <w:spacing w:val="-2"/>
                <w:sz w:val="21"/>
                <w:szCs w:val="21"/>
              </w:rPr>
            </w:pPr>
            <w:r>
              <w:rPr>
                <w:color w:val="FFFFFF"/>
                <w:sz w:val="21"/>
                <w:szCs w:val="21"/>
              </w:rPr>
              <w:t>New</w:t>
            </w:r>
            <w:r>
              <w:rPr>
                <w:color w:val="FFFFFF"/>
                <w:spacing w:val="-6"/>
                <w:sz w:val="21"/>
                <w:szCs w:val="21"/>
              </w:rPr>
              <w:t xml:space="preserve"> </w:t>
            </w:r>
            <w:r>
              <w:rPr>
                <w:color w:val="FFFFFF"/>
                <w:sz w:val="21"/>
                <w:szCs w:val="21"/>
              </w:rPr>
              <w:t>products</w:t>
            </w:r>
            <w:r>
              <w:rPr>
                <w:color w:val="FFFFFF"/>
                <w:spacing w:val="-6"/>
                <w:sz w:val="21"/>
                <w:szCs w:val="21"/>
              </w:rPr>
              <w:t xml:space="preserve"> </w:t>
            </w:r>
            <w:r>
              <w:rPr>
                <w:color w:val="FFFFFF"/>
                <w:sz w:val="21"/>
                <w:szCs w:val="21"/>
              </w:rPr>
              <w:t>or</w:t>
            </w:r>
            <w:r>
              <w:rPr>
                <w:color w:val="FFFFFF"/>
                <w:spacing w:val="-6"/>
                <w:sz w:val="21"/>
                <w:szCs w:val="21"/>
              </w:rPr>
              <w:t xml:space="preserve"> </w:t>
            </w:r>
            <w:r>
              <w:rPr>
                <w:color w:val="FFFFFF"/>
                <w:sz w:val="21"/>
                <w:szCs w:val="21"/>
              </w:rPr>
              <w:t>technologies</w:t>
            </w:r>
            <w:r>
              <w:rPr>
                <w:color w:val="FFFFFF"/>
                <w:spacing w:val="-6"/>
                <w:sz w:val="21"/>
                <w:szCs w:val="21"/>
              </w:rPr>
              <w:t xml:space="preserve"> </w:t>
            </w:r>
            <w:r>
              <w:rPr>
                <w:color w:val="FFFFFF"/>
                <w:sz w:val="21"/>
                <w:szCs w:val="21"/>
              </w:rPr>
              <w:t>enter</w:t>
            </w:r>
            <w:r>
              <w:rPr>
                <w:color w:val="FFFFFF"/>
                <w:spacing w:val="-6"/>
                <w:sz w:val="21"/>
                <w:szCs w:val="21"/>
              </w:rPr>
              <w:t xml:space="preserve"> </w:t>
            </w:r>
            <w:r>
              <w:rPr>
                <w:color w:val="FFFFFF"/>
                <w:sz w:val="21"/>
                <w:szCs w:val="21"/>
              </w:rPr>
              <w:t xml:space="preserve">the </w:t>
            </w:r>
            <w:proofErr w:type="gramStart"/>
            <w:r>
              <w:rPr>
                <w:color w:val="FFFFFF"/>
                <w:spacing w:val="-2"/>
                <w:sz w:val="21"/>
                <w:szCs w:val="21"/>
              </w:rPr>
              <w:t>market</w:t>
            </w:r>
            <w:proofErr w:type="gramEnd"/>
          </w:p>
          <w:p w14:paraId="61D574E6" w14:textId="77777777" w:rsidR="00836BF1" w:rsidRDefault="008C631A">
            <w:pPr>
              <w:pStyle w:val="TableParagraph"/>
              <w:numPr>
                <w:ilvl w:val="0"/>
                <w:numId w:val="5"/>
              </w:numPr>
              <w:tabs>
                <w:tab w:val="left" w:pos="734"/>
              </w:tabs>
              <w:kinsoku w:val="0"/>
              <w:overflowPunct w:val="0"/>
              <w:spacing w:before="116"/>
              <w:ind w:hanging="226"/>
              <w:rPr>
                <w:color w:val="FFFFFF"/>
                <w:spacing w:val="-2"/>
                <w:sz w:val="21"/>
                <w:szCs w:val="21"/>
              </w:rPr>
            </w:pPr>
            <w:r>
              <w:rPr>
                <w:color w:val="FFFFFF"/>
                <w:sz w:val="21"/>
                <w:szCs w:val="21"/>
              </w:rPr>
              <w:t>Regulatory</w:t>
            </w:r>
            <w:r>
              <w:rPr>
                <w:color w:val="FFFFFF"/>
                <w:spacing w:val="-4"/>
                <w:sz w:val="21"/>
                <w:szCs w:val="21"/>
              </w:rPr>
              <w:t xml:space="preserve"> </w:t>
            </w:r>
            <w:r>
              <w:rPr>
                <w:color w:val="FFFFFF"/>
                <w:sz w:val="21"/>
                <w:szCs w:val="21"/>
              </w:rPr>
              <w:t>and</w:t>
            </w:r>
            <w:r>
              <w:rPr>
                <w:color w:val="FFFFFF"/>
                <w:spacing w:val="-4"/>
                <w:sz w:val="21"/>
                <w:szCs w:val="21"/>
              </w:rPr>
              <w:t xml:space="preserve"> </w:t>
            </w:r>
            <w:r>
              <w:rPr>
                <w:color w:val="FFFFFF"/>
                <w:sz w:val="21"/>
                <w:szCs w:val="21"/>
              </w:rPr>
              <w:t>legislative</w:t>
            </w:r>
            <w:r>
              <w:rPr>
                <w:color w:val="FFFFFF"/>
                <w:spacing w:val="-4"/>
                <w:sz w:val="21"/>
                <w:szCs w:val="21"/>
              </w:rPr>
              <w:t xml:space="preserve"> </w:t>
            </w:r>
            <w:r>
              <w:rPr>
                <w:color w:val="FFFFFF"/>
                <w:spacing w:val="-2"/>
                <w:sz w:val="21"/>
                <w:szCs w:val="21"/>
              </w:rPr>
              <w:t>change</w:t>
            </w:r>
          </w:p>
          <w:p w14:paraId="54F28221" w14:textId="77777777" w:rsidR="00836BF1" w:rsidRDefault="008C631A">
            <w:pPr>
              <w:pStyle w:val="TableParagraph"/>
              <w:numPr>
                <w:ilvl w:val="0"/>
                <w:numId w:val="5"/>
              </w:numPr>
              <w:tabs>
                <w:tab w:val="left" w:pos="734"/>
              </w:tabs>
              <w:kinsoku w:val="0"/>
              <w:overflowPunct w:val="0"/>
              <w:spacing w:before="120"/>
              <w:ind w:hanging="226"/>
              <w:rPr>
                <w:color w:val="FFFFFF"/>
                <w:spacing w:val="-2"/>
                <w:sz w:val="21"/>
                <w:szCs w:val="21"/>
              </w:rPr>
            </w:pPr>
            <w:r>
              <w:rPr>
                <w:color w:val="FFFFFF"/>
                <w:sz w:val="21"/>
                <w:szCs w:val="21"/>
              </w:rPr>
              <w:t>Weather</w:t>
            </w:r>
            <w:r>
              <w:rPr>
                <w:color w:val="FFFFFF"/>
                <w:spacing w:val="-6"/>
                <w:sz w:val="21"/>
                <w:szCs w:val="21"/>
              </w:rPr>
              <w:t xml:space="preserve"> </w:t>
            </w:r>
            <w:r>
              <w:rPr>
                <w:color w:val="FFFFFF"/>
                <w:spacing w:val="-2"/>
                <w:sz w:val="21"/>
                <w:szCs w:val="21"/>
              </w:rPr>
              <w:t>effects</w:t>
            </w:r>
          </w:p>
          <w:p w14:paraId="76771F60" w14:textId="77777777" w:rsidR="00836BF1" w:rsidRDefault="008C631A">
            <w:pPr>
              <w:pStyle w:val="TableParagraph"/>
              <w:numPr>
                <w:ilvl w:val="0"/>
                <w:numId w:val="5"/>
              </w:numPr>
              <w:tabs>
                <w:tab w:val="left" w:pos="734"/>
              </w:tabs>
              <w:kinsoku w:val="0"/>
              <w:overflowPunct w:val="0"/>
              <w:spacing w:before="120" w:line="247" w:lineRule="auto"/>
              <w:ind w:right="1290"/>
              <w:rPr>
                <w:color w:val="FFFFFF"/>
                <w:spacing w:val="-2"/>
                <w:sz w:val="21"/>
                <w:szCs w:val="21"/>
              </w:rPr>
            </w:pPr>
            <w:r>
              <w:rPr>
                <w:color w:val="FFFFFF"/>
                <w:sz w:val="21"/>
                <w:szCs w:val="21"/>
              </w:rPr>
              <w:t>Potential</w:t>
            </w:r>
            <w:r>
              <w:rPr>
                <w:color w:val="FFFFFF"/>
                <w:spacing w:val="-15"/>
                <w:sz w:val="21"/>
                <w:szCs w:val="21"/>
              </w:rPr>
              <w:t xml:space="preserve"> </w:t>
            </w:r>
            <w:r>
              <w:rPr>
                <w:color w:val="FFFFFF"/>
                <w:sz w:val="21"/>
                <w:szCs w:val="21"/>
              </w:rPr>
              <w:t>changes</w:t>
            </w:r>
            <w:r>
              <w:rPr>
                <w:color w:val="FFFFFF"/>
                <w:spacing w:val="-15"/>
                <w:sz w:val="21"/>
                <w:szCs w:val="21"/>
              </w:rPr>
              <w:t xml:space="preserve"> </w:t>
            </w:r>
            <w:r>
              <w:rPr>
                <w:color w:val="FFFFFF"/>
                <w:sz w:val="21"/>
                <w:szCs w:val="21"/>
              </w:rPr>
              <w:t>to</w:t>
            </w:r>
            <w:r>
              <w:rPr>
                <w:color w:val="FFFFFF"/>
                <w:spacing w:val="-14"/>
                <w:sz w:val="21"/>
                <w:szCs w:val="21"/>
              </w:rPr>
              <w:t xml:space="preserve"> </w:t>
            </w:r>
            <w:r>
              <w:rPr>
                <w:color w:val="FFFFFF"/>
                <w:sz w:val="21"/>
                <w:szCs w:val="21"/>
              </w:rPr>
              <w:t xml:space="preserve">government </w:t>
            </w:r>
            <w:r>
              <w:rPr>
                <w:color w:val="FFFFFF"/>
                <w:spacing w:val="-2"/>
                <w:sz w:val="21"/>
                <w:szCs w:val="21"/>
              </w:rPr>
              <w:t>regulations</w:t>
            </w:r>
          </w:p>
        </w:tc>
      </w:tr>
    </w:tbl>
    <w:p w14:paraId="198CB11F" w14:textId="77777777" w:rsidR="00836BF1" w:rsidRDefault="008C631A">
      <w:pPr>
        <w:pStyle w:val="BodyText"/>
        <w:kinsoku w:val="0"/>
        <w:overflowPunct w:val="0"/>
        <w:spacing w:before="112"/>
        <w:rPr>
          <w:color w:val="231F20"/>
          <w:spacing w:val="-2"/>
        </w:rPr>
      </w:pPr>
      <w:r>
        <w:rPr>
          <w:color w:val="231F20"/>
        </w:rPr>
        <w:t>A</w:t>
      </w:r>
      <w:r>
        <w:rPr>
          <w:color w:val="231F20"/>
          <w:spacing w:val="-5"/>
        </w:rPr>
        <w:t xml:space="preserve"> </w:t>
      </w:r>
      <w:r>
        <w:rPr>
          <w:color w:val="231F20"/>
        </w:rPr>
        <w:t>SWOT</w:t>
      </w:r>
      <w:r>
        <w:rPr>
          <w:color w:val="231F20"/>
          <w:spacing w:val="-3"/>
        </w:rPr>
        <w:t xml:space="preserve"> </w:t>
      </w:r>
      <w:r>
        <w:rPr>
          <w:color w:val="231F20"/>
        </w:rPr>
        <w:t>analysis</w:t>
      </w:r>
      <w:r>
        <w:rPr>
          <w:color w:val="231F20"/>
          <w:spacing w:val="-2"/>
        </w:rPr>
        <w:t xml:space="preserve"> </w:t>
      </w:r>
      <w:r>
        <w:rPr>
          <w:color w:val="231F20"/>
        </w:rPr>
        <w:t>template</w:t>
      </w:r>
      <w:r>
        <w:rPr>
          <w:color w:val="231F20"/>
          <w:spacing w:val="-3"/>
        </w:rPr>
        <w:t xml:space="preserve"> </w:t>
      </w:r>
      <w:r>
        <w:rPr>
          <w:color w:val="231F20"/>
        </w:rPr>
        <w:t>can</w:t>
      </w:r>
      <w:r>
        <w:rPr>
          <w:color w:val="231F20"/>
          <w:spacing w:val="-2"/>
        </w:rPr>
        <w:t xml:space="preserve"> </w:t>
      </w:r>
      <w:r>
        <w:rPr>
          <w:color w:val="231F20"/>
        </w:rPr>
        <w:t>be</w:t>
      </w:r>
      <w:r>
        <w:rPr>
          <w:color w:val="231F20"/>
          <w:spacing w:val="-3"/>
        </w:rPr>
        <w:t xml:space="preserve"> </w:t>
      </w:r>
      <w:r>
        <w:rPr>
          <w:color w:val="231F20"/>
        </w:rPr>
        <w:t>found</w:t>
      </w:r>
      <w:r>
        <w:rPr>
          <w:color w:val="231F20"/>
          <w:spacing w:val="-3"/>
        </w:rPr>
        <w:t xml:space="preserve"> </w:t>
      </w:r>
      <w:r>
        <w:rPr>
          <w:color w:val="231F20"/>
        </w:rPr>
        <w:t>on</w:t>
      </w:r>
      <w:r>
        <w:rPr>
          <w:color w:val="231F20"/>
          <w:spacing w:val="-2"/>
        </w:rPr>
        <w:t xml:space="preserve"> </w:t>
      </w:r>
      <w:r>
        <w:rPr>
          <w:color w:val="231F20"/>
        </w:rPr>
        <w:t>Page</w:t>
      </w:r>
      <w:r>
        <w:rPr>
          <w:color w:val="231F20"/>
          <w:spacing w:val="-3"/>
        </w:rPr>
        <w:t xml:space="preserve"> </w:t>
      </w:r>
      <w:r>
        <w:rPr>
          <w:color w:val="231F20"/>
        </w:rPr>
        <w:t>40</w:t>
      </w:r>
      <w:r>
        <w:rPr>
          <w:color w:val="231F20"/>
          <w:spacing w:val="-2"/>
        </w:rPr>
        <w:t xml:space="preserve"> </w:t>
      </w:r>
      <w:r>
        <w:rPr>
          <w:color w:val="231F20"/>
        </w:rPr>
        <w:t>of</w:t>
      </w:r>
      <w:r>
        <w:rPr>
          <w:color w:val="231F20"/>
          <w:spacing w:val="-3"/>
        </w:rPr>
        <w:t xml:space="preserve"> </w:t>
      </w:r>
      <w:r>
        <w:rPr>
          <w:color w:val="231F20"/>
        </w:rPr>
        <w:t>this</w:t>
      </w:r>
      <w:r>
        <w:rPr>
          <w:color w:val="231F20"/>
          <w:spacing w:val="-2"/>
        </w:rPr>
        <w:t xml:space="preserve"> guide.</w:t>
      </w:r>
    </w:p>
    <w:p w14:paraId="4573ADC1" w14:textId="77777777" w:rsidR="00836BF1" w:rsidRDefault="00836BF1">
      <w:pPr>
        <w:pStyle w:val="BodyText"/>
        <w:kinsoku w:val="0"/>
        <w:overflowPunct w:val="0"/>
        <w:spacing w:before="112"/>
        <w:rPr>
          <w:color w:val="231F20"/>
          <w:spacing w:val="-2"/>
        </w:rPr>
        <w:sectPr w:rsidR="00836BF1">
          <w:pgSz w:w="11910" w:h="16840"/>
          <w:pgMar w:top="1660" w:right="740" w:bottom="660" w:left="740" w:header="0" w:footer="465" w:gutter="0"/>
          <w:cols w:space="720"/>
          <w:noEndnote/>
        </w:sectPr>
      </w:pPr>
    </w:p>
    <w:p w14:paraId="01DDA780" w14:textId="77777777" w:rsidR="00836BF1" w:rsidRDefault="008C631A">
      <w:pPr>
        <w:pStyle w:val="Heading3"/>
        <w:kinsoku w:val="0"/>
        <w:overflowPunct w:val="0"/>
        <w:spacing w:before="68"/>
        <w:rPr>
          <w:color w:val="696059"/>
          <w:spacing w:val="-2"/>
        </w:rPr>
      </w:pPr>
      <w:r>
        <w:rPr>
          <w:color w:val="696059"/>
        </w:rPr>
        <w:lastRenderedPageBreak/>
        <w:t>Competitor</w:t>
      </w:r>
      <w:r>
        <w:rPr>
          <w:color w:val="696059"/>
          <w:spacing w:val="-1"/>
        </w:rPr>
        <w:t xml:space="preserve"> </w:t>
      </w:r>
      <w:r>
        <w:rPr>
          <w:color w:val="696059"/>
          <w:spacing w:val="-2"/>
        </w:rPr>
        <w:t>analysis</w:t>
      </w:r>
    </w:p>
    <w:p w14:paraId="2F6F7992" w14:textId="77777777" w:rsidR="00836BF1" w:rsidRDefault="008C631A">
      <w:pPr>
        <w:pStyle w:val="BodyText"/>
        <w:kinsoku w:val="0"/>
        <w:overflowPunct w:val="0"/>
        <w:spacing w:before="113" w:line="249" w:lineRule="auto"/>
        <w:ind w:right="162"/>
        <w:rPr>
          <w:color w:val="231F20"/>
        </w:rPr>
      </w:pPr>
      <w:r>
        <w:rPr>
          <w:color w:val="231F20"/>
        </w:rPr>
        <w:t xml:space="preserve">Very few businesses operate without competition. It is </w:t>
      </w:r>
      <w:proofErr w:type="gramStart"/>
      <w:r>
        <w:rPr>
          <w:color w:val="231F20"/>
        </w:rPr>
        <w:t>really important</w:t>
      </w:r>
      <w:proofErr w:type="gramEnd"/>
      <w:r>
        <w:rPr>
          <w:color w:val="231F20"/>
        </w:rPr>
        <w:t xml:space="preserve"> to understand your competitors and how your business rates against them. Your competitors may come from inside or outside your specific industry.</w:t>
      </w:r>
      <w:r>
        <w:rPr>
          <w:color w:val="231F20"/>
          <w:spacing w:val="-2"/>
        </w:rPr>
        <w:t xml:space="preserve"> </w:t>
      </w:r>
      <w:r>
        <w:rPr>
          <w:color w:val="231F20"/>
        </w:rPr>
        <w:t>Given</w:t>
      </w:r>
      <w:r>
        <w:rPr>
          <w:color w:val="231F20"/>
          <w:spacing w:val="-2"/>
        </w:rPr>
        <w:t xml:space="preserve"> </w:t>
      </w:r>
      <w:r>
        <w:rPr>
          <w:color w:val="231F20"/>
        </w:rPr>
        <w:t>that</w:t>
      </w:r>
      <w:r>
        <w:rPr>
          <w:color w:val="231F20"/>
          <w:spacing w:val="-2"/>
        </w:rPr>
        <w:t xml:space="preserve"> </w:t>
      </w:r>
      <w:r>
        <w:rPr>
          <w:color w:val="231F20"/>
        </w:rPr>
        <w:t>most</w:t>
      </w:r>
      <w:r>
        <w:rPr>
          <w:color w:val="231F20"/>
          <w:spacing w:val="-2"/>
        </w:rPr>
        <w:t xml:space="preserve"> </w:t>
      </w:r>
      <w:r>
        <w:rPr>
          <w:color w:val="231F20"/>
        </w:rPr>
        <w:t>customers</w:t>
      </w:r>
      <w:r>
        <w:rPr>
          <w:color w:val="231F20"/>
          <w:spacing w:val="-2"/>
        </w:rPr>
        <w:t xml:space="preserve"> </w:t>
      </w:r>
      <w:r>
        <w:rPr>
          <w:color w:val="231F20"/>
        </w:rPr>
        <w:t>only</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certain</w:t>
      </w:r>
      <w:r>
        <w:rPr>
          <w:color w:val="231F20"/>
          <w:spacing w:val="-2"/>
        </w:rPr>
        <w:t xml:space="preserve"> </w:t>
      </w:r>
      <w:r>
        <w:rPr>
          <w:color w:val="231F20"/>
        </w:rPr>
        <w:t>amount</w:t>
      </w:r>
      <w:r>
        <w:rPr>
          <w:color w:val="231F20"/>
          <w:spacing w:val="-2"/>
        </w:rPr>
        <w:t xml:space="preserve"> </w:t>
      </w:r>
      <w:r>
        <w:rPr>
          <w:color w:val="231F20"/>
        </w:rPr>
        <w:t>of</w:t>
      </w:r>
      <w:r>
        <w:rPr>
          <w:color w:val="231F20"/>
          <w:spacing w:val="-2"/>
        </w:rPr>
        <w:t xml:space="preserve"> </w:t>
      </w:r>
      <w:r>
        <w:rPr>
          <w:color w:val="231F20"/>
        </w:rPr>
        <w:t>money</w:t>
      </w:r>
      <w:r>
        <w:rPr>
          <w:color w:val="231F20"/>
          <w:spacing w:val="-2"/>
        </w:rPr>
        <w:t xml:space="preserve"> </w:t>
      </w:r>
      <w:r>
        <w:rPr>
          <w:color w:val="231F20"/>
        </w:rPr>
        <w:t>to</w:t>
      </w:r>
      <w:r>
        <w:rPr>
          <w:color w:val="231F20"/>
          <w:spacing w:val="-2"/>
        </w:rPr>
        <w:t xml:space="preserve"> </w:t>
      </w:r>
      <w:r>
        <w:rPr>
          <w:color w:val="231F20"/>
        </w:rPr>
        <w:t>spend,</w:t>
      </w:r>
      <w:r>
        <w:rPr>
          <w:color w:val="231F20"/>
          <w:spacing w:val="-2"/>
        </w:rPr>
        <w:t xml:space="preserve"> </w:t>
      </w:r>
      <w:r>
        <w:rPr>
          <w:color w:val="231F20"/>
        </w:rPr>
        <w:t>the</w:t>
      </w:r>
      <w:r>
        <w:rPr>
          <w:color w:val="231F20"/>
          <w:spacing w:val="-2"/>
        </w:rPr>
        <w:t xml:space="preserve"> </w:t>
      </w:r>
      <w:r>
        <w:rPr>
          <w:color w:val="231F20"/>
        </w:rPr>
        <w:t>competition</w:t>
      </w:r>
      <w:r>
        <w:rPr>
          <w:color w:val="231F20"/>
          <w:spacing w:val="-2"/>
        </w:rPr>
        <w:t xml:space="preserve"> </w:t>
      </w:r>
      <w:r>
        <w:rPr>
          <w:color w:val="231F20"/>
        </w:rPr>
        <w:t>to</w:t>
      </w:r>
      <w:r>
        <w:rPr>
          <w:color w:val="231F20"/>
          <w:spacing w:val="-2"/>
        </w:rPr>
        <w:t xml:space="preserve"> </w:t>
      </w:r>
      <w:r>
        <w:rPr>
          <w:color w:val="231F20"/>
        </w:rPr>
        <w:t>attract their business can be fierce.</w:t>
      </w:r>
    </w:p>
    <w:p w14:paraId="6297A5FD" w14:textId="77777777" w:rsidR="00836BF1" w:rsidRDefault="008C631A">
      <w:pPr>
        <w:pStyle w:val="BodyText"/>
        <w:kinsoku w:val="0"/>
        <w:overflowPunct w:val="0"/>
        <w:spacing w:before="117" w:line="249" w:lineRule="auto"/>
        <w:ind w:right="336"/>
        <w:jc w:val="both"/>
        <w:rPr>
          <w:color w:val="231F20"/>
        </w:rPr>
      </w:pPr>
      <w:r>
        <w:rPr>
          <w:color w:val="231F20"/>
        </w:rPr>
        <w:t>Undertaking a competitor analysis allows you to compare your proposed business with those already in the market.</w:t>
      </w:r>
      <w:r>
        <w:rPr>
          <w:color w:val="231F20"/>
          <w:spacing w:val="-3"/>
        </w:rPr>
        <w:t xml:space="preserve"> </w:t>
      </w:r>
      <w:r>
        <w:rPr>
          <w:color w:val="231F20"/>
        </w:rPr>
        <w:t>The</w:t>
      </w:r>
      <w:r>
        <w:rPr>
          <w:color w:val="231F20"/>
          <w:spacing w:val="-3"/>
        </w:rPr>
        <w:t xml:space="preserve"> </w:t>
      </w:r>
      <w:r>
        <w:rPr>
          <w:color w:val="231F20"/>
        </w:rPr>
        <w:t>competitor</w:t>
      </w:r>
      <w:r>
        <w:rPr>
          <w:color w:val="231F20"/>
          <w:spacing w:val="-3"/>
        </w:rPr>
        <w:t xml:space="preserve"> </w:t>
      </w:r>
      <w:r>
        <w:rPr>
          <w:color w:val="231F20"/>
        </w:rPr>
        <w:t>analysis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caravan</w:t>
      </w:r>
      <w:r>
        <w:rPr>
          <w:color w:val="231F20"/>
          <w:spacing w:val="-3"/>
        </w:rPr>
        <w:t xml:space="preserve"> </w:t>
      </w:r>
      <w:r>
        <w:rPr>
          <w:color w:val="231F20"/>
        </w:rPr>
        <w:t>park</w:t>
      </w:r>
      <w:r>
        <w:rPr>
          <w:color w:val="231F20"/>
          <w:spacing w:val="-3"/>
        </w:rPr>
        <w:t xml:space="preserve"> </w:t>
      </w:r>
      <w:r>
        <w:rPr>
          <w:color w:val="231F20"/>
        </w:rPr>
        <w:t>below</w:t>
      </w:r>
      <w:r>
        <w:rPr>
          <w:color w:val="231F20"/>
          <w:spacing w:val="-3"/>
        </w:rPr>
        <w:t xml:space="preserve"> </w:t>
      </w:r>
      <w:r>
        <w:rPr>
          <w:color w:val="231F20"/>
        </w:rPr>
        <w:t>provides</w:t>
      </w:r>
      <w:r>
        <w:rPr>
          <w:color w:val="231F20"/>
          <w:spacing w:val="-3"/>
        </w:rPr>
        <w:t xml:space="preserve"> </w:t>
      </w:r>
      <w:r>
        <w:rPr>
          <w:color w:val="231F20"/>
        </w:rPr>
        <w:t>an</w:t>
      </w:r>
      <w:r>
        <w:rPr>
          <w:color w:val="231F20"/>
          <w:spacing w:val="-3"/>
        </w:rPr>
        <w:t xml:space="preserve"> </w:t>
      </w:r>
      <w:r>
        <w:rPr>
          <w:color w:val="231F20"/>
        </w:rPr>
        <w:t>example</w:t>
      </w:r>
      <w:r>
        <w:rPr>
          <w:color w:val="231F20"/>
          <w:spacing w:val="-3"/>
        </w:rPr>
        <w:t xml:space="preserve"> </w:t>
      </w:r>
      <w:r>
        <w:rPr>
          <w:color w:val="231F20"/>
        </w:rPr>
        <w:t>that</w:t>
      </w:r>
      <w:r>
        <w:rPr>
          <w:color w:val="231F20"/>
          <w:spacing w:val="-3"/>
        </w:rPr>
        <w:t xml:space="preserve"> </w:t>
      </w:r>
      <w:r>
        <w:rPr>
          <w:color w:val="231F20"/>
        </w:rPr>
        <w:t>may</w:t>
      </w:r>
      <w:r>
        <w:rPr>
          <w:color w:val="231F20"/>
          <w:spacing w:val="-3"/>
        </w:rPr>
        <w:t xml:space="preserve"> </w:t>
      </w:r>
      <w:r>
        <w:rPr>
          <w:color w:val="231F20"/>
        </w:rPr>
        <w:t>assist</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create your own competitor analysis based on your specific business type and industry.</w:t>
      </w:r>
    </w:p>
    <w:p w14:paraId="6EC7C47B" w14:textId="77777777" w:rsidR="00836BF1" w:rsidRDefault="00836BF1">
      <w:pPr>
        <w:pStyle w:val="BodyText"/>
        <w:kinsoku w:val="0"/>
        <w:overflowPunct w:val="0"/>
        <w:spacing w:before="3"/>
        <w:ind w:left="0"/>
        <w:rPr>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1134"/>
        <w:gridCol w:w="1871"/>
        <w:gridCol w:w="1021"/>
        <w:gridCol w:w="1248"/>
        <w:gridCol w:w="1078"/>
        <w:gridCol w:w="1305"/>
        <w:gridCol w:w="851"/>
        <w:gridCol w:w="851"/>
        <w:gridCol w:w="841"/>
      </w:tblGrid>
      <w:tr w:rsidR="00836BF1" w14:paraId="233AAA2D" w14:textId="77777777">
        <w:trPr>
          <w:trHeight w:val="556"/>
        </w:trPr>
        <w:tc>
          <w:tcPr>
            <w:tcW w:w="1134" w:type="dxa"/>
            <w:vMerge w:val="restart"/>
            <w:tcBorders>
              <w:top w:val="single" w:sz="4" w:space="0" w:color="696059"/>
              <w:left w:val="single" w:sz="4" w:space="0" w:color="696059"/>
              <w:bottom w:val="single" w:sz="4" w:space="0" w:color="696059"/>
              <w:right w:val="single" w:sz="4" w:space="0" w:color="FFFFFF"/>
            </w:tcBorders>
          </w:tcPr>
          <w:p w14:paraId="00C9A045" w14:textId="77777777" w:rsidR="00836BF1" w:rsidRDefault="00836BF1">
            <w:pPr>
              <w:pStyle w:val="TableParagraph"/>
              <w:kinsoku w:val="0"/>
              <w:overflowPunct w:val="0"/>
              <w:rPr>
                <w:sz w:val="22"/>
                <w:szCs w:val="22"/>
              </w:rPr>
            </w:pPr>
          </w:p>
          <w:p w14:paraId="521614AA" w14:textId="77777777" w:rsidR="00836BF1" w:rsidRDefault="00836BF1">
            <w:pPr>
              <w:pStyle w:val="TableParagraph"/>
              <w:kinsoku w:val="0"/>
              <w:overflowPunct w:val="0"/>
              <w:spacing w:before="1"/>
              <w:rPr>
                <w:sz w:val="30"/>
                <w:szCs w:val="30"/>
              </w:rPr>
            </w:pPr>
          </w:p>
          <w:p w14:paraId="34238DEF" w14:textId="2EF9EEF7" w:rsidR="00836BF1" w:rsidRDefault="001A6465">
            <w:pPr>
              <w:pStyle w:val="TableParagraph"/>
              <w:kinsoku w:val="0"/>
              <w:overflowPunct w:val="0"/>
              <w:spacing w:before="1"/>
              <w:ind w:left="56"/>
              <w:rPr>
                <w:color w:val="FFFFFF"/>
                <w:spacing w:val="-2"/>
                <w:sz w:val="21"/>
                <w:szCs w:val="21"/>
              </w:rPr>
            </w:pPr>
            <w:r>
              <w:rPr>
                <w:noProof/>
              </w:rPr>
              <mc:AlternateContent>
                <mc:Choice Requires="wpg">
                  <w:drawing>
                    <wp:anchor distT="0" distB="0" distL="114300" distR="114300" simplePos="0" relativeHeight="251644416" behindDoc="1" locked="0" layoutInCell="1" allowOverlap="1" wp14:anchorId="48CA1F7F" wp14:editId="6E221685">
                      <wp:simplePos x="0" y="0"/>
                      <wp:positionH relativeFrom="column">
                        <wp:posOffset>0</wp:posOffset>
                      </wp:positionH>
                      <wp:positionV relativeFrom="paragraph">
                        <wp:posOffset>-382905</wp:posOffset>
                      </wp:positionV>
                      <wp:extent cx="6473825" cy="920750"/>
                      <wp:effectExtent l="0" t="0" r="0" b="0"/>
                      <wp:wrapNone/>
                      <wp:docPr id="7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20750"/>
                                <a:chOff x="0" y="-603"/>
                                <a:chExt cx="10195" cy="1450"/>
                              </a:xfrm>
                            </wpg:grpSpPr>
                            <pic:pic xmlns:pic="http://schemas.openxmlformats.org/drawingml/2006/picture">
                              <pic:nvPicPr>
                                <pic:cNvPr id="8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604"/>
                                  <a:ext cx="101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B009B7" id="Group 39" o:spid="_x0000_s1026" alt="&quot;&quot;" style="position:absolute;margin-left:0;margin-top:-30.15pt;width:509.75pt;height:72.5pt;z-index:-251672064" coordorigin=",-603" coordsize="10195,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">
                      <v:shape id="Picture 40" o:spid="_x0000_s1027" type="#_x0000_t75" style="position:absolute;top:-604;width:101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">
                        <v:imagedata r:id="rId43" o:title=""/>
                      </v:shape>
                    </v:group>
                  </w:pict>
                </mc:Fallback>
              </mc:AlternateContent>
            </w:r>
            <w:r w:rsidR="008C631A">
              <w:rPr>
                <w:color w:val="FFFFFF"/>
                <w:spacing w:val="-2"/>
                <w:sz w:val="21"/>
                <w:szCs w:val="21"/>
              </w:rPr>
              <w:t>Competitor</w:t>
            </w:r>
          </w:p>
        </w:tc>
        <w:tc>
          <w:tcPr>
            <w:tcW w:w="1871" w:type="dxa"/>
            <w:vMerge w:val="restart"/>
            <w:tcBorders>
              <w:top w:val="single" w:sz="4" w:space="0" w:color="696059"/>
              <w:left w:val="single" w:sz="4" w:space="0" w:color="FFFFFF"/>
              <w:bottom w:val="single" w:sz="4" w:space="0" w:color="696059"/>
              <w:right w:val="single" w:sz="4" w:space="0" w:color="FFFFFF"/>
            </w:tcBorders>
          </w:tcPr>
          <w:p w14:paraId="5308D666" w14:textId="77777777" w:rsidR="00836BF1" w:rsidRDefault="00836BF1">
            <w:pPr>
              <w:pStyle w:val="TableParagraph"/>
              <w:kinsoku w:val="0"/>
              <w:overflowPunct w:val="0"/>
              <w:rPr>
                <w:sz w:val="22"/>
                <w:szCs w:val="22"/>
              </w:rPr>
            </w:pPr>
          </w:p>
          <w:p w14:paraId="1515F953" w14:textId="77777777" w:rsidR="00836BF1" w:rsidRDefault="00836BF1">
            <w:pPr>
              <w:pStyle w:val="TableParagraph"/>
              <w:kinsoku w:val="0"/>
              <w:overflowPunct w:val="0"/>
              <w:spacing w:before="1"/>
              <w:rPr>
                <w:sz w:val="30"/>
                <w:szCs w:val="30"/>
              </w:rPr>
            </w:pPr>
          </w:p>
          <w:p w14:paraId="070A98B5" w14:textId="77777777" w:rsidR="00836BF1" w:rsidRDefault="008C631A">
            <w:pPr>
              <w:pStyle w:val="TableParagraph"/>
              <w:kinsoku w:val="0"/>
              <w:overflowPunct w:val="0"/>
              <w:spacing w:before="1"/>
              <w:ind w:left="56"/>
              <w:rPr>
                <w:color w:val="FFFFFF"/>
                <w:spacing w:val="-2"/>
                <w:sz w:val="21"/>
                <w:szCs w:val="21"/>
              </w:rPr>
            </w:pPr>
            <w:r>
              <w:rPr>
                <w:color w:val="FFFFFF"/>
                <w:sz w:val="21"/>
                <w:szCs w:val="21"/>
              </w:rPr>
              <w:t xml:space="preserve">General </w:t>
            </w:r>
            <w:r>
              <w:rPr>
                <w:color w:val="FFFFFF"/>
                <w:spacing w:val="-2"/>
                <w:sz w:val="21"/>
                <w:szCs w:val="21"/>
              </w:rPr>
              <w:t>notes</w:t>
            </w:r>
          </w:p>
        </w:tc>
        <w:tc>
          <w:tcPr>
            <w:tcW w:w="7195" w:type="dxa"/>
            <w:gridSpan w:val="7"/>
            <w:tcBorders>
              <w:top w:val="single" w:sz="4" w:space="0" w:color="696059"/>
              <w:left w:val="single" w:sz="4" w:space="0" w:color="FFFFFF"/>
              <w:bottom w:val="single" w:sz="4" w:space="0" w:color="FFFFFF"/>
              <w:right w:val="single" w:sz="4" w:space="0" w:color="696059"/>
            </w:tcBorders>
          </w:tcPr>
          <w:p w14:paraId="3C910A08" w14:textId="77777777" w:rsidR="00836BF1" w:rsidRDefault="008C631A">
            <w:pPr>
              <w:pStyle w:val="TableParagraph"/>
              <w:kinsoku w:val="0"/>
              <w:overflowPunct w:val="0"/>
              <w:spacing w:before="158"/>
              <w:ind w:left="2607" w:right="2603"/>
              <w:jc w:val="center"/>
              <w:rPr>
                <w:color w:val="FFFFFF"/>
                <w:spacing w:val="-2"/>
                <w:sz w:val="21"/>
                <w:szCs w:val="21"/>
              </w:rPr>
            </w:pPr>
            <w:r>
              <w:rPr>
                <w:color w:val="FFFFFF"/>
                <w:sz w:val="21"/>
                <w:szCs w:val="21"/>
              </w:rPr>
              <w:t>Points</w:t>
            </w:r>
            <w:r>
              <w:rPr>
                <w:color w:val="FFFFFF"/>
                <w:spacing w:val="-4"/>
                <w:sz w:val="21"/>
                <w:szCs w:val="21"/>
              </w:rPr>
              <w:t xml:space="preserve"> </w:t>
            </w:r>
            <w:r>
              <w:rPr>
                <w:color w:val="FFFFFF"/>
                <w:sz w:val="21"/>
                <w:szCs w:val="21"/>
              </w:rPr>
              <w:t>of</w:t>
            </w:r>
            <w:r>
              <w:rPr>
                <w:color w:val="FFFFFF"/>
                <w:spacing w:val="-3"/>
                <w:sz w:val="21"/>
                <w:szCs w:val="21"/>
              </w:rPr>
              <w:t xml:space="preserve"> </w:t>
            </w:r>
            <w:r>
              <w:rPr>
                <w:color w:val="FFFFFF"/>
                <w:spacing w:val="-2"/>
                <w:sz w:val="21"/>
                <w:szCs w:val="21"/>
              </w:rPr>
              <w:t>comparison</w:t>
            </w:r>
          </w:p>
        </w:tc>
      </w:tr>
      <w:tr w:rsidR="00836BF1" w14:paraId="65095890" w14:textId="77777777">
        <w:trPr>
          <w:trHeight w:val="873"/>
        </w:trPr>
        <w:tc>
          <w:tcPr>
            <w:tcW w:w="1134" w:type="dxa"/>
            <w:vMerge/>
            <w:tcBorders>
              <w:top w:val="nil"/>
              <w:left w:val="single" w:sz="4" w:space="0" w:color="696059"/>
              <w:bottom w:val="single" w:sz="4" w:space="0" w:color="696059"/>
              <w:right w:val="single" w:sz="4" w:space="0" w:color="FFFFFF"/>
            </w:tcBorders>
          </w:tcPr>
          <w:p w14:paraId="1C9F4EF3" w14:textId="77777777" w:rsidR="00836BF1" w:rsidRDefault="00836BF1">
            <w:pPr>
              <w:pStyle w:val="BodyText"/>
              <w:kinsoku w:val="0"/>
              <w:overflowPunct w:val="0"/>
              <w:spacing w:before="3"/>
              <w:ind w:left="0"/>
              <w:rPr>
                <w:sz w:val="2"/>
                <w:szCs w:val="2"/>
              </w:rPr>
            </w:pPr>
          </w:p>
        </w:tc>
        <w:tc>
          <w:tcPr>
            <w:tcW w:w="1871" w:type="dxa"/>
            <w:vMerge/>
            <w:tcBorders>
              <w:top w:val="nil"/>
              <w:left w:val="single" w:sz="4" w:space="0" w:color="FFFFFF"/>
              <w:bottom w:val="single" w:sz="4" w:space="0" w:color="696059"/>
              <w:right w:val="single" w:sz="4" w:space="0" w:color="FFFFFF"/>
            </w:tcBorders>
          </w:tcPr>
          <w:p w14:paraId="26A48883" w14:textId="77777777" w:rsidR="00836BF1" w:rsidRDefault="00836BF1">
            <w:pPr>
              <w:pStyle w:val="BodyText"/>
              <w:kinsoku w:val="0"/>
              <w:overflowPunct w:val="0"/>
              <w:spacing w:before="3"/>
              <w:ind w:left="0"/>
              <w:rPr>
                <w:sz w:val="2"/>
                <w:szCs w:val="2"/>
              </w:rPr>
            </w:pPr>
          </w:p>
        </w:tc>
        <w:tc>
          <w:tcPr>
            <w:tcW w:w="1021" w:type="dxa"/>
            <w:tcBorders>
              <w:top w:val="single" w:sz="4" w:space="0" w:color="FFFFFF"/>
              <w:left w:val="single" w:sz="4" w:space="0" w:color="FFFFFF"/>
              <w:bottom w:val="single" w:sz="4" w:space="0" w:color="696059"/>
              <w:right w:val="single" w:sz="4" w:space="0" w:color="FFFFFF"/>
            </w:tcBorders>
          </w:tcPr>
          <w:p w14:paraId="1115C0F7" w14:textId="77777777" w:rsidR="00836BF1" w:rsidRDefault="008C631A">
            <w:pPr>
              <w:pStyle w:val="TableParagraph"/>
              <w:kinsoku w:val="0"/>
              <w:overflowPunct w:val="0"/>
              <w:spacing w:before="64"/>
              <w:ind w:left="56"/>
              <w:rPr>
                <w:color w:val="FFFFFF"/>
                <w:spacing w:val="-2"/>
                <w:sz w:val="21"/>
                <w:szCs w:val="21"/>
              </w:rPr>
            </w:pPr>
            <w:r>
              <w:rPr>
                <w:color w:val="FFFFFF"/>
                <w:spacing w:val="-2"/>
                <w:sz w:val="21"/>
                <w:szCs w:val="21"/>
              </w:rPr>
              <w:t>Location</w:t>
            </w:r>
          </w:p>
        </w:tc>
        <w:tc>
          <w:tcPr>
            <w:tcW w:w="1248" w:type="dxa"/>
            <w:tcBorders>
              <w:top w:val="single" w:sz="4" w:space="0" w:color="FFFFFF"/>
              <w:left w:val="single" w:sz="4" w:space="0" w:color="FFFFFF"/>
              <w:bottom w:val="single" w:sz="4" w:space="0" w:color="696059"/>
              <w:right w:val="single" w:sz="4" w:space="0" w:color="FFFFFF"/>
            </w:tcBorders>
          </w:tcPr>
          <w:p w14:paraId="0A988020" w14:textId="77777777" w:rsidR="00836BF1" w:rsidRDefault="008C631A">
            <w:pPr>
              <w:pStyle w:val="TableParagraph"/>
              <w:kinsoku w:val="0"/>
              <w:overflowPunct w:val="0"/>
              <w:spacing w:before="64" w:line="249" w:lineRule="auto"/>
              <w:ind w:left="55"/>
              <w:rPr>
                <w:color w:val="FFFFFF"/>
                <w:spacing w:val="-2"/>
                <w:sz w:val="21"/>
                <w:szCs w:val="21"/>
              </w:rPr>
            </w:pPr>
            <w:r>
              <w:rPr>
                <w:color w:val="FFFFFF"/>
                <w:sz w:val="21"/>
                <w:szCs w:val="21"/>
              </w:rPr>
              <w:t>Core</w:t>
            </w:r>
            <w:r>
              <w:rPr>
                <w:color w:val="FFFFFF"/>
                <w:spacing w:val="-15"/>
                <w:sz w:val="21"/>
                <w:szCs w:val="21"/>
              </w:rPr>
              <w:t xml:space="preserve"> </w:t>
            </w:r>
            <w:r>
              <w:rPr>
                <w:color w:val="FFFFFF"/>
                <w:sz w:val="21"/>
                <w:szCs w:val="21"/>
              </w:rPr>
              <w:t xml:space="preserve">target </w:t>
            </w:r>
            <w:r>
              <w:rPr>
                <w:color w:val="FFFFFF"/>
                <w:spacing w:val="-2"/>
                <w:sz w:val="21"/>
                <w:szCs w:val="21"/>
              </w:rPr>
              <w:t>markets</w:t>
            </w:r>
          </w:p>
        </w:tc>
        <w:tc>
          <w:tcPr>
            <w:tcW w:w="1078" w:type="dxa"/>
            <w:tcBorders>
              <w:top w:val="single" w:sz="4" w:space="0" w:color="FFFFFF"/>
              <w:left w:val="single" w:sz="4" w:space="0" w:color="FFFFFF"/>
              <w:bottom w:val="single" w:sz="4" w:space="0" w:color="696059"/>
              <w:right w:val="single" w:sz="4" w:space="0" w:color="FFFFFF"/>
            </w:tcBorders>
          </w:tcPr>
          <w:p w14:paraId="17780E8A" w14:textId="77777777" w:rsidR="00836BF1" w:rsidRDefault="008C631A">
            <w:pPr>
              <w:pStyle w:val="TableParagraph"/>
              <w:kinsoku w:val="0"/>
              <w:overflowPunct w:val="0"/>
              <w:spacing w:before="64" w:line="249" w:lineRule="auto"/>
              <w:ind w:left="55" w:right="165"/>
              <w:jc w:val="both"/>
              <w:rPr>
                <w:color w:val="FFFFFF"/>
                <w:spacing w:val="-4"/>
                <w:sz w:val="21"/>
                <w:szCs w:val="21"/>
              </w:rPr>
            </w:pPr>
            <w:r>
              <w:rPr>
                <w:color w:val="FFFFFF"/>
                <w:spacing w:val="-2"/>
                <w:sz w:val="21"/>
                <w:szCs w:val="21"/>
              </w:rPr>
              <w:t xml:space="preserve">Caravan </w:t>
            </w:r>
            <w:r>
              <w:rPr>
                <w:color w:val="FFFFFF"/>
                <w:sz w:val="21"/>
                <w:szCs w:val="21"/>
              </w:rPr>
              <w:t>site</w:t>
            </w:r>
            <w:r>
              <w:rPr>
                <w:color w:val="FFFFFF"/>
                <w:spacing w:val="-15"/>
                <w:sz w:val="21"/>
                <w:szCs w:val="21"/>
              </w:rPr>
              <w:t xml:space="preserve"> </w:t>
            </w:r>
            <w:r>
              <w:rPr>
                <w:color w:val="FFFFFF"/>
                <w:sz w:val="21"/>
                <w:szCs w:val="21"/>
              </w:rPr>
              <w:t xml:space="preserve">price </w:t>
            </w:r>
            <w:r>
              <w:rPr>
                <w:color w:val="FFFFFF"/>
                <w:spacing w:val="-4"/>
                <w:sz w:val="21"/>
                <w:szCs w:val="21"/>
              </w:rPr>
              <w:t>range</w:t>
            </w:r>
          </w:p>
        </w:tc>
        <w:tc>
          <w:tcPr>
            <w:tcW w:w="1305" w:type="dxa"/>
            <w:tcBorders>
              <w:top w:val="single" w:sz="4" w:space="0" w:color="FFFFFF"/>
              <w:left w:val="single" w:sz="4" w:space="0" w:color="FFFFFF"/>
              <w:bottom w:val="single" w:sz="4" w:space="0" w:color="696059"/>
              <w:right w:val="single" w:sz="4" w:space="0" w:color="FFFFFF"/>
            </w:tcBorders>
          </w:tcPr>
          <w:p w14:paraId="73D27F79" w14:textId="77777777" w:rsidR="00836BF1" w:rsidRDefault="008C631A">
            <w:pPr>
              <w:pStyle w:val="TableParagraph"/>
              <w:kinsoku w:val="0"/>
              <w:overflowPunct w:val="0"/>
              <w:spacing w:before="64" w:line="249" w:lineRule="auto"/>
              <w:ind w:left="54"/>
              <w:rPr>
                <w:color w:val="FFFFFF"/>
                <w:spacing w:val="-4"/>
                <w:sz w:val="21"/>
                <w:szCs w:val="21"/>
              </w:rPr>
            </w:pPr>
            <w:r>
              <w:rPr>
                <w:color w:val="FFFFFF"/>
                <w:sz w:val="21"/>
                <w:szCs w:val="21"/>
              </w:rPr>
              <w:t>Chalet</w:t>
            </w:r>
            <w:r>
              <w:rPr>
                <w:color w:val="FFFFFF"/>
                <w:spacing w:val="-15"/>
                <w:sz w:val="21"/>
                <w:szCs w:val="21"/>
              </w:rPr>
              <w:t xml:space="preserve"> </w:t>
            </w:r>
            <w:r>
              <w:rPr>
                <w:color w:val="FFFFFF"/>
                <w:sz w:val="21"/>
                <w:szCs w:val="21"/>
              </w:rPr>
              <w:t xml:space="preserve">price </w:t>
            </w:r>
            <w:r>
              <w:rPr>
                <w:color w:val="FFFFFF"/>
                <w:spacing w:val="-4"/>
                <w:sz w:val="21"/>
                <w:szCs w:val="21"/>
              </w:rPr>
              <w:t>range</w:t>
            </w:r>
          </w:p>
        </w:tc>
        <w:tc>
          <w:tcPr>
            <w:tcW w:w="851" w:type="dxa"/>
            <w:tcBorders>
              <w:top w:val="single" w:sz="4" w:space="0" w:color="FFFFFF"/>
              <w:left w:val="single" w:sz="4" w:space="0" w:color="FFFFFF"/>
              <w:bottom w:val="single" w:sz="4" w:space="0" w:color="696059"/>
              <w:right w:val="single" w:sz="4" w:space="0" w:color="FFFFFF"/>
            </w:tcBorders>
          </w:tcPr>
          <w:p w14:paraId="6D713FC3" w14:textId="77777777" w:rsidR="00836BF1" w:rsidRDefault="008C631A">
            <w:pPr>
              <w:pStyle w:val="TableParagraph"/>
              <w:kinsoku w:val="0"/>
              <w:overflowPunct w:val="0"/>
              <w:spacing w:before="64"/>
              <w:ind w:left="199" w:right="197"/>
              <w:jc w:val="center"/>
              <w:rPr>
                <w:color w:val="FFFFFF"/>
                <w:spacing w:val="-4"/>
                <w:sz w:val="21"/>
                <w:szCs w:val="21"/>
              </w:rPr>
            </w:pPr>
            <w:r>
              <w:rPr>
                <w:color w:val="FFFFFF"/>
                <w:spacing w:val="-4"/>
                <w:sz w:val="21"/>
                <w:szCs w:val="21"/>
              </w:rPr>
              <w:t>Pool</w:t>
            </w:r>
          </w:p>
        </w:tc>
        <w:tc>
          <w:tcPr>
            <w:tcW w:w="851" w:type="dxa"/>
            <w:tcBorders>
              <w:top w:val="single" w:sz="4" w:space="0" w:color="FFFFFF"/>
              <w:left w:val="single" w:sz="4" w:space="0" w:color="FFFFFF"/>
              <w:bottom w:val="single" w:sz="4" w:space="0" w:color="696059"/>
              <w:right w:val="single" w:sz="4" w:space="0" w:color="FFFFFF"/>
            </w:tcBorders>
          </w:tcPr>
          <w:p w14:paraId="2CA810F4" w14:textId="77777777" w:rsidR="00836BF1" w:rsidRDefault="008C631A">
            <w:pPr>
              <w:pStyle w:val="TableParagraph"/>
              <w:kinsoku w:val="0"/>
              <w:overflowPunct w:val="0"/>
              <w:spacing w:before="64" w:line="249" w:lineRule="auto"/>
              <w:ind w:left="171" w:right="171" w:firstLine="37"/>
              <w:rPr>
                <w:color w:val="FFFFFF"/>
                <w:spacing w:val="-7"/>
                <w:sz w:val="21"/>
                <w:szCs w:val="21"/>
              </w:rPr>
            </w:pPr>
            <w:r>
              <w:rPr>
                <w:color w:val="FFFFFF"/>
                <w:spacing w:val="-4"/>
                <w:sz w:val="21"/>
                <w:szCs w:val="21"/>
              </w:rPr>
              <w:t xml:space="preserve">Free </w:t>
            </w:r>
            <w:r>
              <w:rPr>
                <w:color w:val="FFFFFF"/>
                <w:sz w:val="21"/>
                <w:szCs w:val="21"/>
              </w:rPr>
              <w:t>Wi-</w:t>
            </w:r>
            <w:r>
              <w:rPr>
                <w:color w:val="FFFFFF"/>
                <w:spacing w:val="-7"/>
                <w:sz w:val="21"/>
                <w:szCs w:val="21"/>
              </w:rPr>
              <w:t>Fi</w:t>
            </w:r>
          </w:p>
        </w:tc>
        <w:tc>
          <w:tcPr>
            <w:tcW w:w="841" w:type="dxa"/>
            <w:tcBorders>
              <w:top w:val="single" w:sz="4" w:space="0" w:color="FFFFFF"/>
              <w:left w:val="single" w:sz="4" w:space="0" w:color="FFFFFF"/>
              <w:bottom w:val="single" w:sz="4" w:space="0" w:color="696059"/>
              <w:right w:val="single" w:sz="4" w:space="0" w:color="696059"/>
            </w:tcBorders>
          </w:tcPr>
          <w:p w14:paraId="469F36E2" w14:textId="77777777" w:rsidR="00836BF1" w:rsidRDefault="008C631A">
            <w:pPr>
              <w:pStyle w:val="TableParagraph"/>
              <w:kinsoku w:val="0"/>
              <w:overflowPunct w:val="0"/>
              <w:spacing w:before="64" w:line="249" w:lineRule="auto"/>
              <w:ind w:left="60" w:right="52" w:firstLine="146"/>
              <w:rPr>
                <w:color w:val="FFFFFF"/>
                <w:spacing w:val="-2"/>
                <w:sz w:val="21"/>
                <w:szCs w:val="21"/>
              </w:rPr>
            </w:pPr>
            <w:r>
              <w:rPr>
                <w:color w:val="FFFFFF"/>
                <w:spacing w:val="-4"/>
                <w:sz w:val="21"/>
                <w:szCs w:val="21"/>
              </w:rPr>
              <w:t xml:space="preserve">Pets </w:t>
            </w:r>
            <w:r>
              <w:rPr>
                <w:color w:val="FFFFFF"/>
                <w:spacing w:val="-2"/>
                <w:sz w:val="21"/>
                <w:szCs w:val="21"/>
              </w:rPr>
              <w:t>allowed</w:t>
            </w:r>
          </w:p>
        </w:tc>
      </w:tr>
      <w:tr w:rsidR="00836BF1" w14:paraId="68527FE9" w14:textId="77777777">
        <w:trPr>
          <w:trHeight w:val="2247"/>
        </w:trPr>
        <w:tc>
          <w:tcPr>
            <w:tcW w:w="1134" w:type="dxa"/>
            <w:tcBorders>
              <w:top w:val="single" w:sz="4" w:space="0" w:color="696059"/>
              <w:left w:val="single" w:sz="4" w:space="0" w:color="696059"/>
              <w:bottom w:val="single" w:sz="4" w:space="0" w:color="696059"/>
              <w:right w:val="single" w:sz="4" w:space="0" w:color="696059"/>
            </w:tcBorders>
          </w:tcPr>
          <w:p w14:paraId="32976BB3" w14:textId="77777777" w:rsidR="00836BF1" w:rsidRDefault="008C631A">
            <w:pPr>
              <w:pStyle w:val="TableParagraph"/>
              <w:kinsoku w:val="0"/>
              <w:overflowPunct w:val="0"/>
              <w:spacing w:before="121" w:line="249" w:lineRule="auto"/>
              <w:ind w:left="56"/>
              <w:rPr>
                <w:color w:val="231F20"/>
                <w:spacing w:val="-2"/>
                <w:sz w:val="21"/>
                <w:szCs w:val="21"/>
              </w:rPr>
            </w:pPr>
            <w:r>
              <w:rPr>
                <w:color w:val="231F20"/>
                <w:spacing w:val="-4"/>
                <w:sz w:val="21"/>
                <w:szCs w:val="21"/>
              </w:rPr>
              <w:t xml:space="preserve">Your </w:t>
            </w:r>
            <w:r>
              <w:rPr>
                <w:color w:val="231F20"/>
                <w:spacing w:val="-2"/>
                <w:sz w:val="21"/>
                <w:szCs w:val="21"/>
              </w:rPr>
              <w:t>business</w:t>
            </w:r>
          </w:p>
        </w:tc>
        <w:tc>
          <w:tcPr>
            <w:tcW w:w="1871" w:type="dxa"/>
            <w:tcBorders>
              <w:top w:val="single" w:sz="4" w:space="0" w:color="696059"/>
              <w:left w:val="single" w:sz="4" w:space="0" w:color="696059"/>
              <w:bottom w:val="single" w:sz="4" w:space="0" w:color="696059"/>
              <w:right w:val="single" w:sz="4" w:space="0" w:color="696059"/>
            </w:tcBorders>
          </w:tcPr>
          <w:p w14:paraId="760B6E44" w14:textId="77777777" w:rsidR="00836BF1" w:rsidRDefault="008C631A">
            <w:pPr>
              <w:pStyle w:val="TableParagraph"/>
              <w:kinsoku w:val="0"/>
              <w:overflowPunct w:val="0"/>
              <w:spacing w:before="121" w:line="249" w:lineRule="auto"/>
              <w:ind w:left="56" w:right="85"/>
              <w:rPr>
                <w:color w:val="231F20"/>
                <w:spacing w:val="-2"/>
                <w:sz w:val="21"/>
                <w:szCs w:val="21"/>
              </w:rPr>
            </w:pPr>
            <w:r>
              <w:rPr>
                <w:color w:val="231F20"/>
                <w:sz w:val="21"/>
                <w:szCs w:val="21"/>
              </w:rPr>
              <w:t>Neat looking, ideally positioned close to the town centre. Ideal for visiting shoppers or people attending</w:t>
            </w:r>
            <w:r>
              <w:rPr>
                <w:color w:val="231F20"/>
                <w:spacing w:val="-15"/>
                <w:sz w:val="21"/>
                <w:szCs w:val="21"/>
              </w:rPr>
              <w:t xml:space="preserve"> </w:t>
            </w:r>
            <w:r>
              <w:rPr>
                <w:color w:val="231F20"/>
                <w:sz w:val="21"/>
                <w:szCs w:val="21"/>
              </w:rPr>
              <w:t xml:space="preserve">sporting </w:t>
            </w:r>
            <w:r>
              <w:rPr>
                <w:color w:val="231F20"/>
                <w:spacing w:val="-2"/>
                <w:sz w:val="21"/>
                <w:szCs w:val="21"/>
              </w:rPr>
              <w:t>events.</w:t>
            </w:r>
          </w:p>
        </w:tc>
        <w:tc>
          <w:tcPr>
            <w:tcW w:w="1021" w:type="dxa"/>
            <w:tcBorders>
              <w:top w:val="single" w:sz="4" w:space="0" w:color="696059"/>
              <w:left w:val="single" w:sz="4" w:space="0" w:color="696059"/>
              <w:bottom w:val="single" w:sz="4" w:space="0" w:color="696059"/>
              <w:right w:val="single" w:sz="4" w:space="0" w:color="696059"/>
            </w:tcBorders>
          </w:tcPr>
          <w:p w14:paraId="2F922868" w14:textId="77777777" w:rsidR="00836BF1" w:rsidRDefault="00836BF1">
            <w:pPr>
              <w:pStyle w:val="TableParagraph"/>
              <w:kinsoku w:val="0"/>
              <w:overflowPunct w:val="0"/>
              <w:rPr>
                <w:sz w:val="22"/>
                <w:szCs w:val="22"/>
              </w:rPr>
            </w:pPr>
          </w:p>
          <w:p w14:paraId="1524E172" w14:textId="77777777" w:rsidR="00836BF1" w:rsidRDefault="00836BF1">
            <w:pPr>
              <w:pStyle w:val="TableParagraph"/>
              <w:kinsoku w:val="0"/>
              <w:overflowPunct w:val="0"/>
              <w:rPr>
                <w:sz w:val="22"/>
                <w:szCs w:val="22"/>
              </w:rPr>
            </w:pPr>
          </w:p>
          <w:p w14:paraId="42E986B7" w14:textId="77777777" w:rsidR="00836BF1" w:rsidRDefault="00836BF1">
            <w:pPr>
              <w:pStyle w:val="TableParagraph"/>
              <w:kinsoku w:val="0"/>
              <w:overflowPunct w:val="0"/>
              <w:rPr>
                <w:sz w:val="22"/>
                <w:szCs w:val="22"/>
              </w:rPr>
            </w:pPr>
          </w:p>
          <w:p w14:paraId="13E1EC15" w14:textId="77777777" w:rsidR="00836BF1" w:rsidRDefault="00836BF1">
            <w:pPr>
              <w:pStyle w:val="TableParagraph"/>
              <w:kinsoku w:val="0"/>
              <w:overflowPunct w:val="0"/>
              <w:spacing w:before="2"/>
              <w:rPr>
                <w:sz w:val="21"/>
                <w:szCs w:val="21"/>
              </w:rPr>
            </w:pPr>
          </w:p>
          <w:p w14:paraId="5D2A8DAF" w14:textId="77777777" w:rsidR="00836BF1" w:rsidRDefault="008C631A">
            <w:pPr>
              <w:pStyle w:val="TableParagraph"/>
              <w:kinsoku w:val="0"/>
              <w:overflowPunct w:val="0"/>
              <w:ind w:left="56"/>
              <w:rPr>
                <w:color w:val="231F20"/>
                <w:spacing w:val="-4"/>
                <w:sz w:val="21"/>
                <w:szCs w:val="21"/>
              </w:rPr>
            </w:pPr>
            <w:r>
              <w:rPr>
                <w:color w:val="231F20"/>
                <w:spacing w:val="-4"/>
                <w:sz w:val="21"/>
                <w:szCs w:val="21"/>
              </w:rPr>
              <w:t>Town</w:t>
            </w:r>
          </w:p>
        </w:tc>
        <w:tc>
          <w:tcPr>
            <w:tcW w:w="1248" w:type="dxa"/>
            <w:tcBorders>
              <w:top w:val="single" w:sz="4" w:space="0" w:color="696059"/>
              <w:left w:val="single" w:sz="4" w:space="0" w:color="696059"/>
              <w:bottom w:val="single" w:sz="4" w:space="0" w:color="696059"/>
              <w:right w:val="single" w:sz="4" w:space="0" w:color="696059"/>
            </w:tcBorders>
          </w:tcPr>
          <w:p w14:paraId="448A6B49" w14:textId="77777777" w:rsidR="00836BF1" w:rsidRDefault="00836BF1">
            <w:pPr>
              <w:pStyle w:val="TableParagraph"/>
              <w:kinsoku w:val="0"/>
              <w:overflowPunct w:val="0"/>
              <w:rPr>
                <w:sz w:val="22"/>
                <w:szCs w:val="22"/>
              </w:rPr>
            </w:pPr>
          </w:p>
          <w:p w14:paraId="0D429AE7" w14:textId="77777777" w:rsidR="00836BF1" w:rsidRDefault="00836BF1">
            <w:pPr>
              <w:pStyle w:val="TableParagraph"/>
              <w:kinsoku w:val="0"/>
              <w:overflowPunct w:val="0"/>
              <w:rPr>
                <w:sz w:val="22"/>
                <w:szCs w:val="22"/>
              </w:rPr>
            </w:pPr>
          </w:p>
          <w:p w14:paraId="4F3D390E" w14:textId="77777777" w:rsidR="00836BF1" w:rsidRDefault="00836BF1">
            <w:pPr>
              <w:pStyle w:val="TableParagraph"/>
              <w:kinsoku w:val="0"/>
              <w:overflowPunct w:val="0"/>
              <w:spacing w:before="3"/>
              <w:rPr>
                <w:sz w:val="32"/>
                <w:szCs w:val="32"/>
              </w:rPr>
            </w:pPr>
          </w:p>
          <w:p w14:paraId="7AC29D35" w14:textId="77777777" w:rsidR="00836BF1" w:rsidRDefault="008C631A">
            <w:pPr>
              <w:pStyle w:val="TableParagraph"/>
              <w:kinsoku w:val="0"/>
              <w:overflowPunct w:val="0"/>
              <w:spacing w:line="249" w:lineRule="auto"/>
              <w:ind w:left="55" w:right="307"/>
              <w:rPr>
                <w:color w:val="231F20"/>
                <w:spacing w:val="-2"/>
                <w:sz w:val="21"/>
                <w:szCs w:val="21"/>
              </w:rPr>
            </w:pPr>
            <w:r>
              <w:rPr>
                <w:color w:val="231F20"/>
                <w:spacing w:val="-2"/>
                <w:sz w:val="21"/>
                <w:szCs w:val="21"/>
              </w:rPr>
              <w:t>Intrastate visitors</w:t>
            </w:r>
          </w:p>
        </w:tc>
        <w:tc>
          <w:tcPr>
            <w:tcW w:w="1078" w:type="dxa"/>
            <w:tcBorders>
              <w:top w:val="single" w:sz="4" w:space="0" w:color="696059"/>
              <w:left w:val="single" w:sz="4" w:space="0" w:color="696059"/>
              <w:bottom w:val="single" w:sz="4" w:space="0" w:color="696059"/>
              <w:right w:val="single" w:sz="4" w:space="0" w:color="696059"/>
            </w:tcBorders>
          </w:tcPr>
          <w:p w14:paraId="1715F344" w14:textId="77777777" w:rsidR="00836BF1" w:rsidRDefault="00836BF1">
            <w:pPr>
              <w:pStyle w:val="TableParagraph"/>
              <w:kinsoku w:val="0"/>
              <w:overflowPunct w:val="0"/>
              <w:rPr>
                <w:sz w:val="22"/>
                <w:szCs w:val="22"/>
              </w:rPr>
            </w:pPr>
          </w:p>
          <w:p w14:paraId="402238AB" w14:textId="77777777" w:rsidR="00836BF1" w:rsidRDefault="00836BF1">
            <w:pPr>
              <w:pStyle w:val="TableParagraph"/>
              <w:kinsoku w:val="0"/>
              <w:overflowPunct w:val="0"/>
              <w:rPr>
                <w:sz w:val="22"/>
                <w:szCs w:val="22"/>
              </w:rPr>
            </w:pPr>
          </w:p>
          <w:p w14:paraId="7BE4BE1A" w14:textId="77777777" w:rsidR="00836BF1" w:rsidRDefault="00836BF1">
            <w:pPr>
              <w:pStyle w:val="TableParagraph"/>
              <w:kinsoku w:val="0"/>
              <w:overflowPunct w:val="0"/>
              <w:rPr>
                <w:sz w:val="22"/>
                <w:szCs w:val="22"/>
              </w:rPr>
            </w:pPr>
          </w:p>
          <w:p w14:paraId="115DDE50" w14:textId="77777777" w:rsidR="00836BF1" w:rsidRDefault="00836BF1">
            <w:pPr>
              <w:pStyle w:val="TableParagraph"/>
              <w:kinsoku w:val="0"/>
              <w:overflowPunct w:val="0"/>
              <w:spacing w:before="2"/>
              <w:rPr>
                <w:sz w:val="21"/>
                <w:szCs w:val="21"/>
              </w:rPr>
            </w:pPr>
          </w:p>
          <w:p w14:paraId="59266812" w14:textId="77777777" w:rsidR="00836BF1" w:rsidRDefault="008C631A">
            <w:pPr>
              <w:pStyle w:val="TableParagraph"/>
              <w:kinsoku w:val="0"/>
              <w:overflowPunct w:val="0"/>
              <w:ind w:right="47"/>
              <w:jc w:val="right"/>
              <w:rPr>
                <w:color w:val="231F20"/>
                <w:spacing w:val="-2"/>
                <w:sz w:val="21"/>
                <w:szCs w:val="21"/>
              </w:rPr>
            </w:pPr>
            <w:r>
              <w:rPr>
                <w:color w:val="231F20"/>
                <w:spacing w:val="-2"/>
                <w:sz w:val="21"/>
                <w:szCs w:val="21"/>
              </w:rPr>
              <w:t>$40–$55</w:t>
            </w:r>
          </w:p>
        </w:tc>
        <w:tc>
          <w:tcPr>
            <w:tcW w:w="1305" w:type="dxa"/>
            <w:tcBorders>
              <w:top w:val="single" w:sz="4" w:space="0" w:color="696059"/>
              <w:left w:val="single" w:sz="4" w:space="0" w:color="696059"/>
              <w:bottom w:val="single" w:sz="4" w:space="0" w:color="696059"/>
              <w:right w:val="single" w:sz="4" w:space="0" w:color="696059"/>
            </w:tcBorders>
          </w:tcPr>
          <w:p w14:paraId="31735F8B" w14:textId="77777777" w:rsidR="00836BF1" w:rsidRDefault="00836BF1">
            <w:pPr>
              <w:pStyle w:val="TableParagraph"/>
              <w:kinsoku w:val="0"/>
              <w:overflowPunct w:val="0"/>
              <w:rPr>
                <w:sz w:val="22"/>
                <w:szCs w:val="22"/>
              </w:rPr>
            </w:pPr>
          </w:p>
          <w:p w14:paraId="32252BA4" w14:textId="77777777" w:rsidR="00836BF1" w:rsidRDefault="00836BF1">
            <w:pPr>
              <w:pStyle w:val="TableParagraph"/>
              <w:kinsoku w:val="0"/>
              <w:overflowPunct w:val="0"/>
              <w:rPr>
                <w:sz w:val="22"/>
                <w:szCs w:val="22"/>
              </w:rPr>
            </w:pPr>
          </w:p>
          <w:p w14:paraId="57080BBE" w14:textId="77777777" w:rsidR="00836BF1" w:rsidRDefault="00836BF1">
            <w:pPr>
              <w:pStyle w:val="TableParagraph"/>
              <w:kinsoku w:val="0"/>
              <w:overflowPunct w:val="0"/>
              <w:rPr>
                <w:sz w:val="22"/>
                <w:szCs w:val="22"/>
              </w:rPr>
            </w:pPr>
          </w:p>
          <w:p w14:paraId="6AB757B4" w14:textId="77777777" w:rsidR="00836BF1" w:rsidRDefault="00836BF1">
            <w:pPr>
              <w:pStyle w:val="TableParagraph"/>
              <w:kinsoku w:val="0"/>
              <w:overflowPunct w:val="0"/>
              <w:spacing w:before="2"/>
              <w:rPr>
                <w:sz w:val="21"/>
                <w:szCs w:val="21"/>
              </w:rPr>
            </w:pPr>
          </w:p>
          <w:p w14:paraId="16AC92DF" w14:textId="77777777" w:rsidR="00836BF1" w:rsidRDefault="008C631A">
            <w:pPr>
              <w:pStyle w:val="TableParagraph"/>
              <w:kinsoku w:val="0"/>
              <w:overflowPunct w:val="0"/>
              <w:ind w:right="48"/>
              <w:jc w:val="right"/>
              <w:rPr>
                <w:color w:val="231F20"/>
                <w:spacing w:val="-2"/>
                <w:sz w:val="21"/>
                <w:szCs w:val="21"/>
              </w:rPr>
            </w:pPr>
            <w:r>
              <w:rPr>
                <w:color w:val="231F20"/>
                <w:spacing w:val="-2"/>
                <w:sz w:val="21"/>
                <w:szCs w:val="21"/>
              </w:rPr>
              <w:t>$110–$140</w:t>
            </w:r>
          </w:p>
        </w:tc>
        <w:tc>
          <w:tcPr>
            <w:tcW w:w="851" w:type="dxa"/>
            <w:tcBorders>
              <w:top w:val="single" w:sz="4" w:space="0" w:color="696059"/>
              <w:left w:val="single" w:sz="4" w:space="0" w:color="696059"/>
              <w:bottom w:val="single" w:sz="4" w:space="0" w:color="696059"/>
              <w:right w:val="single" w:sz="4" w:space="0" w:color="696059"/>
            </w:tcBorders>
          </w:tcPr>
          <w:p w14:paraId="758B3FDD" w14:textId="77777777" w:rsidR="00836BF1" w:rsidRDefault="00836BF1">
            <w:pPr>
              <w:pStyle w:val="TableParagraph"/>
              <w:kinsoku w:val="0"/>
              <w:overflowPunct w:val="0"/>
              <w:rPr>
                <w:sz w:val="40"/>
                <w:szCs w:val="40"/>
              </w:rPr>
            </w:pPr>
          </w:p>
          <w:p w14:paraId="7A1DECBB" w14:textId="77777777" w:rsidR="00836BF1" w:rsidRDefault="00836BF1">
            <w:pPr>
              <w:pStyle w:val="TableParagraph"/>
              <w:kinsoku w:val="0"/>
              <w:overflowPunct w:val="0"/>
              <w:spacing w:before="7"/>
              <w:rPr>
                <w:sz w:val="41"/>
                <w:szCs w:val="41"/>
              </w:rPr>
            </w:pPr>
          </w:p>
          <w:p w14:paraId="690FAE0E" w14:textId="77777777" w:rsidR="00836BF1" w:rsidRDefault="008C631A">
            <w:pPr>
              <w:pStyle w:val="TableParagraph"/>
              <w:kinsoku w:val="0"/>
              <w:overflowPunct w:val="0"/>
              <w:ind w:left="2"/>
              <w:jc w:val="center"/>
              <w:rPr>
                <w:rFonts w:ascii="Wingdings" w:hAnsi="Wingdings" w:cs="Wingdings"/>
                <w:color w:val="231F20"/>
                <w:sz w:val="36"/>
                <w:szCs w:val="36"/>
              </w:rPr>
            </w:pPr>
            <w:r>
              <w:rPr>
                <w:rFonts w:ascii="Wingdings" w:hAnsi="Wingdings" w:cs="Wingdings"/>
                <w:color w:val="231F20"/>
                <w:sz w:val="36"/>
                <w:szCs w:val="36"/>
              </w:rPr>
              <w:t></w:t>
            </w:r>
          </w:p>
        </w:tc>
        <w:tc>
          <w:tcPr>
            <w:tcW w:w="851" w:type="dxa"/>
            <w:tcBorders>
              <w:top w:val="single" w:sz="4" w:space="0" w:color="696059"/>
              <w:left w:val="single" w:sz="4" w:space="0" w:color="696059"/>
              <w:bottom w:val="single" w:sz="4" w:space="0" w:color="696059"/>
              <w:right w:val="single" w:sz="4" w:space="0" w:color="696059"/>
            </w:tcBorders>
          </w:tcPr>
          <w:p w14:paraId="19952D20" w14:textId="77777777" w:rsidR="00836BF1" w:rsidRDefault="00836BF1">
            <w:pPr>
              <w:pStyle w:val="TableParagraph"/>
              <w:kinsoku w:val="0"/>
              <w:overflowPunct w:val="0"/>
              <w:rPr>
                <w:sz w:val="40"/>
                <w:szCs w:val="40"/>
              </w:rPr>
            </w:pPr>
          </w:p>
          <w:p w14:paraId="0AF0D688" w14:textId="77777777" w:rsidR="00836BF1" w:rsidRDefault="00836BF1">
            <w:pPr>
              <w:pStyle w:val="TableParagraph"/>
              <w:kinsoku w:val="0"/>
              <w:overflowPunct w:val="0"/>
              <w:spacing w:before="7"/>
              <w:rPr>
                <w:sz w:val="41"/>
                <w:szCs w:val="41"/>
              </w:rPr>
            </w:pPr>
          </w:p>
          <w:p w14:paraId="5462D1D5" w14:textId="77777777" w:rsidR="00836BF1" w:rsidRDefault="008C631A">
            <w:pPr>
              <w:pStyle w:val="TableParagraph"/>
              <w:kinsoku w:val="0"/>
              <w:overflowPunct w:val="0"/>
              <w:ind w:left="1"/>
              <w:jc w:val="center"/>
              <w:rPr>
                <w:rFonts w:ascii="Wingdings" w:hAnsi="Wingdings" w:cs="Wingdings"/>
                <w:color w:val="231F20"/>
                <w:sz w:val="36"/>
                <w:szCs w:val="36"/>
              </w:rPr>
            </w:pPr>
            <w:r>
              <w:rPr>
                <w:rFonts w:ascii="Wingdings" w:hAnsi="Wingdings" w:cs="Wingdings"/>
                <w:color w:val="231F20"/>
                <w:sz w:val="36"/>
                <w:szCs w:val="36"/>
              </w:rPr>
              <w:t></w:t>
            </w:r>
          </w:p>
        </w:tc>
        <w:tc>
          <w:tcPr>
            <w:tcW w:w="841" w:type="dxa"/>
            <w:tcBorders>
              <w:top w:val="single" w:sz="4" w:space="0" w:color="696059"/>
              <w:left w:val="single" w:sz="4" w:space="0" w:color="696059"/>
              <w:bottom w:val="single" w:sz="4" w:space="0" w:color="696059"/>
              <w:right w:val="single" w:sz="4" w:space="0" w:color="696059"/>
            </w:tcBorders>
          </w:tcPr>
          <w:p w14:paraId="6E18BB95" w14:textId="77777777" w:rsidR="00836BF1" w:rsidRDefault="00836BF1">
            <w:pPr>
              <w:pStyle w:val="TableParagraph"/>
              <w:kinsoku w:val="0"/>
              <w:overflowPunct w:val="0"/>
              <w:rPr>
                <w:sz w:val="40"/>
                <w:szCs w:val="40"/>
              </w:rPr>
            </w:pPr>
          </w:p>
          <w:p w14:paraId="45E12FDA" w14:textId="77777777" w:rsidR="00836BF1" w:rsidRDefault="00836BF1">
            <w:pPr>
              <w:pStyle w:val="TableParagraph"/>
              <w:kinsoku w:val="0"/>
              <w:overflowPunct w:val="0"/>
              <w:spacing w:before="7"/>
              <w:rPr>
                <w:sz w:val="41"/>
                <w:szCs w:val="41"/>
              </w:rPr>
            </w:pPr>
          </w:p>
          <w:p w14:paraId="6AF58740" w14:textId="77777777" w:rsidR="00836BF1" w:rsidRDefault="008C631A">
            <w:pPr>
              <w:pStyle w:val="TableParagraph"/>
              <w:kinsoku w:val="0"/>
              <w:overflowPunct w:val="0"/>
              <w:ind w:left="274"/>
              <w:rPr>
                <w:rFonts w:ascii="Wingdings" w:hAnsi="Wingdings" w:cs="Wingdings"/>
                <w:color w:val="231F20"/>
                <w:sz w:val="36"/>
                <w:szCs w:val="36"/>
              </w:rPr>
            </w:pPr>
            <w:r>
              <w:rPr>
                <w:rFonts w:ascii="Wingdings" w:hAnsi="Wingdings" w:cs="Wingdings"/>
                <w:color w:val="231F20"/>
                <w:sz w:val="36"/>
                <w:szCs w:val="36"/>
              </w:rPr>
              <w:t></w:t>
            </w:r>
          </w:p>
        </w:tc>
      </w:tr>
      <w:tr w:rsidR="00836BF1" w14:paraId="7ACD2F31" w14:textId="77777777">
        <w:trPr>
          <w:trHeight w:val="3116"/>
        </w:trPr>
        <w:tc>
          <w:tcPr>
            <w:tcW w:w="1134" w:type="dxa"/>
            <w:tcBorders>
              <w:top w:val="single" w:sz="4" w:space="0" w:color="696059"/>
              <w:left w:val="single" w:sz="4" w:space="0" w:color="696059"/>
              <w:bottom w:val="single" w:sz="4" w:space="0" w:color="696059"/>
              <w:right w:val="single" w:sz="4" w:space="0" w:color="696059"/>
            </w:tcBorders>
          </w:tcPr>
          <w:p w14:paraId="4001E995" w14:textId="77777777" w:rsidR="00836BF1" w:rsidRDefault="008C631A">
            <w:pPr>
              <w:pStyle w:val="TableParagraph"/>
              <w:kinsoku w:val="0"/>
              <w:overflowPunct w:val="0"/>
              <w:spacing w:before="121" w:line="249" w:lineRule="auto"/>
              <w:ind w:left="56" w:right="268"/>
              <w:rPr>
                <w:color w:val="231F20"/>
                <w:sz w:val="21"/>
                <w:szCs w:val="21"/>
              </w:rPr>
            </w:pPr>
            <w:r>
              <w:rPr>
                <w:color w:val="231F20"/>
                <w:spacing w:val="-2"/>
                <w:sz w:val="21"/>
                <w:szCs w:val="21"/>
              </w:rPr>
              <w:t xml:space="preserve">Caravan </w:t>
            </w:r>
            <w:r>
              <w:rPr>
                <w:color w:val="231F20"/>
                <w:sz w:val="21"/>
                <w:szCs w:val="21"/>
              </w:rPr>
              <w:t>Park A</w:t>
            </w:r>
          </w:p>
        </w:tc>
        <w:tc>
          <w:tcPr>
            <w:tcW w:w="1871" w:type="dxa"/>
            <w:tcBorders>
              <w:top w:val="single" w:sz="4" w:space="0" w:color="696059"/>
              <w:left w:val="single" w:sz="4" w:space="0" w:color="696059"/>
              <w:bottom w:val="single" w:sz="4" w:space="0" w:color="696059"/>
              <w:right w:val="single" w:sz="4" w:space="0" w:color="696059"/>
            </w:tcBorders>
          </w:tcPr>
          <w:p w14:paraId="246ACE19" w14:textId="77777777" w:rsidR="00836BF1" w:rsidRDefault="008C631A">
            <w:pPr>
              <w:pStyle w:val="TableParagraph"/>
              <w:kinsoku w:val="0"/>
              <w:overflowPunct w:val="0"/>
              <w:spacing w:before="121" w:line="249" w:lineRule="auto"/>
              <w:ind w:left="56" w:right="247"/>
              <w:rPr>
                <w:color w:val="231F20"/>
                <w:spacing w:val="-2"/>
                <w:sz w:val="21"/>
                <w:szCs w:val="21"/>
              </w:rPr>
            </w:pPr>
            <w:r>
              <w:rPr>
                <w:color w:val="231F20"/>
                <w:sz w:val="21"/>
                <w:szCs w:val="21"/>
              </w:rPr>
              <w:t xml:space="preserve">Lovely looking, very well </w:t>
            </w:r>
            <w:r>
              <w:rPr>
                <w:color w:val="231F20"/>
                <w:spacing w:val="-2"/>
                <w:sz w:val="21"/>
                <w:szCs w:val="21"/>
              </w:rPr>
              <w:t xml:space="preserve">maintained, </w:t>
            </w:r>
            <w:r>
              <w:rPr>
                <w:color w:val="231F20"/>
                <w:sz w:val="21"/>
                <w:szCs w:val="21"/>
              </w:rPr>
              <w:t>excellent</w:t>
            </w:r>
            <w:r>
              <w:rPr>
                <w:color w:val="231F20"/>
                <w:spacing w:val="-15"/>
                <w:sz w:val="21"/>
                <w:szCs w:val="21"/>
              </w:rPr>
              <w:t xml:space="preserve"> </w:t>
            </w:r>
            <w:r>
              <w:rPr>
                <w:color w:val="231F20"/>
                <w:sz w:val="21"/>
                <w:szCs w:val="21"/>
              </w:rPr>
              <w:t xml:space="preserve">coastal </w:t>
            </w:r>
            <w:r>
              <w:rPr>
                <w:color w:val="231F20"/>
                <w:spacing w:val="-2"/>
                <w:sz w:val="21"/>
                <w:szCs w:val="21"/>
              </w:rPr>
              <w:t>location.</w:t>
            </w:r>
          </w:p>
          <w:p w14:paraId="30716E2C" w14:textId="77777777" w:rsidR="00836BF1" w:rsidRDefault="008C631A">
            <w:pPr>
              <w:pStyle w:val="TableParagraph"/>
              <w:kinsoku w:val="0"/>
              <w:overflowPunct w:val="0"/>
              <w:spacing w:before="117" w:line="249" w:lineRule="auto"/>
              <w:ind w:left="56" w:right="217"/>
              <w:rPr>
                <w:color w:val="231F20"/>
                <w:sz w:val="21"/>
                <w:szCs w:val="21"/>
              </w:rPr>
            </w:pPr>
            <w:r>
              <w:rPr>
                <w:color w:val="231F20"/>
                <w:sz w:val="21"/>
                <w:szCs w:val="21"/>
              </w:rPr>
              <w:t>Lots of features for target</w:t>
            </w:r>
            <w:r>
              <w:rPr>
                <w:color w:val="231F20"/>
                <w:spacing w:val="40"/>
                <w:sz w:val="21"/>
                <w:szCs w:val="21"/>
              </w:rPr>
              <w:t xml:space="preserve"> </w:t>
            </w:r>
            <w:r>
              <w:rPr>
                <w:color w:val="231F20"/>
                <w:sz w:val="21"/>
                <w:szCs w:val="21"/>
              </w:rPr>
              <w:t>market,</w:t>
            </w:r>
            <w:r>
              <w:rPr>
                <w:color w:val="231F20"/>
                <w:spacing w:val="-15"/>
                <w:sz w:val="21"/>
                <w:szCs w:val="21"/>
              </w:rPr>
              <w:t xml:space="preserve"> </w:t>
            </w:r>
            <w:r>
              <w:rPr>
                <w:color w:val="231F20"/>
                <w:sz w:val="21"/>
                <w:szCs w:val="21"/>
              </w:rPr>
              <w:t>including</w:t>
            </w:r>
          </w:p>
          <w:p w14:paraId="0A9C66B4" w14:textId="77777777" w:rsidR="00836BF1" w:rsidRDefault="008C631A">
            <w:pPr>
              <w:pStyle w:val="TableParagraph"/>
              <w:kinsoku w:val="0"/>
              <w:overflowPunct w:val="0"/>
              <w:spacing w:before="3" w:line="249" w:lineRule="auto"/>
              <w:ind w:left="56" w:right="110"/>
              <w:jc w:val="both"/>
              <w:rPr>
                <w:color w:val="231F20"/>
                <w:sz w:val="21"/>
                <w:szCs w:val="21"/>
              </w:rPr>
            </w:pPr>
            <w:r>
              <w:rPr>
                <w:color w:val="231F20"/>
                <w:sz w:val="21"/>
                <w:szCs w:val="21"/>
              </w:rPr>
              <w:t>playgrounds,</w:t>
            </w:r>
            <w:r>
              <w:rPr>
                <w:color w:val="231F20"/>
                <w:spacing w:val="-4"/>
                <w:sz w:val="21"/>
                <w:szCs w:val="21"/>
              </w:rPr>
              <w:t xml:space="preserve"> </w:t>
            </w:r>
            <w:r>
              <w:rPr>
                <w:color w:val="231F20"/>
                <w:sz w:val="21"/>
                <w:szCs w:val="21"/>
              </w:rPr>
              <w:t>pool and</w:t>
            </w:r>
            <w:r>
              <w:rPr>
                <w:color w:val="231F20"/>
                <w:spacing w:val="-15"/>
                <w:sz w:val="21"/>
                <w:szCs w:val="21"/>
              </w:rPr>
              <w:t xml:space="preserve"> </w:t>
            </w:r>
            <w:proofErr w:type="gramStart"/>
            <w:r>
              <w:rPr>
                <w:color w:val="231F20"/>
                <w:sz w:val="21"/>
                <w:szCs w:val="21"/>
              </w:rPr>
              <w:t>well</w:t>
            </w:r>
            <w:r>
              <w:rPr>
                <w:color w:val="231F20"/>
                <w:spacing w:val="-15"/>
                <w:sz w:val="21"/>
                <w:szCs w:val="21"/>
              </w:rPr>
              <w:t xml:space="preserve"> </w:t>
            </w:r>
            <w:r>
              <w:rPr>
                <w:color w:val="231F20"/>
                <w:sz w:val="21"/>
                <w:szCs w:val="21"/>
              </w:rPr>
              <w:t>equipped</w:t>
            </w:r>
            <w:proofErr w:type="gramEnd"/>
            <w:r>
              <w:rPr>
                <w:color w:val="231F20"/>
                <w:sz w:val="21"/>
                <w:szCs w:val="21"/>
              </w:rPr>
              <w:t xml:space="preserve"> games room.</w:t>
            </w:r>
          </w:p>
        </w:tc>
        <w:tc>
          <w:tcPr>
            <w:tcW w:w="1021" w:type="dxa"/>
            <w:tcBorders>
              <w:top w:val="single" w:sz="4" w:space="0" w:color="696059"/>
              <w:left w:val="single" w:sz="4" w:space="0" w:color="696059"/>
              <w:bottom w:val="single" w:sz="4" w:space="0" w:color="696059"/>
              <w:right w:val="single" w:sz="4" w:space="0" w:color="696059"/>
            </w:tcBorders>
          </w:tcPr>
          <w:p w14:paraId="2D1CBD44" w14:textId="77777777" w:rsidR="00836BF1" w:rsidRDefault="00836BF1">
            <w:pPr>
              <w:pStyle w:val="TableParagraph"/>
              <w:kinsoku w:val="0"/>
              <w:overflowPunct w:val="0"/>
              <w:rPr>
                <w:sz w:val="22"/>
                <w:szCs w:val="22"/>
              </w:rPr>
            </w:pPr>
          </w:p>
          <w:p w14:paraId="4295A42F" w14:textId="77777777" w:rsidR="00836BF1" w:rsidRDefault="00836BF1">
            <w:pPr>
              <w:pStyle w:val="TableParagraph"/>
              <w:kinsoku w:val="0"/>
              <w:overflowPunct w:val="0"/>
              <w:rPr>
                <w:sz w:val="22"/>
                <w:szCs w:val="22"/>
              </w:rPr>
            </w:pPr>
          </w:p>
          <w:p w14:paraId="01C867AF" w14:textId="77777777" w:rsidR="00836BF1" w:rsidRDefault="00836BF1">
            <w:pPr>
              <w:pStyle w:val="TableParagraph"/>
              <w:kinsoku w:val="0"/>
              <w:overflowPunct w:val="0"/>
              <w:rPr>
                <w:sz w:val="22"/>
                <w:szCs w:val="22"/>
              </w:rPr>
            </w:pPr>
          </w:p>
          <w:p w14:paraId="003E586E" w14:textId="77777777" w:rsidR="00836BF1" w:rsidRDefault="00836BF1">
            <w:pPr>
              <w:pStyle w:val="TableParagraph"/>
              <w:kinsoku w:val="0"/>
              <w:overflowPunct w:val="0"/>
              <w:rPr>
                <w:sz w:val="22"/>
                <w:szCs w:val="22"/>
              </w:rPr>
            </w:pPr>
          </w:p>
          <w:p w14:paraId="72D31BBF" w14:textId="77777777" w:rsidR="00836BF1" w:rsidRDefault="00836BF1">
            <w:pPr>
              <w:pStyle w:val="TableParagraph"/>
              <w:kinsoku w:val="0"/>
              <w:overflowPunct w:val="0"/>
              <w:rPr>
                <w:sz w:val="22"/>
                <w:szCs w:val="22"/>
              </w:rPr>
            </w:pPr>
          </w:p>
          <w:p w14:paraId="27DC7089" w14:textId="77777777" w:rsidR="00836BF1" w:rsidRDefault="008C631A">
            <w:pPr>
              <w:pStyle w:val="TableParagraph"/>
              <w:kinsoku w:val="0"/>
              <w:overflowPunct w:val="0"/>
              <w:spacing w:before="172"/>
              <w:ind w:left="56"/>
              <w:rPr>
                <w:color w:val="231F20"/>
                <w:spacing w:val="-2"/>
                <w:sz w:val="21"/>
                <w:szCs w:val="21"/>
              </w:rPr>
            </w:pPr>
            <w:r>
              <w:rPr>
                <w:color w:val="231F20"/>
                <w:spacing w:val="-2"/>
                <w:sz w:val="21"/>
                <w:szCs w:val="21"/>
              </w:rPr>
              <w:t>Beach</w:t>
            </w:r>
          </w:p>
        </w:tc>
        <w:tc>
          <w:tcPr>
            <w:tcW w:w="1248" w:type="dxa"/>
            <w:tcBorders>
              <w:top w:val="single" w:sz="4" w:space="0" w:color="696059"/>
              <w:left w:val="single" w:sz="4" w:space="0" w:color="696059"/>
              <w:bottom w:val="single" w:sz="4" w:space="0" w:color="696059"/>
              <w:right w:val="single" w:sz="4" w:space="0" w:color="696059"/>
            </w:tcBorders>
          </w:tcPr>
          <w:p w14:paraId="4ED5EEB1" w14:textId="77777777" w:rsidR="00836BF1" w:rsidRDefault="00836BF1">
            <w:pPr>
              <w:pStyle w:val="TableParagraph"/>
              <w:kinsoku w:val="0"/>
              <w:overflowPunct w:val="0"/>
              <w:rPr>
                <w:sz w:val="22"/>
                <w:szCs w:val="22"/>
              </w:rPr>
            </w:pPr>
          </w:p>
          <w:p w14:paraId="0032DB9D" w14:textId="77777777" w:rsidR="00836BF1" w:rsidRDefault="00836BF1">
            <w:pPr>
              <w:pStyle w:val="TableParagraph"/>
              <w:kinsoku w:val="0"/>
              <w:overflowPunct w:val="0"/>
              <w:rPr>
                <w:sz w:val="22"/>
                <w:szCs w:val="22"/>
              </w:rPr>
            </w:pPr>
          </w:p>
          <w:p w14:paraId="3A1FCB4F" w14:textId="77777777" w:rsidR="00836BF1" w:rsidRDefault="00836BF1">
            <w:pPr>
              <w:pStyle w:val="TableParagraph"/>
              <w:kinsoku w:val="0"/>
              <w:overflowPunct w:val="0"/>
              <w:rPr>
                <w:sz w:val="22"/>
                <w:szCs w:val="22"/>
              </w:rPr>
            </w:pPr>
          </w:p>
          <w:p w14:paraId="70C77528" w14:textId="77777777" w:rsidR="00836BF1" w:rsidRDefault="00836BF1">
            <w:pPr>
              <w:pStyle w:val="TableParagraph"/>
              <w:kinsoku w:val="0"/>
              <w:overflowPunct w:val="0"/>
              <w:rPr>
                <w:sz w:val="22"/>
                <w:szCs w:val="22"/>
              </w:rPr>
            </w:pPr>
          </w:p>
          <w:p w14:paraId="2EE6777E" w14:textId="77777777" w:rsidR="00836BF1" w:rsidRDefault="00836BF1">
            <w:pPr>
              <w:pStyle w:val="TableParagraph"/>
              <w:kinsoku w:val="0"/>
              <w:overflowPunct w:val="0"/>
              <w:rPr>
                <w:sz w:val="22"/>
                <w:szCs w:val="22"/>
              </w:rPr>
            </w:pPr>
          </w:p>
          <w:p w14:paraId="5A82EF45" w14:textId="77777777" w:rsidR="00836BF1" w:rsidRDefault="008C631A">
            <w:pPr>
              <w:pStyle w:val="TableParagraph"/>
              <w:kinsoku w:val="0"/>
              <w:overflowPunct w:val="0"/>
              <w:spacing w:before="172"/>
              <w:ind w:left="55"/>
              <w:rPr>
                <w:color w:val="231F20"/>
                <w:spacing w:val="-2"/>
                <w:sz w:val="21"/>
                <w:szCs w:val="21"/>
              </w:rPr>
            </w:pPr>
            <w:r>
              <w:rPr>
                <w:color w:val="231F20"/>
                <w:spacing w:val="-2"/>
                <w:sz w:val="21"/>
                <w:szCs w:val="21"/>
              </w:rPr>
              <w:t>Families</w:t>
            </w:r>
          </w:p>
        </w:tc>
        <w:tc>
          <w:tcPr>
            <w:tcW w:w="1078" w:type="dxa"/>
            <w:tcBorders>
              <w:top w:val="single" w:sz="4" w:space="0" w:color="696059"/>
              <w:left w:val="single" w:sz="4" w:space="0" w:color="696059"/>
              <w:bottom w:val="single" w:sz="4" w:space="0" w:color="696059"/>
              <w:right w:val="single" w:sz="4" w:space="0" w:color="696059"/>
            </w:tcBorders>
          </w:tcPr>
          <w:p w14:paraId="6C220361" w14:textId="77777777" w:rsidR="00836BF1" w:rsidRDefault="00836BF1">
            <w:pPr>
              <w:pStyle w:val="TableParagraph"/>
              <w:kinsoku w:val="0"/>
              <w:overflowPunct w:val="0"/>
              <w:rPr>
                <w:sz w:val="22"/>
                <w:szCs w:val="22"/>
              </w:rPr>
            </w:pPr>
          </w:p>
          <w:p w14:paraId="6FE88DDB" w14:textId="77777777" w:rsidR="00836BF1" w:rsidRDefault="00836BF1">
            <w:pPr>
              <w:pStyle w:val="TableParagraph"/>
              <w:kinsoku w:val="0"/>
              <w:overflowPunct w:val="0"/>
              <w:rPr>
                <w:sz w:val="22"/>
                <w:szCs w:val="22"/>
              </w:rPr>
            </w:pPr>
          </w:p>
          <w:p w14:paraId="479700DF" w14:textId="77777777" w:rsidR="00836BF1" w:rsidRDefault="00836BF1">
            <w:pPr>
              <w:pStyle w:val="TableParagraph"/>
              <w:kinsoku w:val="0"/>
              <w:overflowPunct w:val="0"/>
              <w:rPr>
                <w:sz w:val="22"/>
                <w:szCs w:val="22"/>
              </w:rPr>
            </w:pPr>
          </w:p>
          <w:p w14:paraId="07093DA9" w14:textId="77777777" w:rsidR="00836BF1" w:rsidRDefault="00836BF1">
            <w:pPr>
              <w:pStyle w:val="TableParagraph"/>
              <w:kinsoku w:val="0"/>
              <w:overflowPunct w:val="0"/>
              <w:rPr>
                <w:sz w:val="22"/>
                <w:szCs w:val="22"/>
              </w:rPr>
            </w:pPr>
          </w:p>
          <w:p w14:paraId="088F3D49" w14:textId="77777777" w:rsidR="00836BF1" w:rsidRDefault="00836BF1">
            <w:pPr>
              <w:pStyle w:val="TableParagraph"/>
              <w:kinsoku w:val="0"/>
              <w:overflowPunct w:val="0"/>
              <w:rPr>
                <w:sz w:val="22"/>
                <w:szCs w:val="22"/>
              </w:rPr>
            </w:pPr>
          </w:p>
          <w:p w14:paraId="7A2ED888" w14:textId="77777777" w:rsidR="00836BF1" w:rsidRDefault="008C631A">
            <w:pPr>
              <w:pStyle w:val="TableParagraph"/>
              <w:kinsoku w:val="0"/>
              <w:overflowPunct w:val="0"/>
              <w:spacing w:before="172"/>
              <w:ind w:right="52"/>
              <w:jc w:val="right"/>
              <w:rPr>
                <w:color w:val="231F20"/>
                <w:spacing w:val="-2"/>
                <w:sz w:val="21"/>
                <w:szCs w:val="21"/>
              </w:rPr>
            </w:pPr>
            <w:r>
              <w:rPr>
                <w:color w:val="231F20"/>
                <w:spacing w:val="-2"/>
                <w:sz w:val="21"/>
                <w:szCs w:val="21"/>
              </w:rPr>
              <w:t>$55–$75</w:t>
            </w:r>
          </w:p>
        </w:tc>
        <w:tc>
          <w:tcPr>
            <w:tcW w:w="1305" w:type="dxa"/>
            <w:tcBorders>
              <w:top w:val="single" w:sz="4" w:space="0" w:color="696059"/>
              <w:left w:val="single" w:sz="4" w:space="0" w:color="696059"/>
              <w:bottom w:val="single" w:sz="4" w:space="0" w:color="696059"/>
              <w:right w:val="single" w:sz="4" w:space="0" w:color="696059"/>
            </w:tcBorders>
          </w:tcPr>
          <w:p w14:paraId="7235D064" w14:textId="77777777" w:rsidR="00836BF1" w:rsidRDefault="00836BF1">
            <w:pPr>
              <w:pStyle w:val="TableParagraph"/>
              <w:kinsoku w:val="0"/>
              <w:overflowPunct w:val="0"/>
              <w:rPr>
                <w:sz w:val="22"/>
                <w:szCs w:val="22"/>
              </w:rPr>
            </w:pPr>
          </w:p>
          <w:p w14:paraId="15887741" w14:textId="77777777" w:rsidR="00836BF1" w:rsidRDefault="00836BF1">
            <w:pPr>
              <w:pStyle w:val="TableParagraph"/>
              <w:kinsoku w:val="0"/>
              <w:overflowPunct w:val="0"/>
              <w:rPr>
                <w:sz w:val="22"/>
                <w:szCs w:val="22"/>
              </w:rPr>
            </w:pPr>
          </w:p>
          <w:p w14:paraId="2F53B3E2" w14:textId="77777777" w:rsidR="00836BF1" w:rsidRDefault="00836BF1">
            <w:pPr>
              <w:pStyle w:val="TableParagraph"/>
              <w:kinsoku w:val="0"/>
              <w:overflowPunct w:val="0"/>
              <w:rPr>
                <w:sz w:val="22"/>
                <w:szCs w:val="22"/>
              </w:rPr>
            </w:pPr>
          </w:p>
          <w:p w14:paraId="3928B294" w14:textId="77777777" w:rsidR="00836BF1" w:rsidRDefault="00836BF1">
            <w:pPr>
              <w:pStyle w:val="TableParagraph"/>
              <w:kinsoku w:val="0"/>
              <w:overflowPunct w:val="0"/>
              <w:rPr>
                <w:sz w:val="22"/>
                <w:szCs w:val="22"/>
              </w:rPr>
            </w:pPr>
          </w:p>
          <w:p w14:paraId="6957AA8F" w14:textId="77777777" w:rsidR="00836BF1" w:rsidRDefault="00836BF1">
            <w:pPr>
              <w:pStyle w:val="TableParagraph"/>
              <w:kinsoku w:val="0"/>
              <w:overflowPunct w:val="0"/>
              <w:rPr>
                <w:sz w:val="22"/>
                <w:szCs w:val="22"/>
              </w:rPr>
            </w:pPr>
          </w:p>
          <w:p w14:paraId="63372523" w14:textId="77777777" w:rsidR="00836BF1" w:rsidRDefault="008C631A">
            <w:pPr>
              <w:pStyle w:val="TableParagraph"/>
              <w:kinsoku w:val="0"/>
              <w:overflowPunct w:val="0"/>
              <w:spacing w:before="172"/>
              <w:ind w:right="48"/>
              <w:jc w:val="right"/>
              <w:rPr>
                <w:color w:val="231F20"/>
                <w:spacing w:val="-2"/>
                <w:sz w:val="21"/>
                <w:szCs w:val="21"/>
              </w:rPr>
            </w:pPr>
            <w:r>
              <w:rPr>
                <w:color w:val="231F20"/>
                <w:spacing w:val="-2"/>
                <w:sz w:val="21"/>
                <w:szCs w:val="21"/>
              </w:rPr>
              <w:t>$250–$370</w:t>
            </w:r>
          </w:p>
        </w:tc>
        <w:tc>
          <w:tcPr>
            <w:tcW w:w="851" w:type="dxa"/>
            <w:tcBorders>
              <w:top w:val="single" w:sz="4" w:space="0" w:color="696059"/>
              <w:left w:val="single" w:sz="4" w:space="0" w:color="696059"/>
              <w:bottom w:val="single" w:sz="4" w:space="0" w:color="696059"/>
              <w:right w:val="single" w:sz="4" w:space="0" w:color="696059"/>
            </w:tcBorders>
          </w:tcPr>
          <w:p w14:paraId="55988CDA" w14:textId="77777777" w:rsidR="00836BF1" w:rsidRDefault="00836BF1">
            <w:pPr>
              <w:pStyle w:val="TableParagraph"/>
              <w:kinsoku w:val="0"/>
              <w:overflowPunct w:val="0"/>
              <w:rPr>
                <w:sz w:val="40"/>
                <w:szCs w:val="40"/>
              </w:rPr>
            </w:pPr>
          </w:p>
          <w:p w14:paraId="58605891" w14:textId="77777777" w:rsidR="00836BF1" w:rsidRDefault="00836BF1">
            <w:pPr>
              <w:pStyle w:val="TableParagraph"/>
              <w:kinsoku w:val="0"/>
              <w:overflowPunct w:val="0"/>
              <w:rPr>
                <w:sz w:val="40"/>
                <w:szCs w:val="40"/>
              </w:rPr>
            </w:pPr>
          </w:p>
          <w:p w14:paraId="0332968F" w14:textId="77777777" w:rsidR="00836BF1" w:rsidRDefault="00836BF1">
            <w:pPr>
              <w:pStyle w:val="TableParagraph"/>
              <w:kinsoku w:val="0"/>
              <w:overflowPunct w:val="0"/>
              <w:spacing w:before="5"/>
              <w:rPr>
                <w:sz w:val="39"/>
                <w:szCs w:val="39"/>
              </w:rPr>
            </w:pPr>
          </w:p>
          <w:p w14:paraId="46C6A44C" w14:textId="77777777" w:rsidR="00836BF1" w:rsidRDefault="008C631A">
            <w:pPr>
              <w:pStyle w:val="TableParagraph"/>
              <w:kinsoku w:val="0"/>
              <w:overflowPunct w:val="0"/>
              <w:ind w:left="2"/>
              <w:jc w:val="center"/>
              <w:rPr>
                <w:rFonts w:ascii="Wingdings" w:hAnsi="Wingdings" w:cs="Wingdings"/>
                <w:color w:val="231F20"/>
                <w:sz w:val="36"/>
                <w:szCs w:val="36"/>
              </w:rPr>
            </w:pPr>
            <w:r>
              <w:rPr>
                <w:rFonts w:ascii="Wingdings" w:hAnsi="Wingdings" w:cs="Wingdings"/>
                <w:color w:val="231F20"/>
                <w:sz w:val="36"/>
                <w:szCs w:val="36"/>
              </w:rPr>
              <w:t></w:t>
            </w:r>
          </w:p>
        </w:tc>
        <w:tc>
          <w:tcPr>
            <w:tcW w:w="851" w:type="dxa"/>
            <w:tcBorders>
              <w:top w:val="single" w:sz="4" w:space="0" w:color="696059"/>
              <w:left w:val="single" w:sz="4" w:space="0" w:color="696059"/>
              <w:bottom w:val="single" w:sz="4" w:space="0" w:color="696059"/>
              <w:right w:val="single" w:sz="4" w:space="0" w:color="696059"/>
            </w:tcBorders>
          </w:tcPr>
          <w:p w14:paraId="4D99C1DD" w14:textId="77777777" w:rsidR="00836BF1" w:rsidRDefault="00836BF1">
            <w:pPr>
              <w:pStyle w:val="TableParagraph"/>
              <w:kinsoku w:val="0"/>
              <w:overflowPunct w:val="0"/>
              <w:rPr>
                <w:sz w:val="40"/>
                <w:szCs w:val="40"/>
              </w:rPr>
            </w:pPr>
          </w:p>
          <w:p w14:paraId="1EAF2C5B" w14:textId="77777777" w:rsidR="00836BF1" w:rsidRDefault="00836BF1">
            <w:pPr>
              <w:pStyle w:val="TableParagraph"/>
              <w:kinsoku w:val="0"/>
              <w:overflowPunct w:val="0"/>
              <w:rPr>
                <w:sz w:val="40"/>
                <w:szCs w:val="40"/>
              </w:rPr>
            </w:pPr>
          </w:p>
          <w:p w14:paraId="41455635" w14:textId="77777777" w:rsidR="00836BF1" w:rsidRDefault="00836BF1">
            <w:pPr>
              <w:pStyle w:val="TableParagraph"/>
              <w:kinsoku w:val="0"/>
              <w:overflowPunct w:val="0"/>
              <w:spacing w:before="5"/>
              <w:rPr>
                <w:sz w:val="39"/>
                <w:szCs w:val="39"/>
              </w:rPr>
            </w:pPr>
          </w:p>
          <w:p w14:paraId="1C08FD1B" w14:textId="77777777" w:rsidR="00836BF1" w:rsidRDefault="008C631A">
            <w:pPr>
              <w:pStyle w:val="TableParagraph"/>
              <w:kinsoku w:val="0"/>
              <w:overflowPunct w:val="0"/>
              <w:ind w:left="1"/>
              <w:jc w:val="center"/>
              <w:rPr>
                <w:rFonts w:ascii="Wingdings" w:hAnsi="Wingdings" w:cs="Wingdings"/>
                <w:color w:val="231F20"/>
                <w:sz w:val="36"/>
                <w:szCs w:val="36"/>
              </w:rPr>
            </w:pPr>
            <w:r>
              <w:rPr>
                <w:rFonts w:ascii="Wingdings" w:hAnsi="Wingdings" w:cs="Wingdings"/>
                <w:color w:val="231F20"/>
                <w:sz w:val="36"/>
                <w:szCs w:val="36"/>
              </w:rPr>
              <w:t></w:t>
            </w:r>
          </w:p>
        </w:tc>
        <w:tc>
          <w:tcPr>
            <w:tcW w:w="841" w:type="dxa"/>
            <w:tcBorders>
              <w:top w:val="single" w:sz="4" w:space="0" w:color="696059"/>
              <w:left w:val="single" w:sz="4" w:space="0" w:color="696059"/>
              <w:bottom w:val="single" w:sz="4" w:space="0" w:color="696059"/>
              <w:right w:val="single" w:sz="4" w:space="0" w:color="696059"/>
            </w:tcBorders>
          </w:tcPr>
          <w:p w14:paraId="1FE2C416" w14:textId="77777777" w:rsidR="00836BF1" w:rsidRDefault="00836BF1">
            <w:pPr>
              <w:pStyle w:val="TableParagraph"/>
              <w:kinsoku w:val="0"/>
              <w:overflowPunct w:val="0"/>
              <w:rPr>
                <w:sz w:val="40"/>
                <w:szCs w:val="40"/>
              </w:rPr>
            </w:pPr>
          </w:p>
          <w:p w14:paraId="59893A36" w14:textId="77777777" w:rsidR="00836BF1" w:rsidRDefault="00836BF1">
            <w:pPr>
              <w:pStyle w:val="TableParagraph"/>
              <w:kinsoku w:val="0"/>
              <w:overflowPunct w:val="0"/>
              <w:rPr>
                <w:sz w:val="40"/>
                <w:szCs w:val="40"/>
              </w:rPr>
            </w:pPr>
          </w:p>
          <w:p w14:paraId="008B08A1" w14:textId="77777777" w:rsidR="00836BF1" w:rsidRDefault="00836BF1">
            <w:pPr>
              <w:pStyle w:val="TableParagraph"/>
              <w:kinsoku w:val="0"/>
              <w:overflowPunct w:val="0"/>
              <w:spacing w:before="5"/>
              <w:rPr>
                <w:sz w:val="39"/>
                <w:szCs w:val="39"/>
              </w:rPr>
            </w:pPr>
          </w:p>
          <w:p w14:paraId="70D6C840" w14:textId="77777777" w:rsidR="00836BF1" w:rsidRDefault="008C631A">
            <w:pPr>
              <w:pStyle w:val="TableParagraph"/>
              <w:kinsoku w:val="0"/>
              <w:overflowPunct w:val="0"/>
              <w:ind w:left="274"/>
              <w:rPr>
                <w:rFonts w:ascii="Wingdings" w:hAnsi="Wingdings" w:cs="Wingdings"/>
                <w:color w:val="231F20"/>
                <w:sz w:val="36"/>
                <w:szCs w:val="36"/>
              </w:rPr>
            </w:pPr>
            <w:r>
              <w:rPr>
                <w:rFonts w:ascii="Wingdings" w:hAnsi="Wingdings" w:cs="Wingdings"/>
                <w:color w:val="231F20"/>
                <w:sz w:val="36"/>
                <w:szCs w:val="36"/>
              </w:rPr>
              <w:t></w:t>
            </w:r>
          </w:p>
        </w:tc>
      </w:tr>
      <w:tr w:rsidR="00836BF1" w14:paraId="3109BFFA" w14:textId="77777777">
        <w:trPr>
          <w:trHeight w:val="987"/>
        </w:trPr>
        <w:tc>
          <w:tcPr>
            <w:tcW w:w="1134" w:type="dxa"/>
            <w:tcBorders>
              <w:top w:val="single" w:sz="4" w:space="0" w:color="696059"/>
              <w:left w:val="single" w:sz="4" w:space="0" w:color="696059"/>
              <w:bottom w:val="single" w:sz="4" w:space="0" w:color="696059"/>
              <w:right w:val="single" w:sz="4" w:space="0" w:color="696059"/>
            </w:tcBorders>
          </w:tcPr>
          <w:p w14:paraId="2C985E6B" w14:textId="77777777" w:rsidR="00836BF1" w:rsidRDefault="008C631A">
            <w:pPr>
              <w:pStyle w:val="TableParagraph"/>
              <w:kinsoku w:val="0"/>
              <w:overflowPunct w:val="0"/>
              <w:spacing w:before="121" w:line="249" w:lineRule="auto"/>
              <w:ind w:left="56" w:right="268"/>
              <w:rPr>
                <w:color w:val="231F20"/>
                <w:sz w:val="21"/>
                <w:szCs w:val="21"/>
              </w:rPr>
            </w:pPr>
            <w:r>
              <w:rPr>
                <w:color w:val="231F20"/>
                <w:spacing w:val="-2"/>
                <w:sz w:val="21"/>
                <w:szCs w:val="21"/>
              </w:rPr>
              <w:t xml:space="preserve">Caravan </w:t>
            </w:r>
            <w:r>
              <w:rPr>
                <w:color w:val="231F20"/>
                <w:sz w:val="21"/>
                <w:szCs w:val="21"/>
              </w:rPr>
              <w:t>Park B</w:t>
            </w:r>
          </w:p>
        </w:tc>
        <w:tc>
          <w:tcPr>
            <w:tcW w:w="1871" w:type="dxa"/>
            <w:tcBorders>
              <w:top w:val="single" w:sz="4" w:space="0" w:color="696059"/>
              <w:left w:val="single" w:sz="4" w:space="0" w:color="696059"/>
              <w:bottom w:val="single" w:sz="4" w:space="0" w:color="696059"/>
              <w:right w:val="single" w:sz="4" w:space="0" w:color="696059"/>
            </w:tcBorders>
          </w:tcPr>
          <w:p w14:paraId="6C6AECD6" w14:textId="77777777" w:rsidR="00836BF1" w:rsidRDefault="008C631A">
            <w:pPr>
              <w:pStyle w:val="TableParagraph"/>
              <w:kinsoku w:val="0"/>
              <w:overflowPunct w:val="0"/>
              <w:spacing w:before="121" w:line="249" w:lineRule="auto"/>
              <w:ind w:left="56"/>
              <w:rPr>
                <w:color w:val="231F20"/>
                <w:spacing w:val="-2"/>
                <w:sz w:val="21"/>
                <w:szCs w:val="21"/>
              </w:rPr>
            </w:pPr>
            <w:r>
              <w:rPr>
                <w:color w:val="231F20"/>
                <w:sz w:val="21"/>
                <w:szCs w:val="21"/>
              </w:rPr>
              <w:t>Very</w:t>
            </w:r>
            <w:r>
              <w:rPr>
                <w:color w:val="231F20"/>
                <w:spacing w:val="-14"/>
                <w:sz w:val="21"/>
                <w:szCs w:val="21"/>
              </w:rPr>
              <w:t xml:space="preserve"> </w:t>
            </w:r>
            <w:r>
              <w:rPr>
                <w:color w:val="231F20"/>
                <w:sz w:val="21"/>
                <w:szCs w:val="21"/>
              </w:rPr>
              <w:t>run</w:t>
            </w:r>
            <w:r>
              <w:rPr>
                <w:color w:val="231F20"/>
                <w:spacing w:val="-14"/>
                <w:sz w:val="21"/>
                <w:szCs w:val="21"/>
              </w:rPr>
              <w:t xml:space="preserve"> </w:t>
            </w:r>
            <w:r>
              <w:rPr>
                <w:color w:val="231F20"/>
                <w:sz w:val="21"/>
                <w:szCs w:val="21"/>
              </w:rPr>
              <w:t>down,</w:t>
            </w:r>
            <w:r>
              <w:rPr>
                <w:color w:val="231F20"/>
                <w:spacing w:val="-14"/>
                <w:sz w:val="21"/>
                <w:szCs w:val="21"/>
              </w:rPr>
              <w:t xml:space="preserve"> </w:t>
            </w:r>
            <w:r>
              <w:rPr>
                <w:color w:val="231F20"/>
                <w:sz w:val="21"/>
                <w:szCs w:val="21"/>
              </w:rPr>
              <w:t xml:space="preserve">not geared towards </w:t>
            </w:r>
            <w:r>
              <w:rPr>
                <w:color w:val="231F20"/>
                <w:spacing w:val="-2"/>
                <w:sz w:val="21"/>
                <w:szCs w:val="21"/>
              </w:rPr>
              <w:t>tourism.</w:t>
            </w:r>
          </w:p>
        </w:tc>
        <w:tc>
          <w:tcPr>
            <w:tcW w:w="1021" w:type="dxa"/>
            <w:tcBorders>
              <w:top w:val="single" w:sz="4" w:space="0" w:color="696059"/>
              <w:left w:val="single" w:sz="4" w:space="0" w:color="696059"/>
              <w:bottom w:val="single" w:sz="4" w:space="0" w:color="696059"/>
              <w:right w:val="single" w:sz="4" w:space="0" w:color="696059"/>
            </w:tcBorders>
          </w:tcPr>
          <w:p w14:paraId="5D0CAFE6" w14:textId="77777777" w:rsidR="00836BF1" w:rsidRDefault="00836BF1">
            <w:pPr>
              <w:pStyle w:val="TableParagraph"/>
              <w:kinsoku w:val="0"/>
              <w:overflowPunct w:val="0"/>
              <w:spacing w:before="5"/>
              <w:rPr>
                <w:sz w:val="32"/>
                <w:szCs w:val="32"/>
              </w:rPr>
            </w:pPr>
          </w:p>
          <w:p w14:paraId="4AC4E298" w14:textId="77777777" w:rsidR="00836BF1" w:rsidRDefault="008C631A">
            <w:pPr>
              <w:pStyle w:val="TableParagraph"/>
              <w:kinsoku w:val="0"/>
              <w:overflowPunct w:val="0"/>
              <w:ind w:left="56"/>
              <w:rPr>
                <w:color w:val="231F20"/>
                <w:spacing w:val="-2"/>
                <w:sz w:val="21"/>
                <w:szCs w:val="21"/>
              </w:rPr>
            </w:pPr>
            <w:r>
              <w:rPr>
                <w:color w:val="231F20"/>
                <w:spacing w:val="-2"/>
                <w:sz w:val="21"/>
                <w:szCs w:val="21"/>
              </w:rPr>
              <w:t>River</w:t>
            </w:r>
          </w:p>
        </w:tc>
        <w:tc>
          <w:tcPr>
            <w:tcW w:w="1248" w:type="dxa"/>
            <w:tcBorders>
              <w:top w:val="single" w:sz="4" w:space="0" w:color="696059"/>
              <w:left w:val="single" w:sz="4" w:space="0" w:color="696059"/>
              <w:bottom w:val="single" w:sz="4" w:space="0" w:color="696059"/>
              <w:right w:val="single" w:sz="4" w:space="0" w:color="696059"/>
            </w:tcBorders>
          </w:tcPr>
          <w:p w14:paraId="7E35CB77" w14:textId="77777777" w:rsidR="00836BF1" w:rsidRDefault="00836BF1">
            <w:pPr>
              <w:pStyle w:val="TableParagraph"/>
              <w:kinsoku w:val="0"/>
              <w:overflowPunct w:val="0"/>
              <w:spacing w:before="5"/>
              <w:rPr>
                <w:sz w:val="21"/>
                <w:szCs w:val="21"/>
              </w:rPr>
            </w:pPr>
          </w:p>
          <w:p w14:paraId="70CB83CC" w14:textId="77777777" w:rsidR="00836BF1" w:rsidRDefault="008C631A">
            <w:pPr>
              <w:pStyle w:val="TableParagraph"/>
              <w:kinsoku w:val="0"/>
              <w:overflowPunct w:val="0"/>
              <w:spacing w:line="249" w:lineRule="auto"/>
              <w:ind w:left="55" w:right="153"/>
              <w:rPr>
                <w:color w:val="231F20"/>
                <w:spacing w:val="-2"/>
                <w:sz w:val="21"/>
                <w:szCs w:val="21"/>
              </w:rPr>
            </w:pPr>
            <w:r>
              <w:rPr>
                <w:color w:val="231F20"/>
                <w:spacing w:val="-2"/>
                <w:sz w:val="21"/>
                <w:szCs w:val="21"/>
              </w:rPr>
              <w:t>Permanent residents</w:t>
            </w:r>
          </w:p>
        </w:tc>
        <w:tc>
          <w:tcPr>
            <w:tcW w:w="1078" w:type="dxa"/>
            <w:tcBorders>
              <w:top w:val="single" w:sz="4" w:space="0" w:color="696059"/>
              <w:left w:val="single" w:sz="4" w:space="0" w:color="696059"/>
              <w:bottom w:val="single" w:sz="4" w:space="0" w:color="696059"/>
              <w:right w:val="single" w:sz="4" w:space="0" w:color="696059"/>
            </w:tcBorders>
          </w:tcPr>
          <w:p w14:paraId="4A8C14C8" w14:textId="77777777" w:rsidR="00836BF1" w:rsidRDefault="00836BF1">
            <w:pPr>
              <w:pStyle w:val="TableParagraph"/>
              <w:kinsoku w:val="0"/>
              <w:overflowPunct w:val="0"/>
              <w:spacing w:before="5"/>
              <w:rPr>
                <w:sz w:val="32"/>
                <w:szCs w:val="32"/>
              </w:rPr>
            </w:pPr>
          </w:p>
          <w:p w14:paraId="7B06173E" w14:textId="77777777" w:rsidR="00836BF1" w:rsidRDefault="008C631A">
            <w:pPr>
              <w:pStyle w:val="TableParagraph"/>
              <w:kinsoku w:val="0"/>
              <w:overflowPunct w:val="0"/>
              <w:ind w:right="47"/>
              <w:jc w:val="right"/>
              <w:rPr>
                <w:color w:val="231F20"/>
                <w:spacing w:val="-2"/>
                <w:sz w:val="21"/>
                <w:szCs w:val="21"/>
              </w:rPr>
            </w:pPr>
            <w:r>
              <w:rPr>
                <w:color w:val="231F20"/>
                <w:spacing w:val="-2"/>
                <w:sz w:val="21"/>
                <w:szCs w:val="21"/>
              </w:rPr>
              <w:t>$35–$50</w:t>
            </w:r>
          </w:p>
        </w:tc>
        <w:tc>
          <w:tcPr>
            <w:tcW w:w="1305" w:type="dxa"/>
            <w:tcBorders>
              <w:top w:val="single" w:sz="4" w:space="0" w:color="696059"/>
              <w:left w:val="single" w:sz="4" w:space="0" w:color="696059"/>
              <w:bottom w:val="single" w:sz="4" w:space="0" w:color="696059"/>
              <w:right w:val="single" w:sz="4" w:space="0" w:color="696059"/>
            </w:tcBorders>
          </w:tcPr>
          <w:p w14:paraId="33B69684" w14:textId="77777777" w:rsidR="00836BF1" w:rsidRDefault="00836BF1">
            <w:pPr>
              <w:pStyle w:val="TableParagraph"/>
              <w:kinsoku w:val="0"/>
              <w:overflowPunct w:val="0"/>
              <w:spacing w:before="5"/>
              <w:rPr>
                <w:sz w:val="32"/>
                <w:szCs w:val="32"/>
              </w:rPr>
            </w:pPr>
          </w:p>
          <w:p w14:paraId="7EB91C7E" w14:textId="77777777" w:rsidR="00836BF1" w:rsidRDefault="008C631A">
            <w:pPr>
              <w:pStyle w:val="TableParagraph"/>
              <w:kinsoku w:val="0"/>
              <w:overflowPunct w:val="0"/>
              <w:ind w:right="48"/>
              <w:jc w:val="right"/>
              <w:rPr>
                <w:color w:val="231F20"/>
                <w:spacing w:val="-2"/>
                <w:sz w:val="21"/>
                <w:szCs w:val="21"/>
              </w:rPr>
            </w:pPr>
            <w:r>
              <w:rPr>
                <w:color w:val="231F20"/>
                <w:spacing w:val="-2"/>
                <w:sz w:val="21"/>
                <w:szCs w:val="21"/>
              </w:rPr>
              <w:t>$90–$150</w:t>
            </w:r>
          </w:p>
        </w:tc>
        <w:tc>
          <w:tcPr>
            <w:tcW w:w="851" w:type="dxa"/>
            <w:tcBorders>
              <w:top w:val="single" w:sz="4" w:space="0" w:color="696059"/>
              <w:left w:val="single" w:sz="4" w:space="0" w:color="696059"/>
              <w:bottom w:val="single" w:sz="4" w:space="0" w:color="696059"/>
              <w:right w:val="single" w:sz="4" w:space="0" w:color="696059"/>
            </w:tcBorders>
          </w:tcPr>
          <w:p w14:paraId="1E87061C" w14:textId="77777777" w:rsidR="00836BF1" w:rsidRDefault="008C631A">
            <w:pPr>
              <w:pStyle w:val="TableParagraph"/>
              <w:kinsoku w:val="0"/>
              <w:overflowPunct w:val="0"/>
              <w:spacing w:before="308"/>
              <w:ind w:left="2"/>
              <w:jc w:val="center"/>
              <w:rPr>
                <w:rFonts w:ascii="Wingdings" w:hAnsi="Wingdings" w:cs="Wingdings"/>
                <w:color w:val="231F20"/>
                <w:sz w:val="36"/>
                <w:szCs w:val="36"/>
              </w:rPr>
            </w:pPr>
            <w:r>
              <w:rPr>
                <w:rFonts w:ascii="Wingdings" w:hAnsi="Wingdings" w:cs="Wingdings"/>
                <w:color w:val="231F20"/>
                <w:sz w:val="36"/>
                <w:szCs w:val="36"/>
              </w:rPr>
              <w:t></w:t>
            </w:r>
          </w:p>
        </w:tc>
        <w:tc>
          <w:tcPr>
            <w:tcW w:w="851" w:type="dxa"/>
            <w:tcBorders>
              <w:top w:val="single" w:sz="4" w:space="0" w:color="696059"/>
              <w:left w:val="single" w:sz="4" w:space="0" w:color="696059"/>
              <w:bottom w:val="single" w:sz="4" w:space="0" w:color="696059"/>
              <w:right w:val="single" w:sz="4" w:space="0" w:color="696059"/>
            </w:tcBorders>
          </w:tcPr>
          <w:p w14:paraId="3D022F39" w14:textId="77777777" w:rsidR="00836BF1" w:rsidRDefault="008C631A">
            <w:pPr>
              <w:pStyle w:val="TableParagraph"/>
              <w:kinsoku w:val="0"/>
              <w:overflowPunct w:val="0"/>
              <w:spacing w:before="308"/>
              <w:ind w:left="1"/>
              <w:jc w:val="center"/>
              <w:rPr>
                <w:rFonts w:ascii="Wingdings" w:hAnsi="Wingdings" w:cs="Wingdings"/>
                <w:color w:val="231F20"/>
                <w:sz w:val="36"/>
                <w:szCs w:val="36"/>
              </w:rPr>
            </w:pPr>
            <w:r>
              <w:rPr>
                <w:rFonts w:ascii="Wingdings" w:hAnsi="Wingdings" w:cs="Wingdings"/>
                <w:color w:val="231F20"/>
                <w:sz w:val="36"/>
                <w:szCs w:val="36"/>
              </w:rPr>
              <w:t></w:t>
            </w:r>
          </w:p>
        </w:tc>
        <w:tc>
          <w:tcPr>
            <w:tcW w:w="841" w:type="dxa"/>
            <w:tcBorders>
              <w:top w:val="single" w:sz="4" w:space="0" w:color="696059"/>
              <w:left w:val="single" w:sz="4" w:space="0" w:color="696059"/>
              <w:bottom w:val="single" w:sz="4" w:space="0" w:color="696059"/>
              <w:right w:val="single" w:sz="4" w:space="0" w:color="696059"/>
            </w:tcBorders>
          </w:tcPr>
          <w:p w14:paraId="17DA6963" w14:textId="77777777" w:rsidR="00836BF1" w:rsidRDefault="008C631A">
            <w:pPr>
              <w:pStyle w:val="TableParagraph"/>
              <w:kinsoku w:val="0"/>
              <w:overflowPunct w:val="0"/>
              <w:spacing w:before="308"/>
              <w:ind w:left="274"/>
              <w:rPr>
                <w:rFonts w:ascii="Wingdings" w:hAnsi="Wingdings" w:cs="Wingdings"/>
                <w:color w:val="231F20"/>
                <w:sz w:val="36"/>
                <w:szCs w:val="36"/>
              </w:rPr>
            </w:pPr>
            <w:r>
              <w:rPr>
                <w:rFonts w:ascii="Wingdings" w:hAnsi="Wingdings" w:cs="Wingdings"/>
                <w:color w:val="231F20"/>
                <w:sz w:val="36"/>
                <w:szCs w:val="36"/>
              </w:rPr>
              <w:t></w:t>
            </w:r>
          </w:p>
        </w:tc>
      </w:tr>
      <w:tr w:rsidR="00836BF1" w14:paraId="621AE6EE" w14:textId="77777777">
        <w:trPr>
          <w:trHeight w:val="1995"/>
        </w:trPr>
        <w:tc>
          <w:tcPr>
            <w:tcW w:w="1134" w:type="dxa"/>
            <w:tcBorders>
              <w:top w:val="single" w:sz="4" w:space="0" w:color="696059"/>
              <w:left w:val="single" w:sz="4" w:space="0" w:color="696059"/>
              <w:bottom w:val="single" w:sz="4" w:space="0" w:color="696059"/>
              <w:right w:val="single" w:sz="4" w:space="0" w:color="696059"/>
            </w:tcBorders>
          </w:tcPr>
          <w:p w14:paraId="5E169875" w14:textId="77777777" w:rsidR="00836BF1" w:rsidRDefault="008C631A">
            <w:pPr>
              <w:pStyle w:val="TableParagraph"/>
              <w:kinsoku w:val="0"/>
              <w:overflowPunct w:val="0"/>
              <w:spacing w:before="121" w:line="249" w:lineRule="auto"/>
              <w:ind w:left="56" w:right="268"/>
              <w:rPr>
                <w:color w:val="231F20"/>
                <w:sz w:val="21"/>
                <w:szCs w:val="21"/>
              </w:rPr>
            </w:pPr>
            <w:r>
              <w:rPr>
                <w:color w:val="231F20"/>
                <w:spacing w:val="-2"/>
                <w:sz w:val="21"/>
                <w:szCs w:val="21"/>
              </w:rPr>
              <w:t xml:space="preserve">Caravan </w:t>
            </w:r>
            <w:r>
              <w:rPr>
                <w:color w:val="231F20"/>
                <w:sz w:val="21"/>
                <w:szCs w:val="21"/>
              </w:rPr>
              <w:t>Park C</w:t>
            </w:r>
          </w:p>
        </w:tc>
        <w:tc>
          <w:tcPr>
            <w:tcW w:w="1871" w:type="dxa"/>
            <w:tcBorders>
              <w:top w:val="single" w:sz="4" w:space="0" w:color="696059"/>
              <w:left w:val="single" w:sz="4" w:space="0" w:color="696059"/>
              <w:bottom w:val="single" w:sz="4" w:space="0" w:color="696059"/>
              <w:right w:val="single" w:sz="4" w:space="0" w:color="696059"/>
            </w:tcBorders>
          </w:tcPr>
          <w:p w14:paraId="23E3BB04" w14:textId="77777777" w:rsidR="00836BF1" w:rsidRDefault="008C631A">
            <w:pPr>
              <w:pStyle w:val="TableParagraph"/>
              <w:kinsoku w:val="0"/>
              <w:overflowPunct w:val="0"/>
              <w:spacing w:before="121" w:line="249" w:lineRule="auto"/>
              <w:ind w:left="56" w:right="85"/>
              <w:rPr>
                <w:color w:val="231F20"/>
                <w:spacing w:val="-2"/>
                <w:sz w:val="21"/>
                <w:szCs w:val="21"/>
              </w:rPr>
            </w:pPr>
            <w:proofErr w:type="gramStart"/>
            <w:r>
              <w:rPr>
                <w:color w:val="231F20"/>
                <w:sz w:val="21"/>
                <w:szCs w:val="21"/>
              </w:rPr>
              <w:t>Quiet park</w:t>
            </w:r>
            <w:proofErr w:type="gramEnd"/>
            <w:r>
              <w:rPr>
                <w:color w:val="231F20"/>
                <w:sz w:val="21"/>
                <w:szCs w:val="21"/>
              </w:rPr>
              <w:t xml:space="preserve"> in a good location. Very small sites, run</w:t>
            </w:r>
            <w:r>
              <w:rPr>
                <w:color w:val="231F20"/>
                <w:spacing w:val="-15"/>
                <w:sz w:val="21"/>
                <w:szCs w:val="21"/>
              </w:rPr>
              <w:t xml:space="preserve"> </w:t>
            </w:r>
            <w:r>
              <w:rPr>
                <w:color w:val="231F20"/>
                <w:sz w:val="21"/>
                <w:szCs w:val="21"/>
              </w:rPr>
              <w:t>down</w:t>
            </w:r>
            <w:r>
              <w:rPr>
                <w:color w:val="231F20"/>
                <w:spacing w:val="-15"/>
                <w:sz w:val="21"/>
                <w:szCs w:val="21"/>
              </w:rPr>
              <w:t xml:space="preserve"> </w:t>
            </w:r>
            <w:r>
              <w:rPr>
                <w:color w:val="231F20"/>
                <w:sz w:val="21"/>
                <w:szCs w:val="21"/>
              </w:rPr>
              <w:t xml:space="preserve">chalets. Needs money spent on it to be </w:t>
            </w:r>
            <w:r>
              <w:rPr>
                <w:color w:val="231F20"/>
                <w:spacing w:val="-2"/>
                <w:sz w:val="21"/>
                <w:szCs w:val="21"/>
              </w:rPr>
              <w:t>competitive.</w:t>
            </w:r>
          </w:p>
        </w:tc>
        <w:tc>
          <w:tcPr>
            <w:tcW w:w="1021" w:type="dxa"/>
            <w:tcBorders>
              <w:top w:val="single" w:sz="4" w:space="0" w:color="696059"/>
              <w:left w:val="single" w:sz="4" w:space="0" w:color="696059"/>
              <w:bottom w:val="single" w:sz="4" w:space="0" w:color="696059"/>
              <w:right w:val="single" w:sz="4" w:space="0" w:color="696059"/>
            </w:tcBorders>
          </w:tcPr>
          <w:p w14:paraId="728A3B40" w14:textId="77777777" w:rsidR="00836BF1" w:rsidRDefault="00836BF1">
            <w:pPr>
              <w:pStyle w:val="TableParagraph"/>
              <w:kinsoku w:val="0"/>
              <w:overflowPunct w:val="0"/>
              <w:rPr>
                <w:sz w:val="22"/>
                <w:szCs w:val="22"/>
              </w:rPr>
            </w:pPr>
          </w:p>
          <w:p w14:paraId="3C100C4C" w14:textId="77777777" w:rsidR="00836BF1" w:rsidRDefault="00836BF1">
            <w:pPr>
              <w:pStyle w:val="TableParagraph"/>
              <w:kinsoku w:val="0"/>
              <w:overflowPunct w:val="0"/>
              <w:rPr>
                <w:sz w:val="22"/>
                <w:szCs w:val="22"/>
              </w:rPr>
            </w:pPr>
          </w:p>
          <w:p w14:paraId="4EB497CD" w14:textId="77777777" w:rsidR="00836BF1" w:rsidRDefault="00836BF1">
            <w:pPr>
              <w:pStyle w:val="TableParagraph"/>
              <w:kinsoku w:val="0"/>
              <w:overflowPunct w:val="0"/>
              <w:spacing w:before="3"/>
              <w:rPr>
                <w:sz w:val="32"/>
                <w:szCs w:val="32"/>
              </w:rPr>
            </w:pPr>
          </w:p>
          <w:p w14:paraId="0130654C" w14:textId="77777777" w:rsidR="00836BF1" w:rsidRDefault="008C631A">
            <w:pPr>
              <w:pStyle w:val="TableParagraph"/>
              <w:kinsoku w:val="0"/>
              <w:overflowPunct w:val="0"/>
              <w:ind w:left="56"/>
              <w:rPr>
                <w:color w:val="231F20"/>
                <w:spacing w:val="-2"/>
                <w:sz w:val="21"/>
                <w:szCs w:val="21"/>
              </w:rPr>
            </w:pPr>
            <w:r>
              <w:rPr>
                <w:color w:val="231F20"/>
                <w:spacing w:val="-2"/>
                <w:sz w:val="21"/>
                <w:szCs w:val="21"/>
              </w:rPr>
              <w:t>Beach</w:t>
            </w:r>
          </w:p>
        </w:tc>
        <w:tc>
          <w:tcPr>
            <w:tcW w:w="1248" w:type="dxa"/>
            <w:tcBorders>
              <w:top w:val="single" w:sz="4" w:space="0" w:color="696059"/>
              <w:left w:val="single" w:sz="4" w:space="0" w:color="696059"/>
              <w:bottom w:val="single" w:sz="4" w:space="0" w:color="696059"/>
              <w:right w:val="single" w:sz="4" w:space="0" w:color="696059"/>
            </w:tcBorders>
          </w:tcPr>
          <w:p w14:paraId="38AAD593" w14:textId="77777777" w:rsidR="00836BF1" w:rsidRDefault="00836BF1">
            <w:pPr>
              <w:pStyle w:val="TableParagraph"/>
              <w:kinsoku w:val="0"/>
              <w:overflowPunct w:val="0"/>
              <w:rPr>
                <w:sz w:val="22"/>
                <w:szCs w:val="22"/>
              </w:rPr>
            </w:pPr>
          </w:p>
          <w:p w14:paraId="0CD02E64" w14:textId="77777777" w:rsidR="00836BF1" w:rsidRDefault="00836BF1">
            <w:pPr>
              <w:pStyle w:val="TableParagraph"/>
              <w:kinsoku w:val="0"/>
              <w:overflowPunct w:val="0"/>
              <w:rPr>
                <w:sz w:val="22"/>
                <w:szCs w:val="22"/>
              </w:rPr>
            </w:pPr>
          </w:p>
          <w:p w14:paraId="299063EF" w14:textId="77777777" w:rsidR="00836BF1" w:rsidRDefault="00836BF1">
            <w:pPr>
              <w:pStyle w:val="TableParagraph"/>
              <w:kinsoku w:val="0"/>
              <w:overflowPunct w:val="0"/>
              <w:spacing w:before="3"/>
              <w:rPr>
                <w:sz w:val="32"/>
                <w:szCs w:val="32"/>
              </w:rPr>
            </w:pPr>
          </w:p>
          <w:p w14:paraId="235684BE" w14:textId="77777777" w:rsidR="00836BF1" w:rsidRDefault="008C631A">
            <w:pPr>
              <w:pStyle w:val="TableParagraph"/>
              <w:kinsoku w:val="0"/>
              <w:overflowPunct w:val="0"/>
              <w:ind w:left="55"/>
              <w:rPr>
                <w:color w:val="231F20"/>
                <w:spacing w:val="-2"/>
                <w:sz w:val="21"/>
                <w:szCs w:val="21"/>
              </w:rPr>
            </w:pPr>
            <w:r>
              <w:rPr>
                <w:color w:val="231F20"/>
                <w:spacing w:val="-2"/>
                <w:sz w:val="21"/>
                <w:szCs w:val="21"/>
              </w:rPr>
              <w:t>Families</w:t>
            </w:r>
          </w:p>
        </w:tc>
        <w:tc>
          <w:tcPr>
            <w:tcW w:w="1078" w:type="dxa"/>
            <w:tcBorders>
              <w:top w:val="single" w:sz="4" w:space="0" w:color="696059"/>
              <w:left w:val="single" w:sz="4" w:space="0" w:color="696059"/>
              <w:bottom w:val="single" w:sz="4" w:space="0" w:color="696059"/>
              <w:right w:val="single" w:sz="4" w:space="0" w:color="696059"/>
            </w:tcBorders>
          </w:tcPr>
          <w:p w14:paraId="492F3A59" w14:textId="77777777" w:rsidR="00836BF1" w:rsidRDefault="00836BF1">
            <w:pPr>
              <w:pStyle w:val="TableParagraph"/>
              <w:kinsoku w:val="0"/>
              <w:overflowPunct w:val="0"/>
              <w:rPr>
                <w:sz w:val="22"/>
                <w:szCs w:val="22"/>
              </w:rPr>
            </w:pPr>
          </w:p>
          <w:p w14:paraId="33DE538E" w14:textId="77777777" w:rsidR="00836BF1" w:rsidRDefault="00836BF1">
            <w:pPr>
              <w:pStyle w:val="TableParagraph"/>
              <w:kinsoku w:val="0"/>
              <w:overflowPunct w:val="0"/>
              <w:rPr>
                <w:sz w:val="22"/>
                <w:szCs w:val="22"/>
              </w:rPr>
            </w:pPr>
          </w:p>
          <w:p w14:paraId="733845A6" w14:textId="77777777" w:rsidR="00836BF1" w:rsidRDefault="00836BF1">
            <w:pPr>
              <w:pStyle w:val="TableParagraph"/>
              <w:kinsoku w:val="0"/>
              <w:overflowPunct w:val="0"/>
              <w:spacing w:before="3"/>
              <w:rPr>
                <w:sz w:val="32"/>
                <w:szCs w:val="32"/>
              </w:rPr>
            </w:pPr>
          </w:p>
          <w:p w14:paraId="50D4F40E" w14:textId="77777777" w:rsidR="00836BF1" w:rsidRDefault="008C631A">
            <w:pPr>
              <w:pStyle w:val="TableParagraph"/>
              <w:kinsoku w:val="0"/>
              <w:overflowPunct w:val="0"/>
              <w:ind w:right="47"/>
              <w:jc w:val="right"/>
              <w:rPr>
                <w:color w:val="231F20"/>
                <w:spacing w:val="-2"/>
                <w:sz w:val="21"/>
                <w:szCs w:val="21"/>
              </w:rPr>
            </w:pPr>
            <w:r>
              <w:rPr>
                <w:color w:val="231F20"/>
                <w:spacing w:val="-2"/>
                <w:sz w:val="21"/>
                <w:szCs w:val="21"/>
              </w:rPr>
              <w:t>$40–$60</w:t>
            </w:r>
          </w:p>
        </w:tc>
        <w:tc>
          <w:tcPr>
            <w:tcW w:w="1305" w:type="dxa"/>
            <w:tcBorders>
              <w:top w:val="single" w:sz="4" w:space="0" w:color="696059"/>
              <w:left w:val="single" w:sz="4" w:space="0" w:color="696059"/>
              <w:bottom w:val="single" w:sz="4" w:space="0" w:color="696059"/>
              <w:right w:val="single" w:sz="4" w:space="0" w:color="696059"/>
            </w:tcBorders>
          </w:tcPr>
          <w:p w14:paraId="14A39594" w14:textId="77777777" w:rsidR="00836BF1" w:rsidRDefault="00836BF1">
            <w:pPr>
              <w:pStyle w:val="TableParagraph"/>
              <w:kinsoku w:val="0"/>
              <w:overflowPunct w:val="0"/>
              <w:rPr>
                <w:sz w:val="22"/>
                <w:szCs w:val="22"/>
              </w:rPr>
            </w:pPr>
          </w:p>
          <w:p w14:paraId="62AE1618" w14:textId="77777777" w:rsidR="00836BF1" w:rsidRDefault="00836BF1">
            <w:pPr>
              <w:pStyle w:val="TableParagraph"/>
              <w:kinsoku w:val="0"/>
              <w:overflowPunct w:val="0"/>
              <w:rPr>
                <w:sz w:val="22"/>
                <w:szCs w:val="22"/>
              </w:rPr>
            </w:pPr>
          </w:p>
          <w:p w14:paraId="4B9293EC" w14:textId="77777777" w:rsidR="00836BF1" w:rsidRDefault="00836BF1">
            <w:pPr>
              <w:pStyle w:val="TableParagraph"/>
              <w:kinsoku w:val="0"/>
              <w:overflowPunct w:val="0"/>
              <w:spacing w:before="3"/>
              <w:rPr>
                <w:sz w:val="32"/>
                <w:szCs w:val="32"/>
              </w:rPr>
            </w:pPr>
          </w:p>
          <w:p w14:paraId="5141B294" w14:textId="77777777" w:rsidR="00836BF1" w:rsidRDefault="008C631A">
            <w:pPr>
              <w:pStyle w:val="TableParagraph"/>
              <w:kinsoku w:val="0"/>
              <w:overflowPunct w:val="0"/>
              <w:ind w:right="48"/>
              <w:jc w:val="right"/>
              <w:rPr>
                <w:color w:val="231F20"/>
                <w:spacing w:val="-2"/>
                <w:sz w:val="21"/>
                <w:szCs w:val="21"/>
              </w:rPr>
            </w:pPr>
            <w:r>
              <w:rPr>
                <w:color w:val="231F20"/>
                <w:spacing w:val="-2"/>
                <w:sz w:val="21"/>
                <w:szCs w:val="21"/>
              </w:rPr>
              <w:t>$176–$235</w:t>
            </w:r>
          </w:p>
        </w:tc>
        <w:tc>
          <w:tcPr>
            <w:tcW w:w="851" w:type="dxa"/>
            <w:tcBorders>
              <w:top w:val="single" w:sz="4" w:space="0" w:color="696059"/>
              <w:left w:val="single" w:sz="4" w:space="0" w:color="696059"/>
              <w:bottom w:val="single" w:sz="4" w:space="0" w:color="696059"/>
              <w:right w:val="single" w:sz="4" w:space="0" w:color="696059"/>
            </w:tcBorders>
          </w:tcPr>
          <w:p w14:paraId="606CBC8B" w14:textId="77777777" w:rsidR="00836BF1" w:rsidRDefault="00836BF1">
            <w:pPr>
              <w:pStyle w:val="TableParagraph"/>
              <w:kinsoku w:val="0"/>
              <w:overflowPunct w:val="0"/>
              <w:rPr>
                <w:sz w:val="40"/>
                <w:szCs w:val="40"/>
              </w:rPr>
            </w:pPr>
          </w:p>
          <w:p w14:paraId="468A0619" w14:textId="77777777" w:rsidR="00836BF1" w:rsidRDefault="008C631A">
            <w:pPr>
              <w:pStyle w:val="TableParagraph"/>
              <w:kinsoku w:val="0"/>
              <w:overflowPunct w:val="0"/>
              <w:spacing w:before="352"/>
              <w:ind w:left="2"/>
              <w:jc w:val="center"/>
              <w:rPr>
                <w:rFonts w:ascii="Wingdings" w:hAnsi="Wingdings" w:cs="Wingdings"/>
                <w:color w:val="231F20"/>
                <w:sz w:val="36"/>
                <w:szCs w:val="36"/>
              </w:rPr>
            </w:pPr>
            <w:r>
              <w:rPr>
                <w:rFonts w:ascii="Wingdings" w:hAnsi="Wingdings" w:cs="Wingdings"/>
                <w:color w:val="231F20"/>
                <w:sz w:val="36"/>
                <w:szCs w:val="36"/>
              </w:rPr>
              <w:t></w:t>
            </w:r>
          </w:p>
        </w:tc>
        <w:tc>
          <w:tcPr>
            <w:tcW w:w="851" w:type="dxa"/>
            <w:tcBorders>
              <w:top w:val="single" w:sz="4" w:space="0" w:color="696059"/>
              <w:left w:val="single" w:sz="4" w:space="0" w:color="696059"/>
              <w:bottom w:val="single" w:sz="4" w:space="0" w:color="696059"/>
              <w:right w:val="single" w:sz="4" w:space="0" w:color="696059"/>
            </w:tcBorders>
          </w:tcPr>
          <w:p w14:paraId="3818D29C" w14:textId="77777777" w:rsidR="00836BF1" w:rsidRDefault="00836BF1">
            <w:pPr>
              <w:pStyle w:val="TableParagraph"/>
              <w:kinsoku w:val="0"/>
              <w:overflowPunct w:val="0"/>
              <w:rPr>
                <w:sz w:val="40"/>
                <w:szCs w:val="40"/>
              </w:rPr>
            </w:pPr>
          </w:p>
          <w:p w14:paraId="2B54893C" w14:textId="77777777" w:rsidR="00836BF1" w:rsidRDefault="008C631A">
            <w:pPr>
              <w:pStyle w:val="TableParagraph"/>
              <w:kinsoku w:val="0"/>
              <w:overflowPunct w:val="0"/>
              <w:spacing w:before="352"/>
              <w:ind w:left="1"/>
              <w:jc w:val="center"/>
              <w:rPr>
                <w:rFonts w:ascii="Wingdings" w:hAnsi="Wingdings" w:cs="Wingdings"/>
                <w:color w:val="231F20"/>
                <w:sz w:val="36"/>
                <w:szCs w:val="36"/>
              </w:rPr>
            </w:pPr>
            <w:r>
              <w:rPr>
                <w:rFonts w:ascii="Wingdings" w:hAnsi="Wingdings" w:cs="Wingdings"/>
                <w:color w:val="231F20"/>
                <w:sz w:val="36"/>
                <w:szCs w:val="36"/>
              </w:rPr>
              <w:t></w:t>
            </w:r>
          </w:p>
        </w:tc>
        <w:tc>
          <w:tcPr>
            <w:tcW w:w="841" w:type="dxa"/>
            <w:tcBorders>
              <w:top w:val="single" w:sz="4" w:space="0" w:color="696059"/>
              <w:left w:val="single" w:sz="4" w:space="0" w:color="696059"/>
              <w:bottom w:val="single" w:sz="4" w:space="0" w:color="696059"/>
              <w:right w:val="single" w:sz="4" w:space="0" w:color="696059"/>
            </w:tcBorders>
          </w:tcPr>
          <w:p w14:paraId="65217F1D" w14:textId="77777777" w:rsidR="00836BF1" w:rsidRDefault="00836BF1">
            <w:pPr>
              <w:pStyle w:val="TableParagraph"/>
              <w:kinsoku w:val="0"/>
              <w:overflowPunct w:val="0"/>
              <w:rPr>
                <w:sz w:val="40"/>
                <w:szCs w:val="40"/>
              </w:rPr>
            </w:pPr>
          </w:p>
          <w:p w14:paraId="51165DD7" w14:textId="77777777" w:rsidR="00836BF1" w:rsidRDefault="008C631A">
            <w:pPr>
              <w:pStyle w:val="TableParagraph"/>
              <w:kinsoku w:val="0"/>
              <w:overflowPunct w:val="0"/>
              <w:spacing w:before="352"/>
              <w:ind w:left="301"/>
              <w:rPr>
                <w:rFonts w:ascii="Wingdings" w:hAnsi="Wingdings" w:cs="Wingdings"/>
                <w:color w:val="231F20"/>
                <w:sz w:val="36"/>
                <w:szCs w:val="36"/>
              </w:rPr>
            </w:pPr>
            <w:r>
              <w:rPr>
                <w:rFonts w:ascii="Wingdings" w:hAnsi="Wingdings" w:cs="Wingdings"/>
                <w:color w:val="231F20"/>
                <w:sz w:val="36"/>
                <w:szCs w:val="36"/>
              </w:rPr>
              <w:t></w:t>
            </w:r>
          </w:p>
        </w:tc>
      </w:tr>
    </w:tbl>
    <w:p w14:paraId="3D1A32E5" w14:textId="77777777" w:rsidR="00836BF1" w:rsidRDefault="008C631A">
      <w:pPr>
        <w:pStyle w:val="BodyText"/>
        <w:kinsoku w:val="0"/>
        <w:overflowPunct w:val="0"/>
        <w:spacing w:before="90"/>
        <w:rPr>
          <w:color w:val="231F20"/>
          <w:spacing w:val="-2"/>
        </w:rPr>
      </w:pPr>
      <w:r>
        <w:rPr>
          <w:color w:val="231F20"/>
        </w:rPr>
        <w:t>A</w:t>
      </w:r>
      <w:r>
        <w:rPr>
          <w:color w:val="231F20"/>
          <w:spacing w:val="-6"/>
        </w:rPr>
        <w:t xml:space="preserve"> </w:t>
      </w:r>
      <w:r>
        <w:rPr>
          <w:color w:val="231F20"/>
        </w:rPr>
        <w:t>competitor</w:t>
      </w:r>
      <w:r>
        <w:rPr>
          <w:color w:val="231F20"/>
          <w:spacing w:val="-3"/>
        </w:rPr>
        <w:t xml:space="preserve"> </w:t>
      </w:r>
      <w:r>
        <w:rPr>
          <w:color w:val="231F20"/>
        </w:rPr>
        <w:t>analysis</w:t>
      </w:r>
      <w:r>
        <w:rPr>
          <w:color w:val="231F20"/>
          <w:spacing w:val="-3"/>
        </w:rPr>
        <w:t xml:space="preserve"> </w:t>
      </w:r>
      <w:r>
        <w:rPr>
          <w:color w:val="231F20"/>
        </w:rPr>
        <w:t>template</w:t>
      </w:r>
      <w:r>
        <w:rPr>
          <w:color w:val="231F20"/>
          <w:spacing w:val="-3"/>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found</w:t>
      </w:r>
      <w:r>
        <w:rPr>
          <w:color w:val="231F20"/>
          <w:spacing w:val="-3"/>
        </w:rPr>
        <w:t xml:space="preserve"> </w:t>
      </w:r>
      <w:r>
        <w:rPr>
          <w:color w:val="231F20"/>
        </w:rPr>
        <w:t>on</w:t>
      </w:r>
      <w:r>
        <w:rPr>
          <w:color w:val="231F20"/>
          <w:spacing w:val="-3"/>
        </w:rPr>
        <w:t xml:space="preserve"> </w:t>
      </w:r>
      <w:r>
        <w:rPr>
          <w:color w:val="231F20"/>
        </w:rPr>
        <w:t>Page</w:t>
      </w:r>
      <w:r>
        <w:rPr>
          <w:color w:val="231F20"/>
          <w:spacing w:val="-4"/>
        </w:rPr>
        <w:t xml:space="preserve"> </w:t>
      </w:r>
      <w:r>
        <w:rPr>
          <w:color w:val="231F20"/>
        </w:rPr>
        <w:t>41</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spacing w:val="-2"/>
        </w:rPr>
        <w:t>guide.</w:t>
      </w:r>
    </w:p>
    <w:p w14:paraId="311F4D64" w14:textId="77777777" w:rsidR="00836BF1" w:rsidRDefault="008C631A">
      <w:pPr>
        <w:pStyle w:val="Heading4"/>
        <w:kinsoku w:val="0"/>
        <w:overflowPunct w:val="0"/>
        <w:spacing w:before="183"/>
        <w:rPr>
          <w:color w:val="231F20"/>
          <w:spacing w:val="-2"/>
        </w:rPr>
      </w:pPr>
      <w:r>
        <w:rPr>
          <w:color w:val="231F20"/>
        </w:rPr>
        <w:t>Target</w:t>
      </w:r>
      <w:r>
        <w:rPr>
          <w:color w:val="231F20"/>
          <w:spacing w:val="-7"/>
        </w:rPr>
        <w:t xml:space="preserve"> </w:t>
      </w:r>
      <w:r>
        <w:rPr>
          <w:color w:val="231F20"/>
        </w:rPr>
        <w:t>market</w:t>
      </w:r>
      <w:r>
        <w:rPr>
          <w:color w:val="231F20"/>
          <w:spacing w:val="-6"/>
        </w:rPr>
        <w:t xml:space="preserve"> </w:t>
      </w:r>
      <w:r>
        <w:rPr>
          <w:color w:val="231F20"/>
          <w:spacing w:val="-2"/>
        </w:rPr>
        <w:t>analysis</w:t>
      </w:r>
    </w:p>
    <w:p w14:paraId="18E8B2C6" w14:textId="77777777" w:rsidR="00836BF1" w:rsidRDefault="008C631A">
      <w:pPr>
        <w:pStyle w:val="BodyText"/>
        <w:kinsoku w:val="0"/>
        <w:overflowPunct w:val="0"/>
        <w:spacing w:before="94" w:line="249" w:lineRule="auto"/>
        <w:ind w:right="114"/>
        <w:rPr>
          <w:color w:val="205E9E"/>
        </w:rPr>
      </w:pPr>
      <w:r>
        <w:rPr>
          <w:color w:val="231F20"/>
        </w:rPr>
        <w:t>It’s</w:t>
      </w:r>
      <w:r>
        <w:rPr>
          <w:color w:val="231F20"/>
          <w:spacing w:val="-2"/>
        </w:rPr>
        <w:t xml:space="preserve"> </w:t>
      </w:r>
      <w:r>
        <w:rPr>
          <w:color w:val="231F20"/>
        </w:rPr>
        <w:t>important</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clear</w:t>
      </w:r>
      <w:r>
        <w:rPr>
          <w:color w:val="231F20"/>
          <w:spacing w:val="-2"/>
        </w:rPr>
        <w:t xml:space="preserve"> </w:t>
      </w:r>
      <w:r>
        <w:rPr>
          <w:color w:val="231F20"/>
        </w:rPr>
        <w:t>understanding</w:t>
      </w:r>
      <w:r>
        <w:rPr>
          <w:color w:val="231F20"/>
          <w:spacing w:val="-2"/>
        </w:rPr>
        <w:t xml:space="preserve"> </w:t>
      </w:r>
      <w:r>
        <w:rPr>
          <w:color w:val="231F20"/>
        </w:rPr>
        <w:t>of</w:t>
      </w:r>
      <w:r>
        <w:rPr>
          <w:color w:val="231F20"/>
          <w:spacing w:val="-2"/>
        </w:rPr>
        <w:t xml:space="preserve"> </w:t>
      </w:r>
      <w:r>
        <w:rPr>
          <w:color w:val="231F20"/>
        </w:rPr>
        <w:t>your</w:t>
      </w:r>
      <w:r>
        <w:rPr>
          <w:color w:val="231F20"/>
          <w:spacing w:val="-2"/>
        </w:rPr>
        <w:t xml:space="preserve"> </w:t>
      </w:r>
      <w:r>
        <w:rPr>
          <w:color w:val="231F20"/>
        </w:rPr>
        <w:t>target</w:t>
      </w:r>
      <w:r>
        <w:rPr>
          <w:color w:val="231F20"/>
          <w:spacing w:val="-2"/>
        </w:rPr>
        <w:t xml:space="preserve"> </w:t>
      </w:r>
      <w:r>
        <w:rPr>
          <w:color w:val="231F20"/>
        </w:rPr>
        <w:t>market</w:t>
      </w:r>
      <w:r>
        <w:rPr>
          <w:color w:val="231F20"/>
          <w:spacing w:val="-2"/>
        </w:rPr>
        <w:t xml:space="preserve"> </w:t>
      </w:r>
      <w:r>
        <w:rPr>
          <w:color w:val="231F20"/>
        </w:rPr>
        <w:t>early</w:t>
      </w:r>
      <w:r>
        <w:rPr>
          <w:color w:val="231F20"/>
          <w:spacing w:val="-2"/>
        </w:rPr>
        <w:t xml:space="preserve"> </w:t>
      </w:r>
      <w:r>
        <w:rPr>
          <w:color w:val="231F20"/>
        </w:rPr>
        <w:t>on</w:t>
      </w:r>
      <w:r>
        <w:rPr>
          <w:color w:val="231F20"/>
          <w:spacing w:val="-2"/>
        </w:rPr>
        <w:t xml:space="preserve"> </w:t>
      </w:r>
      <w:r>
        <w:rPr>
          <w:color w:val="231F20"/>
        </w:rPr>
        <w:t>by</w:t>
      </w:r>
      <w:r>
        <w:rPr>
          <w:color w:val="231F20"/>
          <w:spacing w:val="-2"/>
        </w:rPr>
        <w:t xml:space="preserve"> </w:t>
      </w:r>
      <w:r>
        <w:rPr>
          <w:color w:val="231F20"/>
        </w:rPr>
        <w:t>defining</w:t>
      </w:r>
      <w:r>
        <w:rPr>
          <w:color w:val="231F20"/>
          <w:spacing w:val="-2"/>
        </w:rPr>
        <w:t xml:space="preserve"> </w:t>
      </w:r>
      <w:r>
        <w:rPr>
          <w:color w:val="231F20"/>
        </w:rPr>
        <w:t>who</w:t>
      </w:r>
      <w:r>
        <w:rPr>
          <w:color w:val="231F20"/>
          <w:spacing w:val="-2"/>
        </w:rPr>
        <w:t xml:space="preserve"> </w:t>
      </w:r>
      <w:r>
        <w:rPr>
          <w:color w:val="231F20"/>
        </w:rPr>
        <w:t>your</w:t>
      </w:r>
      <w:r>
        <w:rPr>
          <w:color w:val="231F20"/>
          <w:spacing w:val="-2"/>
        </w:rPr>
        <w:t xml:space="preserve"> </w:t>
      </w:r>
      <w:r>
        <w:rPr>
          <w:color w:val="231F20"/>
        </w:rPr>
        <w:t>customers</w:t>
      </w:r>
      <w:r>
        <w:rPr>
          <w:color w:val="231F20"/>
          <w:spacing w:val="-2"/>
        </w:rPr>
        <w:t xml:space="preserve"> </w:t>
      </w:r>
      <w:r>
        <w:rPr>
          <w:color w:val="231F20"/>
        </w:rPr>
        <w:t>are and understanding their interests and buying habits. Understanding your customers will help you when you are</w:t>
      </w:r>
      <w:r>
        <w:rPr>
          <w:color w:val="231F20"/>
          <w:spacing w:val="-1"/>
        </w:rPr>
        <w:t xml:space="preserve"> </w:t>
      </w:r>
      <w:r>
        <w:rPr>
          <w:color w:val="231F20"/>
        </w:rPr>
        <w:t>putting</w:t>
      </w:r>
      <w:r>
        <w:rPr>
          <w:color w:val="231F20"/>
          <w:spacing w:val="-1"/>
        </w:rPr>
        <w:t xml:space="preserve"> </w:t>
      </w:r>
      <w:r>
        <w:rPr>
          <w:color w:val="231F20"/>
        </w:rPr>
        <w:t>together</w:t>
      </w:r>
      <w:r>
        <w:rPr>
          <w:color w:val="231F20"/>
          <w:spacing w:val="-1"/>
        </w:rPr>
        <w:t xml:space="preserve"> </w:t>
      </w:r>
      <w:r>
        <w:rPr>
          <w:color w:val="231F20"/>
        </w:rPr>
        <w:t>your</w:t>
      </w:r>
      <w:r>
        <w:rPr>
          <w:color w:val="231F20"/>
          <w:spacing w:val="-1"/>
        </w:rPr>
        <w:t xml:space="preserve"> </w:t>
      </w:r>
      <w:r>
        <w:rPr>
          <w:color w:val="231F20"/>
        </w:rPr>
        <w:t>business</w:t>
      </w:r>
      <w:r>
        <w:rPr>
          <w:color w:val="231F20"/>
          <w:spacing w:val="-1"/>
        </w:rPr>
        <w:t xml:space="preserve"> </w:t>
      </w:r>
      <w:r>
        <w:rPr>
          <w:color w:val="231F20"/>
        </w:rPr>
        <w:t>and</w:t>
      </w:r>
      <w:r>
        <w:rPr>
          <w:color w:val="231F20"/>
          <w:spacing w:val="-1"/>
        </w:rPr>
        <w:t xml:space="preserve"> </w:t>
      </w:r>
      <w:r>
        <w:rPr>
          <w:color w:val="231F20"/>
        </w:rPr>
        <w:t>marketing</w:t>
      </w:r>
      <w:r>
        <w:rPr>
          <w:color w:val="231F20"/>
          <w:spacing w:val="-1"/>
        </w:rPr>
        <w:t xml:space="preserve"> </w:t>
      </w:r>
      <w:r>
        <w:rPr>
          <w:color w:val="231F20"/>
        </w:rPr>
        <w:t>plan.</w:t>
      </w:r>
      <w:r>
        <w:rPr>
          <w:color w:val="231F20"/>
          <w:spacing w:val="-1"/>
        </w:rPr>
        <w:t xml:space="preserve"> </w:t>
      </w:r>
      <w:r>
        <w:rPr>
          <w:color w:val="231F20"/>
        </w:rPr>
        <w:t>Information</w:t>
      </w:r>
      <w:r>
        <w:rPr>
          <w:color w:val="231F20"/>
          <w:spacing w:val="-1"/>
        </w:rPr>
        <w:t xml:space="preserve"> </w:t>
      </w:r>
      <w:r>
        <w:rPr>
          <w:color w:val="231F20"/>
        </w:rPr>
        <w:t>on</w:t>
      </w:r>
      <w:r>
        <w:rPr>
          <w:color w:val="231F20"/>
          <w:spacing w:val="-1"/>
        </w:rPr>
        <w:t xml:space="preserve"> </w:t>
      </w:r>
      <w:r>
        <w:rPr>
          <w:color w:val="231F20"/>
        </w:rPr>
        <w:t>why</w:t>
      </w:r>
      <w:r>
        <w:rPr>
          <w:color w:val="231F20"/>
          <w:spacing w:val="-1"/>
        </w:rPr>
        <w:t xml:space="preserve"> </w:t>
      </w:r>
      <w:r>
        <w:rPr>
          <w:color w:val="231F20"/>
        </w:rPr>
        <w:t>it’s</w:t>
      </w:r>
      <w:r>
        <w:rPr>
          <w:color w:val="231F20"/>
          <w:spacing w:val="-1"/>
        </w:rPr>
        <w:t xml:space="preserve"> </w:t>
      </w:r>
      <w:r>
        <w:rPr>
          <w:color w:val="231F20"/>
        </w:rPr>
        <w:t>important</w:t>
      </w:r>
      <w:r>
        <w:rPr>
          <w:color w:val="231F20"/>
          <w:spacing w:val="-1"/>
        </w:rPr>
        <w:t xml:space="preserve"> </w:t>
      </w:r>
      <w:r>
        <w:rPr>
          <w:color w:val="231F20"/>
        </w:rPr>
        <w:t>to</w:t>
      </w:r>
      <w:r>
        <w:rPr>
          <w:color w:val="231F20"/>
          <w:spacing w:val="-1"/>
        </w:rPr>
        <w:t xml:space="preserve"> </w:t>
      </w:r>
      <w:r>
        <w:rPr>
          <w:color w:val="231F20"/>
        </w:rPr>
        <w:t>identify</w:t>
      </w:r>
      <w:r>
        <w:rPr>
          <w:color w:val="231F20"/>
          <w:spacing w:val="-1"/>
        </w:rPr>
        <w:t xml:space="preserve"> </w:t>
      </w:r>
      <w:r>
        <w:rPr>
          <w:color w:val="231F20"/>
        </w:rPr>
        <w:t>your</w:t>
      </w:r>
      <w:r>
        <w:rPr>
          <w:color w:val="231F20"/>
          <w:spacing w:val="-1"/>
        </w:rPr>
        <w:t xml:space="preserve"> </w:t>
      </w:r>
      <w:r>
        <w:rPr>
          <w:color w:val="231F20"/>
        </w:rPr>
        <w:t xml:space="preserve">target market and how to do it is available at: </w:t>
      </w:r>
      <w:r>
        <w:rPr>
          <w:color w:val="205E9E"/>
          <w:u w:val="single"/>
        </w:rPr>
        <w:t>business.gov.au/marketing/identify-your-target-</w:t>
      </w:r>
      <w:proofErr w:type="gramStart"/>
      <w:r>
        <w:rPr>
          <w:color w:val="205E9E"/>
          <w:u w:val="single"/>
        </w:rPr>
        <w:t>market</w:t>
      </w:r>
      <w:proofErr w:type="gramEnd"/>
    </w:p>
    <w:p w14:paraId="321F074F" w14:textId="77777777" w:rsidR="00836BF1" w:rsidRDefault="00836BF1">
      <w:pPr>
        <w:pStyle w:val="BodyText"/>
        <w:kinsoku w:val="0"/>
        <w:overflowPunct w:val="0"/>
        <w:spacing w:before="94" w:line="249" w:lineRule="auto"/>
        <w:ind w:right="114"/>
        <w:rPr>
          <w:color w:val="205E9E"/>
        </w:rPr>
        <w:sectPr w:rsidR="00836BF1">
          <w:pgSz w:w="11910" w:h="16840"/>
          <w:pgMar w:top="1560" w:right="740" w:bottom="660" w:left="740" w:header="0" w:footer="465" w:gutter="0"/>
          <w:cols w:space="720"/>
          <w:noEndnote/>
        </w:sectPr>
      </w:pPr>
    </w:p>
    <w:p w14:paraId="6B683012" w14:textId="0ED339B8" w:rsidR="00836BF1" w:rsidRDefault="001A6465">
      <w:pPr>
        <w:pStyle w:val="BodyText"/>
        <w:kinsoku w:val="0"/>
        <w:overflowPunct w:val="0"/>
        <w:spacing w:before="0"/>
        <w:rPr>
          <w:sz w:val="20"/>
          <w:szCs w:val="20"/>
        </w:rPr>
      </w:pPr>
      <w:r>
        <w:rPr>
          <w:noProof/>
          <w:sz w:val="20"/>
          <w:szCs w:val="20"/>
        </w:rPr>
        <w:lastRenderedPageBreak/>
        <w:drawing>
          <wp:inline distT="0" distB="0" distL="0" distR="0" wp14:anchorId="0D2734A4" wp14:editId="2CC6E806">
            <wp:extent cx="6477000" cy="43243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0" cy="4324350"/>
                    </a:xfrm>
                    <a:prstGeom prst="rect">
                      <a:avLst/>
                    </a:prstGeom>
                    <a:noFill/>
                    <a:ln>
                      <a:noFill/>
                    </a:ln>
                  </pic:spPr>
                </pic:pic>
              </a:graphicData>
            </a:graphic>
          </wp:inline>
        </w:drawing>
      </w:r>
    </w:p>
    <w:p w14:paraId="17092298" w14:textId="77777777" w:rsidR="00836BF1" w:rsidRDefault="00836BF1">
      <w:pPr>
        <w:pStyle w:val="BodyText"/>
        <w:kinsoku w:val="0"/>
        <w:overflowPunct w:val="0"/>
        <w:spacing w:before="0"/>
        <w:ind w:left="0"/>
        <w:rPr>
          <w:sz w:val="20"/>
          <w:szCs w:val="20"/>
        </w:rPr>
      </w:pPr>
    </w:p>
    <w:p w14:paraId="5480E507" w14:textId="462A805D" w:rsidR="00836BF1" w:rsidRDefault="001A6465">
      <w:pPr>
        <w:pStyle w:val="BodyText"/>
        <w:kinsoku w:val="0"/>
        <w:overflowPunct w:val="0"/>
        <w:spacing w:before="4"/>
        <w:ind w:left="0"/>
        <w:rPr>
          <w:sz w:val="12"/>
          <w:szCs w:val="12"/>
        </w:rPr>
      </w:pPr>
      <w:r>
        <w:rPr>
          <w:noProof/>
        </w:rPr>
        <mc:AlternateContent>
          <mc:Choice Requires="wps">
            <w:drawing>
              <wp:anchor distT="0" distB="0" distL="0" distR="0" simplePos="0" relativeHeight="251645440" behindDoc="0" locked="0" layoutInCell="0" allowOverlap="1" wp14:anchorId="341B2177" wp14:editId="2001E96D">
                <wp:simplePos x="0" y="0"/>
                <wp:positionH relativeFrom="page">
                  <wp:posOffset>539750</wp:posOffset>
                </wp:positionH>
                <wp:positionV relativeFrom="paragraph">
                  <wp:posOffset>105410</wp:posOffset>
                </wp:positionV>
                <wp:extent cx="6286500" cy="4191000"/>
                <wp:effectExtent l="0" t="0" r="0" b="0"/>
                <wp:wrapTopAndBottom/>
                <wp:docPr id="78"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3B24B" w14:textId="3F4A2116" w:rsidR="00836BF1" w:rsidRDefault="001A6465">
                            <w:pPr>
                              <w:widowControl/>
                              <w:autoSpaceDE/>
                              <w:autoSpaceDN/>
                              <w:adjustRightInd/>
                              <w:spacing w:line="6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15F38B" wp14:editId="65C003D2">
                                  <wp:extent cx="6276975" cy="41910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6975" cy="4191000"/>
                                          </a:xfrm>
                                          <a:prstGeom prst="rect">
                                            <a:avLst/>
                                          </a:prstGeom>
                                          <a:noFill/>
                                          <a:ln>
                                            <a:noFill/>
                                          </a:ln>
                                        </pic:spPr>
                                      </pic:pic>
                                    </a:graphicData>
                                  </a:graphic>
                                </wp:inline>
                              </w:drawing>
                            </w:r>
                          </w:p>
                          <w:p w14:paraId="00AB9AF3"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B2177" id="Rectangle 41" o:spid="_x0000_s1039" alt="&quot;&quot;" style="position:absolute;margin-left:42.5pt;margin-top:8.3pt;width:495pt;height:330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" o:allowincell="f" filled="f" stroked="f">
                <v:textbox inset="0,0,0,0">
                  <w:txbxContent>
                    <w:p w14:paraId="1A13B24B" w14:textId="3F4A2116" w:rsidR="00000000" w:rsidRDefault="001A6465">
                      <w:pPr>
                        <w:widowControl/>
                        <w:autoSpaceDE/>
                        <w:autoSpaceDN/>
                        <w:adjustRightInd/>
                        <w:spacing w:line="6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15F38B" wp14:editId="65C003D2">
                            <wp:extent cx="6276975" cy="41910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6975" cy="4191000"/>
                                    </a:xfrm>
                                    <a:prstGeom prst="rect">
                                      <a:avLst/>
                                    </a:prstGeom>
                                    <a:noFill/>
                                    <a:ln>
                                      <a:noFill/>
                                    </a:ln>
                                  </pic:spPr>
                                </pic:pic>
                              </a:graphicData>
                            </a:graphic>
                          </wp:inline>
                        </w:drawing>
                      </w:r>
                    </w:p>
                    <w:p w14:paraId="00AB9AF3"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6FDF2624" w14:textId="77777777" w:rsidR="00836BF1" w:rsidRDefault="00836BF1">
      <w:pPr>
        <w:pStyle w:val="BodyText"/>
        <w:kinsoku w:val="0"/>
        <w:overflowPunct w:val="0"/>
        <w:spacing w:before="4"/>
        <w:ind w:left="0"/>
        <w:rPr>
          <w:sz w:val="12"/>
          <w:szCs w:val="12"/>
        </w:rPr>
        <w:sectPr w:rsidR="00836BF1">
          <w:pgSz w:w="11910" w:h="16840"/>
          <w:pgMar w:top="1680" w:right="740" w:bottom="660" w:left="740" w:header="0" w:footer="465" w:gutter="0"/>
          <w:cols w:space="720"/>
          <w:noEndnote/>
        </w:sectPr>
      </w:pPr>
    </w:p>
    <w:p w14:paraId="5EC722CB" w14:textId="77777777" w:rsidR="00836BF1" w:rsidRDefault="008C631A">
      <w:pPr>
        <w:pStyle w:val="Heading2"/>
        <w:numPr>
          <w:ilvl w:val="0"/>
          <w:numId w:val="10"/>
        </w:numPr>
        <w:tabs>
          <w:tab w:val="left" w:pos="442"/>
        </w:tabs>
        <w:kinsoku w:val="0"/>
        <w:overflowPunct w:val="0"/>
        <w:ind w:left="442" w:hanging="332"/>
        <w:rPr>
          <w:color w:val="231F20"/>
          <w:spacing w:val="-4"/>
        </w:rPr>
      </w:pPr>
      <w:r>
        <w:rPr>
          <w:color w:val="231F20"/>
        </w:rPr>
        <w:lastRenderedPageBreak/>
        <w:t>Build</w:t>
      </w:r>
      <w:r>
        <w:rPr>
          <w:color w:val="231F20"/>
          <w:spacing w:val="-8"/>
        </w:rPr>
        <w:t xml:space="preserve"> </w:t>
      </w:r>
      <w:r>
        <w:rPr>
          <w:color w:val="231F20"/>
        </w:rPr>
        <w:t>your</w:t>
      </w:r>
      <w:r>
        <w:rPr>
          <w:color w:val="231F20"/>
          <w:spacing w:val="-8"/>
        </w:rPr>
        <w:t xml:space="preserve"> </w:t>
      </w:r>
      <w:r>
        <w:rPr>
          <w:color w:val="231F20"/>
        </w:rPr>
        <w:t>business</w:t>
      </w:r>
      <w:r>
        <w:rPr>
          <w:color w:val="231F20"/>
          <w:spacing w:val="-7"/>
        </w:rPr>
        <w:t xml:space="preserve"> </w:t>
      </w:r>
      <w:proofErr w:type="gramStart"/>
      <w:r>
        <w:rPr>
          <w:color w:val="231F20"/>
          <w:spacing w:val="-4"/>
        </w:rPr>
        <w:t>plan</w:t>
      </w:r>
      <w:proofErr w:type="gramEnd"/>
    </w:p>
    <w:p w14:paraId="188EBF5C" w14:textId="77777777" w:rsidR="00836BF1" w:rsidRDefault="008C631A">
      <w:pPr>
        <w:pStyle w:val="BodyText"/>
        <w:kinsoku w:val="0"/>
        <w:overflowPunct w:val="0"/>
        <w:spacing w:before="105" w:line="249" w:lineRule="auto"/>
        <w:ind w:right="162"/>
        <w:rPr>
          <w:color w:val="231F20"/>
        </w:rPr>
      </w:pPr>
      <w:r>
        <w:rPr>
          <w:color w:val="231F20"/>
        </w:rPr>
        <w:t>The information you compile using this guide can be used to help prepare a business plan. A business plan should</w:t>
      </w:r>
      <w:r>
        <w:rPr>
          <w:color w:val="231F20"/>
          <w:spacing w:val="-2"/>
        </w:rPr>
        <w:t xml:space="preserve"> </w:t>
      </w:r>
      <w:r>
        <w:rPr>
          <w:color w:val="231F20"/>
        </w:rPr>
        <w:t>describe</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rPr>
        <w:t>its</w:t>
      </w:r>
      <w:r>
        <w:rPr>
          <w:color w:val="231F20"/>
          <w:spacing w:val="-2"/>
        </w:rPr>
        <w:t xml:space="preserve"> </w:t>
      </w:r>
      <w:r>
        <w:rPr>
          <w:color w:val="231F20"/>
        </w:rPr>
        <w:t>objectives,</w:t>
      </w:r>
      <w:r>
        <w:rPr>
          <w:color w:val="231F20"/>
          <w:spacing w:val="-2"/>
        </w:rPr>
        <w:t xml:space="preserve"> </w:t>
      </w:r>
      <w:r>
        <w:rPr>
          <w:color w:val="231F20"/>
        </w:rPr>
        <w:t>strategies,</w:t>
      </w:r>
      <w:r>
        <w:rPr>
          <w:color w:val="231F20"/>
          <w:spacing w:val="-2"/>
        </w:rPr>
        <w:t xml:space="preserve"> </w:t>
      </w:r>
      <w:r>
        <w:rPr>
          <w:color w:val="231F20"/>
        </w:rPr>
        <w:t>target</w:t>
      </w:r>
      <w:r>
        <w:rPr>
          <w:color w:val="231F20"/>
          <w:spacing w:val="-2"/>
        </w:rPr>
        <w:t xml:space="preserve"> </w:t>
      </w:r>
      <w:r>
        <w:rPr>
          <w:color w:val="231F20"/>
        </w:rPr>
        <w:t>market</w:t>
      </w:r>
      <w:r>
        <w:rPr>
          <w:color w:val="231F20"/>
          <w:spacing w:val="-2"/>
        </w:rPr>
        <w:t xml:space="preserve"> </w:t>
      </w:r>
      <w:r>
        <w:rPr>
          <w:color w:val="231F20"/>
        </w:rPr>
        <w:t>and</w:t>
      </w:r>
      <w:r>
        <w:rPr>
          <w:color w:val="231F20"/>
          <w:spacing w:val="-2"/>
        </w:rPr>
        <w:t xml:space="preserve"> </w:t>
      </w:r>
      <w:r>
        <w:rPr>
          <w:color w:val="231F20"/>
        </w:rPr>
        <w:t>financial</w:t>
      </w:r>
      <w:r>
        <w:rPr>
          <w:color w:val="231F20"/>
          <w:spacing w:val="-2"/>
        </w:rPr>
        <w:t xml:space="preserve"> </w:t>
      </w:r>
      <w:r>
        <w:rPr>
          <w:color w:val="231F20"/>
        </w:rPr>
        <w:t>forecasts.</w:t>
      </w:r>
      <w:r>
        <w:rPr>
          <w:color w:val="231F20"/>
          <w:spacing w:val="-2"/>
        </w:rPr>
        <w:t xml:space="preserve"> </w:t>
      </w:r>
      <w:r>
        <w:rPr>
          <w:color w:val="231F20"/>
        </w:rPr>
        <w:t>It’s</w:t>
      </w:r>
      <w:r>
        <w:rPr>
          <w:color w:val="231F20"/>
          <w:spacing w:val="-2"/>
        </w:rPr>
        <w:t xml:space="preserve"> </w:t>
      </w:r>
      <w:r>
        <w:rPr>
          <w:color w:val="231F20"/>
        </w:rPr>
        <w:t>a</w:t>
      </w:r>
      <w:r>
        <w:rPr>
          <w:color w:val="231F20"/>
          <w:spacing w:val="-2"/>
        </w:rPr>
        <w:t xml:space="preserve"> </w:t>
      </w:r>
      <w:r>
        <w:rPr>
          <w:color w:val="231F20"/>
        </w:rPr>
        <w:t>blueprint for the future of your business.</w:t>
      </w:r>
    </w:p>
    <w:p w14:paraId="374FD855" w14:textId="77777777" w:rsidR="00836BF1" w:rsidRDefault="008C631A">
      <w:pPr>
        <w:pStyle w:val="BodyText"/>
        <w:kinsoku w:val="0"/>
        <w:overflowPunct w:val="0"/>
        <w:spacing w:before="116"/>
        <w:rPr>
          <w:color w:val="231F20"/>
          <w:spacing w:val="-5"/>
        </w:rPr>
      </w:pPr>
      <w:r>
        <w:rPr>
          <w:color w:val="231F20"/>
        </w:rPr>
        <w:t>Although</w:t>
      </w:r>
      <w:r>
        <w:rPr>
          <w:color w:val="231F20"/>
          <w:spacing w:val="-2"/>
        </w:rPr>
        <w:t xml:space="preserve"> </w:t>
      </w:r>
      <w:r>
        <w:rPr>
          <w:color w:val="231F20"/>
        </w:rPr>
        <w:t>it</w:t>
      </w:r>
      <w:r>
        <w:rPr>
          <w:color w:val="231F20"/>
          <w:spacing w:val="-2"/>
        </w:rPr>
        <w:t xml:space="preserve"> </w:t>
      </w:r>
      <w:r>
        <w:rPr>
          <w:color w:val="231F20"/>
        </w:rPr>
        <w:t>may</w:t>
      </w:r>
      <w:r>
        <w:rPr>
          <w:color w:val="231F20"/>
          <w:spacing w:val="-2"/>
        </w:rPr>
        <w:t xml:space="preserve"> </w:t>
      </w:r>
      <w:r>
        <w:rPr>
          <w:color w:val="231F20"/>
        </w:rPr>
        <w:t>seem</w:t>
      </w:r>
      <w:r>
        <w:rPr>
          <w:color w:val="231F20"/>
          <w:spacing w:val="-2"/>
        </w:rPr>
        <w:t xml:space="preserve"> </w:t>
      </w:r>
      <w:r>
        <w:rPr>
          <w:color w:val="231F20"/>
        </w:rPr>
        <w:t>like</w:t>
      </w:r>
      <w:r>
        <w:rPr>
          <w:color w:val="231F20"/>
          <w:spacing w:val="-2"/>
        </w:rPr>
        <w:t xml:space="preserve"> </w:t>
      </w:r>
      <w:r>
        <w:rPr>
          <w:color w:val="231F20"/>
        </w:rPr>
        <w:t>a</w:t>
      </w:r>
      <w:r>
        <w:rPr>
          <w:color w:val="231F20"/>
          <w:spacing w:val="-2"/>
        </w:rPr>
        <w:t xml:space="preserve"> </w:t>
      </w:r>
      <w:r>
        <w:rPr>
          <w:color w:val="231F20"/>
        </w:rPr>
        <w:t>lot</w:t>
      </w:r>
      <w:r>
        <w:rPr>
          <w:color w:val="231F20"/>
          <w:spacing w:val="-2"/>
        </w:rPr>
        <w:t xml:space="preserve"> </w:t>
      </w:r>
      <w:r>
        <w:rPr>
          <w:color w:val="231F20"/>
        </w:rPr>
        <w:t>of</w:t>
      </w:r>
      <w:r>
        <w:rPr>
          <w:color w:val="231F20"/>
          <w:spacing w:val="-2"/>
        </w:rPr>
        <w:t xml:space="preserve"> </w:t>
      </w:r>
      <w:r>
        <w:rPr>
          <w:color w:val="231F20"/>
        </w:rPr>
        <w:t>work</w:t>
      </w:r>
      <w:r>
        <w:rPr>
          <w:color w:val="231F20"/>
          <w:spacing w:val="-2"/>
        </w:rPr>
        <w:t xml:space="preserve"> </w:t>
      </w:r>
      <w:r>
        <w:rPr>
          <w:color w:val="231F20"/>
        </w:rPr>
        <w:t>at</w:t>
      </w:r>
      <w:r>
        <w:rPr>
          <w:color w:val="231F20"/>
          <w:spacing w:val="-2"/>
        </w:rPr>
        <w:t xml:space="preserve"> </w:t>
      </w:r>
      <w:r>
        <w:rPr>
          <w:color w:val="231F20"/>
        </w:rPr>
        <w:t>first,</w:t>
      </w:r>
      <w:r>
        <w:rPr>
          <w:color w:val="231F20"/>
          <w:spacing w:val="-1"/>
        </w:rPr>
        <w:t xml:space="preserve"> </w:t>
      </w:r>
      <w:r>
        <w:rPr>
          <w:color w:val="231F20"/>
        </w:rPr>
        <w:t>a</w:t>
      </w:r>
      <w:r>
        <w:rPr>
          <w:color w:val="231F20"/>
          <w:spacing w:val="-2"/>
        </w:rPr>
        <w:t xml:space="preserve"> </w:t>
      </w:r>
      <w:r>
        <w:rPr>
          <w:color w:val="231F20"/>
        </w:rPr>
        <w:t>well-prepared</w:t>
      </w:r>
      <w:r>
        <w:rPr>
          <w:color w:val="231F20"/>
          <w:spacing w:val="-2"/>
        </w:rPr>
        <w:t xml:space="preserve"> </w:t>
      </w:r>
      <w:r>
        <w:rPr>
          <w:color w:val="231F20"/>
        </w:rPr>
        <w:t>business</w:t>
      </w:r>
      <w:r>
        <w:rPr>
          <w:color w:val="231F20"/>
          <w:spacing w:val="-2"/>
        </w:rPr>
        <w:t xml:space="preserve"> </w:t>
      </w:r>
      <w:r>
        <w:rPr>
          <w:color w:val="231F20"/>
        </w:rPr>
        <w:t>plan</w:t>
      </w:r>
      <w:r>
        <w:rPr>
          <w:color w:val="231F20"/>
          <w:spacing w:val="-2"/>
        </w:rPr>
        <w:t xml:space="preserve"> </w:t>
      </w:r>
      <w:r>
        <w:rPr>
          <w:color w:val="231F20"/>
        </w:rPr>
        <w:t>will</w:t>
      </w:r>
      <w:r>
        <w:rPr>
          <w:color w:val="231F20"/>
          <w:spacing w:val="-2"/>
        </w:rPr>
        <w:t xml:space="preserve"> </w:t>
      </w:r>
      <w:r>
        <w:rPr>
          <w:color w:val="231F20"/>
        </w:rPr>
        <w:t>save</w:t>
      </w:r>
      <w:r>
        <w:rPr>
          <w:color w:val="231F20"/>
          <w:spacing w:val="-2"/>
        </w:rPr>
        <w:t xml:space="preserve"> </w:t>
      </w:r>
      <w:r>
        <w:rPr>
          <w:color w:val="231F20"/>
        </w:rPr>
        <w:t>time</w:t>
      </w:r>
      <w:r>
        <w:rPr>
          <w:color w:val="231F20"/>
          <w:spacing w:val="-2"/>
        </w:rPr>
        <w:t xml:space="preserve"> </w:t>
      </w:r>
      <w:r>
        <w:rPr>
          <w:color w:val="231F20"/>
        </w:rPr>
        <w:t>and</w:t>
      </w:r>
      <w:r>
        <w:rPr>
          <w:color w:val="231F20"/>
          <w:spacing w:val="-2"/>
        </w:rPr>
        <w:t xml:space="preserve"> </w:t>
      </w:r>
      <w:r>
        <w:rPr>
          <w:color w:val="231F20"/>
        </w:rPr>
        <w:t>money</w:t>
      </w:r>
      <w:r>
        <w:rPr>
          <w:color w:val="231F20"/>
          <w:spacing w:val="-2"/>
        </w:rPr>
        <w:t xml:space="preserve"> </w:t>
      </w:r>
      <w:r>
        <w:rPr>
          <w:color w:val="231F20"/>
        </w:rPr>
        <w:t>in</w:t>
      </w:r>
      <w:r>
        <w:rPr>
          <w:color w:val="231F20"/>
          <w:spacing w:val="-1"/>
        </w:rPr>
        <w:t xml:space="preserve"> </w:t>
      </w:r>
      <w:r>
        <w:rPr>
          <w:color w:val="231F20"/>
          <w:spacing w:val="-5"/>
        </w:rPr>
        <w:t>the</w:t>
      </w:r>
    </w:p>
    <w:p w14:paraId="0D2AF94B" w14:textId="77777777" w:rsidR="00836BF1" w:rsidRDefault="008C631A">
      <w:pPr>
        <w:pStyle w:val="BodyText"/>
        <w:kinsoku w:val="0"/>
        <w:overflowPunct w:val="0"/>
        <w:spacing w:before="10"/>
        <w:rPr>
          <w:color w:val="231F20"/>
          <w:spacing w:val="-2"/>
        </w:rPr>
      </w:pPr>
      <w:r>
        <w:rPr>
          <w:color w:val="231F20"/>
        </w:rPr>
        <w:t xml:space="preserve">long run and can help you secure major contracts or </w:t>
      </w:r>
      <w:r>
        <w:rPr>
          <w:color w:val="231F20"/>
          <w:spacing w:val="-2"/>
        </w:rPr>
        <w:t>funding.</w:t>
      </w:r>
    </w:p>
    <w:p w14:paraId="44AA5F81" w14:textId="77777777" w:rsidR="00836BF1" w:rsidRDefault="008C631A">
      <w:pPr>
        <w:pStyle w:val="BodyText"/>
        <w:kinsoku w:val="0"/>
        <w:overflowPunct w:val="0"/>
        <w:spacing w:before="124" w:line="249" w:lineRule="auto"/>
        <w:rPr>
          <w:color w:val="231F20"/>
        </w:rPr>
      </w:pPr>
      <w:r>
        <w:rPr>
          <w:color w:val="231F20"/>
        </w:rPr>
        <w:t>A</w:t>
      </w:r>
      <w:r>
        <w:rPr>
          <w:color w:val="231F20"/>
          <w:spacing w:val="-2"/>
        </w:rPr>
        <w:t xml:space="preserve"> </w:t>
      </w:r>
      <w:r>
        <w:rPr>
          <w:color w:val="231F20"/>
        </w:rPr>
        <w:t>good</w:t>
      </w:r>
      <w:r>
        <w:rPr>
          <w:color w:val="231F20"/>
          <w:spacing w:val="-2"/>
        </w:rPr>
        <w:t xml:space="preserve"> </w:t>
      </w:r>
      <w:r>
        <w:rPr>
          <w:color w:val="231F20"/>
        </w:rPr>
        <w:t>business</w:t>
      </w:r>
      <w:r>
        <w:rPr>
          <w:color w:val="231F20"/>
          <w:spacing w:val="-2"/>
        </w:rPr>
        <w:t xml:space="preserve"> </w:t>
      </w:r>
      <w:r>
        <w:rPr>
          <w:color w:val="231F20"/>
        </w:rPr>
        <w:t>plan</w:t>
      </w:r>
      <w:r>
        <w:rPr>
          <w:color w:val="231F20"/>
          <w:spacing w:val="-2"/>
        </w:rPr>
        <w:t xml:space="preserve"> </w:t>
      </w:r>
      <w:r>
        <w:rPr>
          <w:color w:val="231F20"/>
        </w:rPr>
        <w:t>will</w:t>
      </w:r>
      <w:r>
        <w:rPr>
          <w:color w:val="231F20"/>
          <w:spacing w:val="-2"/>
        </w:rPr>
        <w:t xml:space="preserve"> </w:t>
      </w:r>
      <w:r>
        <w:rPr>
          <w:color w:val="231F20"/>
        </w:rPr>
        <w:t>contain</w:t>
      </w:r>
      <w:r>
        <w:rPr>
          <w:color w:val="231F20"/>
          <w:spacing w:val="-2"/>
        </w:rPr>
        <w:t xml:space="preserve"> </w:t>
      </w:r>
      <w:r>
        <w:rPr>
          <w:color w:val="231F20"/>
        </w:rPr>
        <w:t>enough</w:t>
      </w:r>
      <w:r>
        <w:rPr>
          <w:color w:val="231F20"/>
          <w:spacing w:val="-2"/>
        </w:rPr>
        <w:t xml:space="preserve"> </w:t>
      </w:r>
      <w:r>
        <w:rPr>
          <w:color w:val="231F20"/>
        </w:rPr>
        <w:t>information</w:t>
      </w:r>
      <w:r>
        <w:rPr>
          <w:color w:val="231F20"/>
          <w:spacing w:val="-2"/>
        </w:rPr>
        <w:t xml:space="preserve"> </w:t>
      </w:r>
      <w:r>
        <w:rPr>
          <w:color w:val="231F20"/>
        </w:rPr>
        <w:t>to</w:t>
      </w:r>
      <w:r>
        <w:rPr>
          <w:color w:val="231F20"/>
          <w:spacing w:val="-2"/>
        </w:rPr>
        <w:t xml:space="preserve"> </w:t>
      </w:r>
      <w:r>
        <w:rPr>
          <w:color w:val="231F20"/>
        </w:rPr>
        <w:t>help</w:t>
      </w:r>
      <w:r>
        <w:rPr>
          <w:color w:val="231F20"/>
          <w:spacing w:val="-2"/>
        </w:rPr>
        <w:t xml:space="preserve"> </w:t>
      </w:r>
      <w:r>
        <w:rPr>
          <w:color w:val="231F20"/>
        </w:rPr>
        <w:t>you</w:t>
      </w:r>
      <w:r>
        <w:rPr>
          <w:color w:val="231F20"/>
          <w:spacing w:val="-2"/>
        </w:rPr>
        <w:t xml:space="preserve"> </w:t>
      </w:r>
      <w:r>
        <w:rPr>
          <w:color w:val="231F20"/>
        </w:rPr>
        <w:t>to</w:t>
      </w:r>
      <w:r>
        <w:rPr>
          <w:color w:val="231F20"/>
          <w:spacing w:val="-2"/>
        </w:rPr>
        <w:t xml:space="preserve"> </w:t>
      </w:r>
      <w:r>
        <w:rPr>
          <w:color w:val="231F20"/>
        </w:rPr>
        <w:t>obtain</w:t>
      </w:r>
      <w:r>
        <w:rPr>
          <w:color w:val="231F20"/>
          <w:spacing w:val="-2"/>
        </w:rPr>
        <w:t xml:space="preserve"> </w:t>
      </w:r>
      <w:r>
        <w:rPr>
          <w:color w:val="231F20"/>
        </w:rPr>
        <w:t>finance</w:t>
      </w:r>
      <w:r>
        <w:rPr>
          <w:color w:val="231F20"/>
          <w:spacing w:val="-2"/>
        </w:rPr>
        <w:t xml:space="preserve"> </w:t>
      </w:r>
      <w:r>
        <w:rPr>
          <w:color w:val="231F20"/>
        </w:rPr>
        <w:t>if</w:t>
      </w:r>
      <w:r>
        <w:rPr>
          <w:color w:val="231F20"/>
          <w:spacing w:val="-2"/>
        </w:rPr>
        <w:t xml:space="preserve"> </w:t>
      </w:r>
      <w:r>
        <w:rPr>
          <w:color w:val="231F20"/>
        </w:rPr>
        <w:t>required,</w:t>
      </w:r>
      <w:r>
        <w:rPr>
          <w:color w:val="231F20"/>
          <w:spacing w:val="-2"/>
        </w:rPr>
        <w:t xml:space="preserve"> </w:t>
      </w:r>
      <w:r>
        <w:rPr>
          <w:color w:val="231F20"/>
        </w:rPr>
        <w:t>and</w:t>
      </w:r>
      <w:r>
        <w:rPr>
          <w:color w:val="231F20"/>
          <w:spacing w:val="-2"/>
        </w:rPr>
        <w:t xml:space="preserve"> </w:t>
      </w:r>
      <w:r>
        <w:rPr>
          <w:color w:val="231F20"/>
        </w:rPr>
        <w:t>act</w:t>
      </w:r>
      <w:r>
        <w:rPr>
          <w:color w:val="231F20"/>
          <w:spacing w:val="-2"/>
        </w:rPr>
        <w:t xml:space="preserve"> </w:t>
      </w:r>
      <w:r>
        <w:rPr>
          <w:color w:val="231F20"/>
        </w:rPr>
        <w:t>as</w:t>
      </w:r>
      <w:r>
        <w:rPr>
          <w:color w:val="231F20"/>
          <w:spacing w:val="-2"/>
        </w:rPr>
        <w:t xml:space="preserve"> </w:t>
      </w:r>
      <w:r>
        <w:rPr>
          <w:color w:val="231F20"/>
        </w:rPr>
        <w:t>an operational and management tool for you and your staff.</w:t>
      </w:r>
    </w:p>
    <w:p w14:paraId="571EA69D" w14:textId="77777777" w:rsidR="00836BF1" w:rsidRDefault="008C631A">
      <w:pPr>
        <w:pStyle w:val="BodyText"/>
        <w:kinsoku w:val="0"/>
        <w:overflowPunct w:val="0"/>
        <w:spacing w:before="115"/>
        <w:rPr>
          <w:color w:val="231F20"/>
          <w:spacing w:val="-2"/>
        </w:rPr>
      </w:pPr>
      <w:r>
        <w:rPr>
          <w:color w:val="231F20"/>
        </w:rPr>
        <w:t>A</w:t>
      </w:r>
      <w:r>
        <w:rPr>
          <w:color w:val="231F20"/>
          <w:spacing w:val="-2"/>
        </w:rPr>
        <w:t xml:space="preserve"> </w:t>
      </w:r>
      <w:r>
        <w:rPr>
          <w:color w:val="231F20"/>
        </w:rPr>
        <w:t>business</w:t>
      </w:r>
      <w:r>
        <w:rPr>
          <w:color w:val="231F20"/>
          <w:spacing w:val="-2"/>
        </w:rPr>
        <w:t xml:space="preserve"> </w:t>
      </w:r>
      <w:r>
        <w:rPr>
          <w:color w:val="231F20"/>
        </w:rPr>
        <w:t>plan</w:t>
      </w:r>
      <w:r>
        <w:rPr>
          <w:color w:val="231F20"/>
          <w:spacing w:val="-2"/>
        </w:rPr>
        <w:t xml:space="preserve"> </w:t>
      </w:r>
      <w:r>
        <w:rPr>
          <w:color w:val="231F20"/>
        </w:rPr>
        <w:t>will</w:t>
      </w:r>
      <w:r>
        <w:rPr>
          <w:color w:val="231F20"/>
          <w:spacing w:val="-2"/>
        </w:rPr>
        <w:t xml:space="preserve"> </w:t>
      </w:r>
      <w:r>
        <w:rPr>
          <w:color w:val="231F20"/>
        </w:rPr>
        <w:t>help</w:t>
      </w:r>
      <w:r>
        <w:rPr>
          <w:color w:val="231F20"/>
          <w:spacing w:val="-2"/>
        </w:rPr>
        <w:t xml:space="preserve"> </w:t>
      </w:r>
      <w:r>
        <w:rPr>
          <w:color w:val="231F20"/>
        </w:rPr>
        <w:t>you</w:t>
      </w:r>
      <w:r>
        <w:rPr>
          <w:color w:val="231F20"/>
          <w:spacing w:val="-2"/>
        </w:rPr>
        <w:t xml:space="preserve"> clarify:</w:t>
      </w:r>
    </w:p>
    <w:p w14:paraId="4DEAAB34" w14:textId="77777777" w:rsidR="00836BF1" w:rsidRDefault="008C631A">
      <w:pPr>
        <w:pStyle w:val="ListParagraph"/>
        <w:numPr>
          <w:ilvl w:val="1"/>
          <w:numId w:val="10"/>
        </w:numPr>
        <w:tabs>
          <w:tab w:val="left" w:pos="449"/>
        </w:tabs>
        <w:kinsoku w:val="0"/>
        <w:overflowPunct w:val="0"/>
        <w:spacing w:before="124"/>
        <w:ind w:left="449" w:hanging="226"/>
        <w:rPr>
          <w:color w:val="231F20"/>
          <w:spacing w:val="-2"/>
          <w:sz w:val="21"/>
          <w:szCs w:val="21"/>
        </w:rPr>
      </w:pPr>
      <w:r>
        <w:rPr>
          <w:color w:val="231F20"/>
          <w:sz w:val="21"/>
          <w:szCs w:val="21"/>
        </w:rPr>
        <w:t>the</w:t>
      </w:r>
      <w:r>
        <w:rPr>
          <w:color w:val="231F20"/>
          <w:spacing w:val="-2"/>
          <w:sz w:val="21"/>
          <w:szCs w:val="21"/>
        </w:rPr>
        <w:t xml:space="preserve"> </w:t>
      </w:r>
      <w:r>
        <w:rPr>
          <w:color w:val="231F20"/>
          <w:sz w:val="21"/>
          <w:szCs w:val="21"/>
        </w:rPr>
        <w:t>purpose</w:t>
      </w:r>
      <w:r>
        <w:rPr>
          <w:color w:val="231F20"/>
          <w:spacing w:val="-2"/>
          <w:sz w:val="21"/>
          <w:szCs w:val="21"/>
        </w:rPr>
        <w:t xml:space="preserve"> </w:t>
      </w:r>
      <w:r>
        <w:rPr>
          <w:color w:val="231F20"/>
          <w:sz w:val="21"/>
          <w:szCs w:val="21"/>
        </w:rPr>
        <w:t>of</w:t>
      </w:r>
      <w:r>
        <w:rPr>
          <w:color w:val="231F20"/>
          <w:spacing w:val="-2"/>
          <w:sz w:val="21"/>
          <w:szCs w:val="21"/>
        </w:rPr>
        <w:t xml:space="preserve"> </w:t>
      </w:r>
      <w:r>
        <w:rPr>
          <w:color w:val="231F20"/>
          <w:sz w:val="21"/>
          <w:szCs w:val="21"/>
        </w:rPr>
        <w:t>your</w:t>
      </w:r>
      <w:r>
        <w:rPr>
          <w:color w:val="231F20"/>
          <w:spacing w:val="-2"/>
          <w:sz w:val="21"/>
          <w:szCs w:val="21"/>
        </w:rPr>
        <w:t xml:space="preserve"> </w:t>
      </w:r>
      <w:r>
        <w:rPr>
          <w:color w:val="231F20"/>
          <w:sz w:val="21"/>
          <w:szCs w:val="21"/>
        </w:rPr>
        <w:t>business</w:t>
      </w:r>
      <w:r>
        <w:rPr>
          <w:color w:val="231F20"/>
          <w:spacing w:val="-1"/>
          <w:sz w:val="21"/>
          <w:szCs w:val="21"/>
        </w:rPr>
        <w:t xml:space="preserve"> </w:t>
      </w:r>
      <w:r>
        <w:rPr>
          <w:color w:val="231F20"/>
          <w:spacing w:val="-2"/>
          <w:sz w:val="21"/>
          <w:szCs w:val="21"/>
        </w:rPr>
        <w:t>(mission)</w:t>
      </w:r>
    </w:p>
    <w:p w14:paraId="3EB6BF62"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3"/>
          <w:sz w:val="21"/>
          <w:szCs w:val="21"/>
        </w:rPr>
        <w:t xml:space="preserve"> </w:t>
      </w:r>
      <w:r>
        <w:rPr>
          <w:color w:val="231F20"/>
          <w:sz w:val="21"/>
          <w:szCs w:val="21"/>
        </w:rPr>
        <w:t>direction</w:t>
      </w:r>
      <w:r>
        <w:rPr>
          <w:color w:val="231F20"/>
          <w:spacing w:val="-3"/>
          <w:sz w:val="21"/>
          <w:szCs w:val="21"/>
        </w:rPr>
        <w:t xml:space="preserve"> </w:t>
      </w:r>
      <w:r>
        <w:rPr>
          <w:color w:val="231F20"/>
          <w:sz w:val="21"/>
          <w:szCs w:val="21"/>
        </w:rPr>
        <w:t>you</w:t>
      </w:r>
      <w:r>
        <w:rPr>
          <w:color w:val="231F20"/>
          <w:spacing w:val="-2"/>
          <w:sz w:val="21"/>
          <w:szCs w:val="21"/>
        </w:rPr>
        <w:t xml:space="preserve"> </w:t>
      </w:r>
      <w:r>
        <w:rPr>
          <w:color w:val="231F20"/>
          <w:sz w:val="21"/>
          <w:szCs w:val="21"/>
        </w:rPr>
        <w:t>are</w:t>
      </w:r>
      <w:r>
        <w:rPr>
          <w:color w:val="231F20"/>
          <w:spacing w:val="-3"/>
          <w:sz w:val="21"/>
          <w:szCs w:val="21"/>
        </w:rPr>
        <w:t xml:space="preserve"> </w:t>
      </w:r>
      <w:r>
        <w:rPr>
          <w:color w:val="231F20"/>
          <w:sz w:val="21"/>
          <w:szCs w:val="21"/>
        </w:rPr>
        <w:t>headed</w:t>
      </w:r>
      <w:r>
        <w:rPr>
          <w:color w:val="231F20"/>
          <w:spacing w:val="-3"/>
          <w:sz w:val="21"/>
          <w:szCs w:val="21"/>
        </w:rPr>
        <w:t xml:space="preserve"> </w:t>
      </w:r>
      <w:r>
        <w:rPr>
          <w:color w:val="231F20"/>
          <w:sz w:val="21"/>
          <w:szCs w:val="21"/>
        </w:rPr>
        <w:t>towards</w:t>
      </w:r>
      <w:r>
        <w:rPr>
          <w:color w:val="231F20"/>
          <w:spacing w:val="-2"/>
          <w:sz w:val="21"/>
          <w:szCs w:val="21"/>
        </w:rPr>
        <w:t xml:space="preserve"> (vision)</w:t>
      </w:r>
    </w:p>
    <w:p w14:paraId="03D8F61C"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2"/>
          <w:sz w:val="21"/>
          <w:szCs w:val="21"/>
        </w:rPr>
        <w:t xml:space="preserve"> </w:t>
      </w:r>
      <w:r>
        <w:rPr>
          <w:color w:val="231F20"/>
          <w:sz w:val="21"/>
          <w:szCs w:val="21"/>
        </w:rPr>
        <w:t>underlying</w:t>
      </w:r>
      <w:r>
        <w:rPr>
          <w:color w:val="231F20"/>
          <w:spacing w:val="-2"/>
          <w:sz w:val="21"/>
          <w:szCs w:val="21"/>
        </w:rPr>
        <w:t xml:space="preserve"> </w:t>
      </w:r>
      <w:r>
        <w:rPr>
          <w:color w:val="231F20"/>
          <w:sz w:val="21"/>
          <w:szCs w:val="21"/>
        </w:rPr>
        <w:t>principles</w:t>
      </w:r>
      <w:r>
        <w:rPr>
          <w:color w:val="231F20"/>
          <w:spacing w:val="-2"/>
          <w:sz w:val="21"/>
          <w:szCs w:val="21"/>
        </w:rPr>
        <w:t xml:space="preserve"> </w:t>
      </w:r>
      <w:r>
        <w:rPr>
          <w:color w:val="231F20"/>
          <w:sz w:val="21"/>
          <w:szCs w:val="21"/>
        </w:rPr>
        <w:t>that</w:t>
      </w:r>
      <w:r>
        <w:rPr>
          <w:color w:val="231F20"/>
          <w:spacing w:val="-1"/>
          <w:sz w:val="21"/>
          <w:szCs w:val="21"/>
        </w:rPr>
        <w:t xml:space="preserve"> </w:t>
      </w:r>
      <w:r>
        <w:rPr>
          <w:color w:val="231F20"/>
          <w:sz w:val="21"/>
          <w:szCs w:val="21"/>
        </w:rPr>
        <w:t>drive</w:t>
      </w:r>
      <w:r>
        <w:rPr>
          <w:color w:val="231F20"/>
          <w:spacing w:val="-2"/>
          <w:sz w:val="21"/>
          <w:szCs w:val="21"/>
        </w:rPr>
        <w:t xml:space="preserve"> </w:t>
      </w:r>
      <w:r>
        <w:rPr>
          <w:color w:val="231F20"/>
          <w:sz w:val="21"/>
          <w:szCs w:val="21"/>
        </w:rPr>
        <w:t>your</w:t>
      </w:r>
      <w:r>
        <w:rPr>
          <w:color w:val="231F20"/>
          <w:spacing w:val="-2"/>
          <w:sz w:val="21"/>
          <w:szCs w:val="21"/>
        </w:rPr>
        <w:t xml:space="preserve"> </w:t>
      </w:r>
      <w:r>
        <w:rPr>
          <w:color w:val="231F20"/>
          <w:sz w:val="21"/>
          <w:szCs w:val="21"/>
        </w:rPr>
        <w:t>business</w:t>
      </w:r>
      <w:r>
        <w:rPr>
          <w:color w:val="231F20"/>
          <w:spacing w:val="-1"/>
          <w:sz w:val="21"/>
          <w:szCs w:val="21"/>
        </w:rPr>
        <w:t xml:space="preserve"> </w:t>
      </w:r>
      <w:r>
        <w:rPr>
          <w:color w:val="231F20"/>
          <w:spacing w:val="-2"/>
          <w:sz w:val="21"/>
          <w:szCs w:val="21"/>
        </w:rPr>
        <w:t>(values)</w:t>
      </w:r>
    </w:p>
    <w:p w14:paraId="35664C0A"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your</w:t>
      </w:r>
      <w:r>
        <w:rPr>
          <w:color w:val="231F20"/>
          <w:spacing w:val="-4"/>
          <w:sz w:val="21"/>
          <w:szCs w:val="21"/>
        </w:rPr>
        <w:t xml:space="preserve"> </w:t>
      </w:r>
      <w:r>
        <w:rPr>
          <w:color w:val="231F20"/>
          <w:sz w:val="21"/>
          <w:szCs w:val="21"/>
        </w:rPr>
        <w:t>business</w:t>
      </w:r>
      <w:r>
        <w:rPr>
          <w:color w:val="231F20"/>
          <w:spacing w:val="-4"/>
          <w:sz w:val="21"/>
          <w:szCs w:val="21"/>
        </w:rPr>
        <w:t xml:space="preserve"> </w:t>
      </w:r>
      <w:r>
        <w:rPr>
          <w:color w:val="231F20"/>
          <w:sz w:val="21"/>
          <w:szCs w:val="21"/>
        </w:rPr>
        <w:t>objectives</w:t>
      </w:r>
      <w:r>
        <w:rPr>
          <w:color w:val="231F20"/>
          <w:spacing w:val="-3"/>
          <w:sz w:val="21"/>
          <w:szCs w:val="21"/>
        </w:rPr>
        <w:t xml:space="preserve"> </w:t>
      </w:r>
      <w:r>
        <w:rPr>
          <w:color w:val="231F20"/>
          <w:spacing w:val="-2"/>
          <w:sz w:val="21"/>
          <w:szCs w:val="21"/>
        </w:rPr>
        <w:t>(strategy)</w:t>
      </w:r>
    </w:p>
    <w:p w14:paraId="307FFA7E"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3"/>
          <w:sz w:val="21"/>
          <w:szCs w:val="21"/>
        </w:rPr>
        <w:t xml:space="preserve"> </w:t>
      </w:r>
      <w:r>
        <w:rPr>
          <w:color w:val="231F20"/>
          <w:sz w:val="21"/>
          <w:szCs w:val="21"/>
        </w:rPr>
        <w:t>intended recipients</w:t>
      </w:r>
      <w:r>
        <w:rPr>
          <w:color w:val="231F20"/>
          <w:spacing w:val="-1"/>
          <w:sz w:val="21"/>
          <w:szCs w:val="21"/>
        </w:rPr>
        <w:t xml:space="preserve"> </w:t>
      </w:r>
      <w:r>
        <w:rPr>
          <w:color w:val="231F20"/>
          <w:sz w:val="21"/>
          <w:szCs w:val="21"/>
        </w:rPr>
        <w:t>or buyers of</w:t>
      </w:r>
      <w:r>
        <w:rPr>
          <w:color w:val="231F20"/>
          <w:spacing w:val="-1"/>
          <w:sz w:val="21"/>
          <w:szCs w:val="21"/>
        </w:rPr>
        <w:t xml:space="preserve"> </w:t>
      </w:r>
      <w:r>
        <w:rPr>
          <w:color w:val="231F20"/>
          <w:sz w:val="21"/>
          <w:szCs w:val="21"/>
        </w:rPr>
        <w:t>your products</w:t>
      </w:r>
      <w:r>
        <w:rPr>
          <w:color w:val="231F20"/>
          <w:spacing w:val="-1"/>
          <w:sz w:val="21"/>
          <w:szCs w:val="21"/>
        </w:rPr>
        <w:t xml:space="preserve"> </w:t>
      </w:r>
      <w:r>
        <w:rPr>
          <w:color w:val="231F20"/>
          <w:sz w:val="21"/>
          <w:szCs w:val="21"/>
        </w:rPr>
        <w:t xml:space="preserve">and services </w:t>
      </w:r>
      <w:r>
        <w:rPr>
          <w:color w:val="231F20"/>
          <w:spacing w:val="-2"/>
          <w:sz w:val="21"/>
          <w:szCs w:val="21"/>
        </w:rPr>
        <w:t>(market)</w:t>
      </w:r>
    </w:p>
    <w:p w14:paraId="38B98BF7"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similar</w:t>
      </w:r>
      <w:r>
        <w:rPr>
          <w:color w:val="231F20"/>
          <w:spacing w:val="-4"/>
          <w:sz w:val="21"/>
          <w:szCs w:val="21"/>
        </w:rPr>
        <w:t xml:space="preserve"> </w:t>
      </w:r>
      <w:r>
        <w:rPr>
          <w:color w:val="231F20"/>
          <w:sz w:val="21"/>
          <w:szCs w:val="21"/>
        </w:rPr>
        <w:t>businesses</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what</w:t>
      </w:r>
      <w:r>
        <w:rPr>
          <w:color w:val="231F20"/>
          <w:spacing w:val="-4"/>
          <w:sz w:val="21"/>
          <w:szCs w:val="21"/>
        </w:rPr>
        <w:t xml:space="preserve"> </w:t>
      </w:r>
      <w:r>
        <w:rPr>
          <w:color w:val="231F20"/>
          <w:sz w:val="21"/>
          <w:szCs w:val="21"/>
        </w:rPr>
        <w:t>they</w:t>
      </w:r>
      <w:r>
        <w:rPr>
          <w:color w:val="231F20"/>
          <w:spacing w:val="-3"/>
          <w:sz w:val="21"/>
          <w:szCs w:val="21"/>
        </w:rPr>
        <w:t xml:space="preserve"> </w:t>
      </w:r>
      <w:r>
        <w:rPr>
          <w:color w:val="231F20"/>
          <w:sz w:val="21"/>
          <w:szCs w:val="21"/>
        </w:rPr>
        <w:t>offer</w:t>
      </w:r>
      <w:r>
        <w:rPr>
          <w:color w:val="231F20"/>
          <w:spacing w:val="-4"/>
          <w:sz w:val="21"/>
          <w:szCs w:val="21"/>
        </w:rPr>
        <w:t xml:space="preserve"> </w:t>
      </w:r>
      <w:r>
        <w:rPr>
          <w:color w:val="231F20"/>
          <w:spacing w:val="-2"/>
          <w:sz w:val="21"/>
          <w:szCs w:val="21"/>
        </w:rPr>
        <w:t>(competitors)</w:t>
      </w:r>
    </w:p>
    <w:p w14:paraId="413B548D"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your</w:t>
      </w:r>
      <w:r>
        <w:rPr>
          <w:color w:val="231F20"/>
          <w:spacing w:val="-5"/>
          <w:sz w:val="21"/>
          <w:szCs w:val="21"/>
        </w:rPr>
        <w:t xml:space="preserve"> </w:t>
      </w:r>
      <w:r>
        <w:rPr>
          <w:color w:val="231F20"/>
          <w:sz w:val="21"/>
          <w:szCs w:val="21"/>
        </w:rPr>
        <w:t>management</w:t>
      </w:r>
      <w:r>
        <w:rPr>
          <w:color w:val="231F20"/>
          <w:spacing w:val="-3"/>
          <w:sz w:val="21"/>
          <w:szCs w:val="21"/>
        </w:rPr>
        <w:t xml:space="preserve"> </w:t>
      </w:r>
      <w:r>
        <w:rPr>
          <w:color w:val="231F20"/>
          <w:sz w:val="21"/>
          <w:szCs w:val="21"/>
        </w:rPr>
        <w:t>and</w:t>
      </w:r>
      <w:r>
        <w:rPr>
          <w:color w:val="231F20"/>
          <w:spacing w:val="-3"/>
          <w:sz w:val="21"/>
          <w:szCs w:val="21"/>
        </w:rPr>
        <w:t xml:space="preserve"> </w:t>
      </w:r>
      <w:r>
        <w:rPr>
          <w:color w:val="231F20"/>
          <w:sz w:val="21"/>
          <w:szCs w:val="21"/>
        </w:rPr>
        <w:t>team</w:t>
      </w:r>
      <w:r>
        <w:rPr>
          <w:color w:val="231F20"/>
          <w:spacing w:val="-3"/>
          <w:sz w:val="21"/>
          <w:szCs w:val="21"/>
        </w:rPr>
        <w:t xml:space="preserve"> </w:t>
      </w:r>
      <w:r>
        <w:rPr>
          <w:color w:val="231F20"/>
          <w:sz w:val="21"/>
          <w:szCs w:val="21"/>
        </w:rPr>
        <w:t>capacity</w:t>
      </w:r>
      <w:r>
        <w:rPr>
          <w:color w:val="231F20"/>
          <w:spacing w:val="-3"/>
          <w:sz w:val="21"/>
          <w:szCs w:val="21"/>
        </w:rPr>
        <w:t xml:space="preserve"> </w:t>
      </w:r>
      <w:r>
        <w:rPr>
          <w:color w:val="231F20"/>
          <w:sz w:val="21"/>
          <w:szCs w:val="21"/>
        </w:rPr>
        <w:t>to</w:t>
      </w:r>
      <w:r>
        <w:rPr>
          <w:color w:val="231F20"/>
          <w:spacing w:val="-3"/>
          <w:sz w:val="21"/>
          <w:szCs w:val="21"/>
        </w:rPr>
        <w:t xml:space="preserve"> </w:t>
      </w:r>
      <w:r>
        <w:rPr>
          <w:color w:val="231F20"/>
          <w:sz w:val="21"/>
          <w:szCs w:val="21"/>
        </w:rPr>
        <w:t>deliver</w:t>
      </w:r>
      <w:r>
        <w:rPr>
          <w:color w:val="231F20"/>
          <w:spacing w:val="-3"/>
          <w:sz w:val="21"/>
          <w:szCs w:val="21"/>
        </w:rPr>
        <w:t xml:space="preserve"> </w:t>
      </w:r>
      <w:r>
        <w:rPr>
          <w:color w:val="231F20"/>
          <w:sz w:val="21"/>
          <w:szCs w:val="21"/>
        </w:rPr>
        <w:t>(human</w:t>
      </w:r>
      <w:r>
        <w:rPr>
          <w:color w:val="231F20"/>
          <w:spacing w:val="-2"/>
          <w:sz w:val="21"/>
          <w:szCs w:val="21"/>
        </w:rPr>
        <w:t xml:space="preserve"> resources)</w:t>
      </w:r>
    </w:p>
    <w:p w14:paraId="1C278C8D"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your</w:t>
      </w:r>
      <w:r>
        <w:rPr>
          <w:color w:val="231F20"/>
          <w:spacing w:val="-1"/>
          <w:sz w:val="21"/>
          <w:szCs w:val="21"/>
        </w:rPr>
        <w:t xml:space="preserve"> </w:t>
      </w:r>
      <w:r>
        <w:rPr>
          <w:color w:val="231F20"/>
          <w:sz w:val="21"/>
          <w:szCs w:val="21"/>
        </w:rPr>
        <w:t xml:space="preserve">financial capacity </w:t>
      </w:r>
      <w:r>
        <w:rPr>
          <w:color w:val="231F20"/>
          <w:spacing w:val="-2"/>
          <w:sz w:val="21"/>
          <w:szCs w:val="21"/>
        </w:rPr>
        <w:t>(finances).</w:t>
      </w:r>
    </w:p>
    <w:p w14:paraId="3447C335" w14:textId="77777777" w:rsidR="00836BF1" w:rsidRDefault="00836BF1">
      <w:pPr>
        <w:pStyle w:val="BodyText"/>
        <w:kinsoku w:val="0"/>
        <w:overflowPunct w:val="0"/>
        <w:spacing w:before="5"/>
        <w:ind w:left="0"/>
      </w:pPr>
    </w:p>
    <w:p w14:paraId="401894C2" w14:textId="77777777" w:rsidR="00836BF1" w:rsidRDefault="008C631A">
      <w:pPr>
        <w:pStyle w:val="Heading3"/>
        <w:kinsoku w:val="0"/>
        <w:overflowPunct w:val="0"/>
        <w:rPr>
          <w:color w:val="696059"/>
          <w:spacing w:val="-2"/>
        </w:rPr>
      </w:pPr>
      <w:r>
        <w:rPr>
          <w:color w:val="696059"/>
        </w:rPr>
        <w:t>Business</w:t>
      </w:r>
      <w:r>
        <w:rPr>
          <w:color w:val="696059"/>
          <w:spacing w:val="-5"/>
        </w:rPr>
        <w:t xml:space="preserve"> </w:t>
      </w:r>
      <w:r>
        <w:rPr>
          <w:color w:val="696059"/>
        </w:rPr>
        <w:t>planning</w:t>
      </w:r>
      <w:r>
        <w:rPr>
          <w:color w:val="696059"/>
          <w:spacing w:val="-5"/>
        </w:rPr>
        <w:t xml:space="preserve"> </w:t>
      </w:r>
      <w:r>
        <w:rPr>
          <w:color w:val="696059"/>
          <w:spacing w:val="-2"/>
        </w:rPr>
        <w:t>tools</w:t>
      </w:r>
    </w:p>
    <w:p w14:paraId="0A0F9B6A" w14:textId="77777777" w:rsidR="00836BF1" w:rsidRDefault="008C631A">
      <w:pPr>
        <w:pStyle w:val="BodyText"/>
        <w:kinsoku w:val="0"/>
        <w:overflowPunct w:val="0"/>
        <w:spacing w:before="113" w:line="249" w:lineRule="auto"/>
        <w:rPr>
          <w:color w:val="231F20"/>
        </w:rPr>
      </w:pP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Business</w:t>
      </w:r>
      <w:r>
        <w:rPr>
          <w:color w:val="231F20"/>
          <w:spacing w:val="-3"/>
        </w:rPr>
        <w:t xml:space="preserve"> </w:t>
      </w:r>
      <w:r>
        <w:rPr>
          <w:color w:val="231F20"/>
        </w:rPr>
        <w:t>website</w:t>
      </w:r>
      <w:r>
        <w:rPr>
          <w:color w:val="231F20"/>
          <w:spacing w:val="-3"/>
        </w:rPr>
        <w:t xml:space="preserve"> </w:t>
      </w:r>
      <w:r>
        <w:rPr>
          <w:color w:val="231F20"/>
        </w:rPr>
        <w:t>contains</w:t>
      </w:r>
      <w:r>
        <w:rPr>
          <w:color w:val="231F20"/>
          <w:spacing w:val="-3"/>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3"/>
        </w:rPr>
        <w:t xml:space="preserve"> </w:t>
      </w:r>
      <w:r>
        <w:rPr>
          <w:color w:val="231F20"/>
        </w:rPr>
        <w:t>information</w:t>
      </w:r>
      <w:r>
        <w:rPr>
          <w:color w:val="231F20"/>
          <w:spacing w:val="-3"/>
        </w:rPr>
        <w:t xml:space="preserve"> </w:t>
      </w:r>
      <w:r>
        <w:rPr>
          <w:color w:val="231F20"/>
        </w:rPr>
        <w:t>in</w:t>
      </w:r>
      <w:r>
        <w:rPr>
          <w:color w:val="231F20"/>
          <w:spacing w:val="-3"/>
        </w:rPr>
        <w:t xml:space="preserve"> </w:t>
      </w:r>
      <w:r>
        <w:rPr>
          <w:color w:val="231F20"/>
        </w:rPr>
        <w:t>relation</w:t>
      </w:r>
      <w:r>
        <w:rPr>
          <w:color w:val="231F20"/>
          <w:spacing w:val="-3"/>
        </w:rPr>
        <w:t xml:space="preserve"> </w:t>
      </w:r>
      <w:r>
        <w:rPr>
          <w:color w:val="231F20"/>
        </w:rPr>
        <w:t>to</w:t>
      </w:r>
      <w:r>
        <w:rPr>
          <w:color w:val="231F20"/>
          <w:spacing w:val="-3"/>
        </w:rPr>
        <w:t xml:space="preserve"> </w:t>
      </w:r>
      <w:r>
        <w:rPr>
          <w:color w:val="231F20"/>
        </w:rPr>
        <w:t>business</w:t>
      </w:r>
      <w:r>
        <w:rPr>
          <w:color w:val="231F20"/>
          <w:spacing w:val="-3"/>
        </w:rPr>
        <w:t xml:space="preserve"> </w:t>
      </w:r>
      <w:r>
        <w:rPr>
          <w:color w:val="231F20"/>
        </w:rPr>
        <w:t>planning, including links to many useful tools and other resources, and templates for developing a business plan.</w:t>
      </w:r>
    </w:p>
    <w:p w14:paraId="13C9E92F" w14:textId="77777777" w:rsidR="00836BF1" w:rsidRDefault="008C631A">
      <w:pPr>
        <w:pStyle w:val="BodyText"/>
        <w:kinsoku w:val="0"/>
        <w:overflowPunct w:val="0"/>
        <w:spacing w:before="115" w:line="249" w:lineRule="auto"/>
        <w:rPr>
          <w:color w:val="231F20"/>
        </w:rPr>
      </w:pPr>
      <w:r>
        <w:rPr>
          <w:color w:val="231F20"/>
        </w:rPr>
        <w:t>The</w:t>
      </w:r>
      <w:r>
        <w:rPr>
          <w:color w:val="231F20"/>
          <w:spacing w:val="-2"/>
        </w:rPr>
        <w:t xml:space="preserve"> </w:t>
      </w:r>
      <w:r>
        <w:rPr>
          <w:color w:val="231F20"/>
        </w:rPr>
        <w:t>link</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website,</w:t>
      </w:r>
      <w:r>
        <w:rPr>
          <w:color w:val="231F20"/>
          <w:spacing w:val="-2"/>
        </w:rPr>
        <w:t xml:space="preserve"> </w:t>
      </w:r>
      <w:r>
        <w:rPr>
          <w:color w:val="231F20"/>
        </w:rPr>
        <w:t>which</w:t>
      </w:r>
      <w:r>
        <w:rPr>
          <w:color w:val="231F20"/>
          <w:spacing w:val="-2"/>
        </w:rPr>
        <w:t xml:space="preserve"> </w:t>
      </w:r>
      <w:r>
        <w:rPr>
          <w:color w:val="231F20"/>
        </w:rPr>
        <w:t>has</w:t>
      </w:r>
      <w:r>
        <w:rPr>
          <w:color w:val="231F20"/>
          <w:spacing w:val="-2"/>
        </w:rPr>
        <w:t xml:space="preserve"> </w:t>
      </w:r>
      <w:r>
        <w:rPr>
          <w:color w:val="231F20"/>
        </w:rPr>
        <w:t>a</w:t>
      </w:r>
      <w:r>
        <w:rPr>
          <w:color w:val="231F20"/>
          <w:spacing w:val="-2"/>
        </w:rPr>
        <w:t xml:space="preserve"> </w:t>
      </w:r>
      <w:r>
        <w:rPr>
          <w:color w:val="231F20"/>
        </w:rPr>
        <w:t>long</w:t>
      </w:r>
      <w:r>
        <w:rPr>
          <w:color w:val="231F20"/>
          <w:spacing w:val="-2"/>
        </w:rPr>
        <w:t xml:space="preserve"> </w:t>
      </w:r>
      <w:r>
        <w:rPr>
          <w:color w:val="231F20"/>
        </w:rPr>
        <w:t>and</w:t>
      </w:r>
      <w:r>
        <w:rPr>
          <w:color w:val="231F20"/>
          <w:spacing w:val="-2"/>
        </w:rPr>
        <w:t xml:space="preserve"> </w:t>
      </w:r>
      <w:r>
        <w:rPr>
          <w:color w:val="231F20"/>
        </w:rPr>
        <w:t>short</w:t>
      </w:r>
      <w:r>
        <w:rPr>
          <w:color w:val="231F20"/>
          <w:spacing w:val="-2"/>
        </w:rPr>
        <w:t xml:space="preserve"> </w:t>
      </w:r>
      <w:r>
        <w:rPr>
          <w:color w:val="231F20"/>
        </w:rPr>
        <w:t>form</w:t>
      </w:r>
      <w:r>
        <w:rPr>
          <w:color w:val="231F20"/>
          <w:spacing w:val="-2"/>
        </w:rPr>
        <w:t xml:space="preserve"> </w:t>
      </w:r>
      <w:r>
        <w:rPr>
          <w:color w:val="231F20"/>
        </w:rPr>
        <w:t>business</w:t>
      </w:r>
      <w:r>
        <w:rPr>
          <w:color w:val="231F20"/>
          <w:spacing w:val="-2"/>
        </w:rPr>
        <w:t xml:space="preserve"> </w:t>
      </w:r>
      <w:r>
        <w:rPr>
          <w:color w:val="231F20"/>
        </w:rPr>
        <w:t>plan</w:t>
      </w:r>
      <w:r>
        <w:rPr>
          <w:color w:val="231F20"/>
          <w:spacing w:val="-2"/>
        </w:rPr>
        <w:t xml:space="preserve"> </w:t>
      </w:r>
      <w:r>
        <w:rPr>
          <w:color w:val="231F20"/>
        </w:rPr>
        <w:t>template,</w:t>
      </w:r>
      <w:r>
        <w:rPr>
          <w:color w:val="231F20"/>
          <w:spacing w:val="-2"/>
        </w:rPr>
        <w:t xml:space="preserve"> </w:t>
      </w:r>
      <w:r>
        <w:rPr>
          <w:color w:val="231F20"/>
        </w:rPr>
        <w:t>is</w:t>
      </w:r>
      <w:r>
        <w:rPr>
          <w:color w:val="231F20"/>
          <w:spacing w:val="-2"/>
        </w:rPr>
        <w:t xml:space="preserve"> </w:t>
      </w:r>
      <w:r>
        <w:rPr>
          <w:color w:val="231F20"/>
        </w:rPr>
        <w:t>provided</w:t>
      </w:r>
      <w:r>
        <w:rPr>
          <w:color w:val="231F20"/>
          <w:spacing w:val="-2"/>
        </w:rPr>
        <w:t xml:space="preserve"> </w:t>
      </w:r>
      <w:r>
        <w:rPr>
          <w:color w:val="231F20"/>
        </w:rPr>
        <w:t>below,</w:t>
      </w:r>
      <w:r>
        <w:rPr>
          <w:color w:val="231F20"/>
          <w:spacing w:val="-2"/>
        </w:rPr>
        <w:t xml:space="preserve"> </w:t>
      </w:r>
      <w:r>
        <w:rPr>
          <w:color w:val="231F20"/>
        </w:rPr>
        <w:t>along</w:t>
      </w:r>
      <w:r>
        <w:rPr>
          <w:color w:val="231F20"/>
          <w:spacing w:val="-2"/>
        </w:rPr>
        <w:t xml:space="preserve"> </w:t>
      </w:r>
      <w:r>
        <w:rPr>
          <w:color w:val="231F20"/>
        </w:rPr>
        <w:t>with some other good free business plan templates:</w:t>
      </w:r>
    </w:p>
    <w:p w14:paraId="440361FA" w14:textId="77777777" w:rsidR="00836BF1" w:rsidRDefault="008C631A">
      <w:pPr>
        <w:pStyle w:val="ListParagraph"/>
        <w:numPr>
          <w:ilvl w:val="1"/>
          <w:numId w:val="10"/>
        </w:numPr>
        <w:tabs>
          <w:tab w:val="left" w:pos="450"/>
        </w:tabs>
        <w:kinsoku w:val="0"/>
        <w:overflowPunct w:val="0"/>
        <w:spacing w:before="116" w:line="247" w:lineRule="auto"/>
        <w:ind w:right="254"/>
        <w:rPr>
          <w:color w:val="205E9E"/>
          <w:spacing w:val="-2"/>
          <w:sz w:val="21"/>
          <w:szCs w:val="21"/>
        </w:rPr>
      </w:pPr>
      <w:r>
        <w:rPr>
          <w:color w:val="231F20"/>
          <w:sz w:val="21"/>
          <w:szCs w:val="21"/>
        </w:rPr>
        <w:t>Australian</w:t>
      </w:r>
      <w:r>
        <w:rPr>
          <w:color w:val="231F20"/>
          <w:spacing w:val="-12"/>
          <w:sz w:val="21"/>
          <w:szCs w:val="21"/>
        </w:rPr>
        <w:t xml:space="preserve"> </w:t>
      </w:r>
      <w:r>
        <w:rPr>
          <w:color w:val="231F20"/>
          <w:sz w:val="21"/>
          <w:szCs w:val="21"/>
        </w:rPr>
        <w:t>Government</w:t>
      </w:r>
      <w:r>
        <w:rPr>
          <w:color w:val="231F20"/>
          <w:spacing w:val="-13"/>
          <w:sz w:val="21"/>
          <w:szCs w:val="21"/>
        </w:rPr>
        <w:t xml:space="preserve"> </w:t>
      </w:r>
      <w:r>
        <w:rPr>
          <w:color w:val="231F20"/>
          <w:sz w:val="21"/>
          <w:szCs w:val="21"/>
        </w:rPr>
        <w:t>Business</w:t>
      </w:r>
      <w:r>
        <w:rPr>
          <w:color w:val="231F20"/>
          <w:spacing w:val="-12"/>
          <w:sz w:val="21"/>
          <w:szCs w:val="21"/>
        </w:rPr>
        <w:t xml:space="preserve"> </w:t>
      </w:r>
      <w:r>
        <w:rPr>
          <w:color w:val="231F20"/>
          <w:sz w:val="21"/>
          <w:szCs w:val="21"/>
        </w:rPr>
        <w:t>website</w:t>
      </w:r>
      <w:r>
        <w:rPr>
          <w:color w:val="231F20"/>
          <w:spacing w:val="-13"/>
          <w:sz w:val="21"/>
          <w:szCs w:val="21"/>
        </w:rPr>
        <w:t xml:space="preserve"> </w:t>
      </w:r>
      <w:r>
        <w:rPr>
          <w:color w:val="231F20"/>
          <w:sz w:val="21"/>
          <w:szCs w:val="21"/>
        </w:rPr>
        <w:t>(business.gov.au)</w:t>
      </w:r>
      <w:r>
        <w:rPr>
          <w:color w:val="231F20"/>
          <w:spacing w:val="-12"/>
          <w:sz w:val="21"/>
          <w:szCs w:val="21"/>
        </w:rPr>
        <w:t xml:space="preserve"> </w:t>
      </w:r>
      <w:r>
        <w:rPr>
          <w:color w:val="231F20"/>
          <w:sz w:val="21"/>
          <w:szCs w:val="21"/>
        </w:rPr>
        <w:t>—</w:t>
      </w:r>
      <w:r>
        <w:rPr>
          <w:color w:val="231F20"/>
          <w:spacing w:val="-13"/>
          <w:sz w:val="21"/>
          <w:szCs w:val="21"/>
        </w:rPr>
        <w:t xml:space="preserve"> </w:t>
      </w:r>
      <w:r>
        <w:rPr>
          <w:color w:val="205E9E"/>
          <w:sz w:val="21"/>
          <w:szCs w:val="21"/>
          <w:u w:val="single"/>
        </w:rPr>
        <w:t>business.gov.au/planning/business-plans/</w:t>
      </w:r>
      <w:r>
        <w:rPr>
          <w:color w:val="205E9E"/>
          <w:sz w:val="21"/>
          <w:szCs w:val="21"/>
        </w:rPr>
        <w:t xml:space="preserve"> </w:t>
      </w:r>
      <w:r>
        <w:rPr>
          <w:color w:val="205E9E"/>
          <w:spacing w:val="-2"/>
          <w:sz w:val="21"/>
          <w:szCs w:val="21"/>
          <w:u w:val="single"/>
        </w:rPr>
        <w:t>develop-your-business-</w:t>
      </w:r>
      <w:proofErr w:type="gramStart"/>
      <w:r>
        <w:rPr>
          <w:color w:val="205E9E"/>
          <w:spacing w:val="-2"/>
          <w:sz w:val="21"/>
          <w:szCs w:val="21"/>
          <w:u w:val="single"/>
        </w:rPr>
        <w:t>plan</w:t>
      </w:r>
      <w:proofErr w:type="gramEnd"/>
    </w:p>
    <w:p w14:paraId="50D28C9C" w14:textId="77777777" w:rsidR="00836BF1" w:rsidRDefault="008C631A">
      <w:pPr>
        <w:pStyle w:val="ListParagraph"/>
        <w:numPr>
          <w:ilvl w:val="1"/>
          <w:numId w:val="10"/>
        </w:numPr>
        <w:tabs>
          <w:tab w:val="left" w:pos="449"/>
        </w:tabs>
        <w:kinsoku w:val="0"/>
        <w:overflowPunct w:val="0"/>
        <w:spacing w:before="116"/>
        <w:ind w:left="449" w:hanging="226"/>
        <w:rPr>
          <w:color w:val="205E9E"/>
          <w:sz w:val="21"/>
          <w:szCs w:val="21"/>
        </w:rPr>
      </w:pPr>
      <w:r>
        <w:rPr>
          <w:color w:val="231F20"/>
          <w:sz w:val="21"/>
          <w:szCs w:val="21"/>
        </w:rPr>
        <w:t>Smartsheet</w:t>
      </w:r>
      <w:r>
        <w:rPr>
          <w:color w:val="231F20"/>
          <w:spacing w:val="9"/>
          <w:sz w:val="21"/>
          <w:szCs w:val="21"/>
        </w:rPr>
        <w:t xml:space="preserve"> </w:t>
      </w:r>
      <w:r>
        <w:rPr>
          <w:color w:val="231F20"/>
          <w:sz w:val="21"/>
          <w:szCs w:val="21"/>
        </w:rPr>
        <w:t>—</w:t>
      </w:r>
      <w:r>
        <w:rPr>
          <w:color w:val="231F20"/>
          <w:spacing w:val="10"/>
          <w:sz w:val="21"/>
          <w:szCs w:val="21"/>
        </w:rPr>
        <w:t xml:space="preserve"> </w:t>
      </w:r>
      <w:r>
        <w:rPr>
          <w:color w:val="205E9E"/>
          <w:sz w:val="21"/>
          <w:szCs w:val="21"/>
          <w:u w:val="single"/>
        </w:rPr>
        <w:t>smartsheet.com/content/simple-business-plan-</w:t>
      </w:r>
      <w:r>
        <w:rPr>
          <w:color w:val="205E9E"/>
          <w:spacing w:val="-2"/>
          <w:sz w:val="21"/>
          <w:szCs w:val="21"/>
          <w:u w:val="single"/>
        </w:rPr>
        <w:t>templates</w:t>
      </w:r>
    </w:p>
    <w:p w14:paraId="38691FE1" w14:textId="77777777" w:rsidR="00836BF1" w:rsidRDefault="008C631A">
      <w:pPr>
        <w:pStyle w:val="ListParagraph"/>
        <w:numPr>
          <w:ilvl w:val="1"/>
          <w:numId w:val="10"/>
        </w:numPr>
        <w:tabs>
          <w:tab w:val="left" w:pos="450"/>
        </w:tabs>
        <w:kinsoku w:val="0"/>
        <w:overflowPunct w:val="0"/>
        <w:spacing w:line="247" w:lineRule="auto"/>
        <w:ind w:right="467"/>
        <w:rPr>
          <w:color w:val="205E9E"/>
          <w:spacing w:val="-2"/>
          <w:sz w:val="21"/>
          <w:szCs w:val="21"/>
        </w:rPr>
      </w:pPr>
      <w:r>
        <w:rPr>
          <w:color w:val="231F20"/>
          <w:sz w:val="21"/>
          <w:szCs w:val="21"/>
        </w:rPr>
        <w:t>National</w:t>
      </w:r>
      <w:r>
        <w:rPr>
          <w:color w:val="231F20"/>
          <w:spacing w:val="-5"/>
          <w:sz w:val="21"/>
          <w:szCs w:val="21"/>
        </w:rPr>
        <w:t xml:space="preserve"> </w:t>
      </w:r>
      <w:r>
        <w:rPr>
          <w:color w:val="231F20"/>
          <w:sz w:val="21"/>
          <w:szCs w:val="21"/>
        </w:rPr>
        <w:t>Australia</w:t>
      </w:r>
      <w:r>
        <w:rPr>
          <w:color w:val="231F20"/>
          <w:spacing w:val="-5"/>
          <w:sz w:val="21"/>
          <w:szCs w:val="21"/>
        </w:rPr>
        <w:t xml:space="preserve"> </w:t>
      </w:r>
      <w:r>
        <w:rPr>
          <w:color w:val="231F20"/>
          <w:sz w:val="21"/>
          <w:szCs w:val="21"/>
        </w:rPr>
        <w:t>Bank</w:t>
      </w:r>
      <w:r>
        <w:rPr>
          <w:color w:val="231F20"/>
          <w:spacing w:val="-5"/>
          <w:sz w:val="21"/>
          <w:szCs w:val="21"/>
        </w:rPr>
        <w:t xml:space="preserve"> </w:t>
      </w:r>
      <w:r>
        <w:rPr>
          <w:color w:val="231F20"/>
          <w:sz w:val="21"/>
          <w:szCs w:val="21"/>
        </w:rPr>
        <w:t>—</w:t>
      </w:r>
      <w:r>
        <w:rPr>
          <w:color w:val="231F20"/>
          <w:spacing w:val="-5"/>
          <w:sz w:val="21"/>
          <w:szCs w:val="21"/>
        </w:rPr>
        <w:t xml:space="preserve"> </w:t>
      </w:r>
      <w:r>
        <w:rPr>
          <w:color w:val="205E9E"/>
          <w:sz w:val="21"/>
          <w:szCs w:val="21"/>
          <w:u w:val="single"/>
        </w:rPr>
        <w:t>nab.com.au/business/small-business/moments/manage/planning/business-</w:t>
      </w:r>
      <w:r>
        <w:rPr>
          <w:color w:val="205E9E"/>
          <w:sz w:val="21"/>
          <w:szCs w:val="21"/>
        </w:rPr>
        <w:t xml:space="preserve"> </w:t>
      </w:r>
      <w:r>
        <w:rPr>
          <w:color w:val="205E9E"/>
          <w:spacing w:val="-2"/>
          <w:sz w:val="21"/>
          <w:szCs w:val="21"/>
          <w:u w:val="single"/>
        </w:rPr>
        <w:t>plan-</w:t>
      </w:r>
      <w:proofErr w:type="gramStart"/>
      <w:r>
        <w:rPr>
          <w:color w:val="205E9E"/>
          <w:spacing w:val="-2"/>
          <w:sz w:val="21"/>
          <w:szCs w:val="21"/>
          <w:u w:val="single"/>
        </w:rPr>
        <w:t>template</w:t>
      </w:r>
      <w:proofErr w:type="gramEnd"/>
    </w:p>
    <w:p w14:paraId="33F8C119" w14:textId="77777777" w:rsidR="00836BF1" w:rsidRDefault="00836BF1">
      <w:pPr>
        <w:pStyle w:val="ListParagraph"/>
        <w:numPr>
          <w:ilvl w:val="1"/>
          <w:numId w:val="10"/>
        </w:numPr>
        <w:tabs>
          <w:tab w:val="left" w:pos="450"/>
        </w:tabs>
        <w:kinsoku w:val="0"/>
        <w:overflowPunct w:val="0"/>
        <w:spacing w:line="247" w:lineRule="auto"/>
        <w:ind w:right="467"/>
        <w:rPr>
          <w:color w:val="205E9E"/>
          <w:spacing w:val="-2"/>
          <w:sz w:val="21"/>
          <w:szCs w:val="21"/>
        </w:rPr>
        <w:sectPr w:rsidR="00836BF1">
          <w:pgSz w:w="11910" w:h="16840"/>
          <w:pgMar w:top="1540" w:right="740" w:bottom="660" w:left="740" w:header="0" w:footer="465" w:gutter="0"/>
          <w:cols w:space="720"/>
          <w:noEndnote/>
        </w:sectPr>
      </w:pPr>
    </w:p>
    <w:p w14:paraId="6914A50F" w14:textId="77777777" w:rsidR="00836BF1" w:rsidRDefault="008C631A">
      <w:pPr>
        <w:pStyle w:val="Heading2"/>
        <w:numPr>
          <w:ilvl w:val="0"/>
          <w:numId w:val="10"/>
        </w:numPr>
        <w:tabs>
          <w:tab w:val="left" w:pos="445"/>
        </w:tabs>
        <w:kinsoku w:val="0"/>
        <w:overflowPunct w:val="0"/>
        <w:ind w:left="445" w:hanging="335"/>
        <w:rPr>
          <w:color w:val="231F20"/>
          <w:spacing w:val="-2"/>
        </w:rPr>
      </w:pPr>
      <w:r>
        <w:rPr>
          <w:color w:val="231F20"/>
        </w:rPr>
        <w:lastRenderedPageBreak/>
        <w:t>Choose</w:t>
      </w:r>
      <w:r>
        <w:rPr>
          <w:color w:val="231F20"/>
          <w:spacing w:val="-9"/>
        </w:rPr>
        <w:t xml:space="preserve"> </w:t>
      </w:r>
      <w:r>
        <w:rPr>
          <w:color w:val="231F20"/>
        </w:rPr>
        <w:t>your</w:t>
      </w:r>
      <w:r>
        <w:rPr>
          <w:color w:val="231F20"/>
          <w:spacing w:val="-9"/>
        </w:rPr>
        <w:t xml:space="preserve"> </w:t>
      </w:r>
      <w:r>
        <w:rPr>
          <w:color w:val="231F20"/>
        </w:rPr>
        <w:t>business</w:t>
      </w:r>
      <w:r>
        <w:rPr>
          <w:color w:val="231F20"/>
          <w:spacing w:val="-9"/>
        </w:rPr>
        <w:t xml:space="preserve"> </w:t>
      </w:r>
      <w:proofErr w:type="gramStart"/>
      <w:r>
        <w:rPr>
          <w:color w:val="231F20"/>
          <w:spacing w:val="-2"/>
        </w:rPr>
        <w:t>structure</w:t>
      </w:r>
      <w:proofErr w:type="gramEnd"/>
    </w:p>
    <w:p w14:paraId="580D2D81" w14:textId="77777777" w:rsidR="00836BF1" w:rsidRDefault="008C631A">
      <w:pPr>
        <w:pStyle w:val="BodyText"/>
        <w:kinsoku w:val="0"/>
        <w:overflowPunct w:val="0"/>
        <w:spacing w:before="105" w:line="249" w:lineRule="auto"/>
        <w:ind w:right="517"/>
        <w:jc w:val="both"/>
        <w:rPr>
          <w:color w:val="231F20"/>
        </w:rPr>
      </w:pPr>
      <w:r>
        <w:rPr>
          <w:color w:val="231F20"/>
        </w:rPr>
        <w:t>When you are setting up your business, you will need to decide what kind of business structure best suits you.</w:t>
      </w:r>
      <w:r>
        <w:rPr>
          <w:color w:val="231F20"/>
          <w:spacing w:val="-4"/>
        </w:rPr>
        <w:t xml:space="preserve"> </w:t>
      </w:r>
      <w:r>
        <w:rPr>
          <w:color w:val="231F20"/>
        </w:rPr>
        <w:t>Each</w:t>
      </w:r>
      <w:r>
        <w:rPr>
          <w:color w:val="231F20"/>
          <w:spacing w:val="-4"/>
        </w:rPr>
        <w:t xml:space="preserve"> </w:t>
      </w:r>
      <w:r>
        <w:rPr>
          <w:color w:val="231F20"/>
        </w:rPr>
        <w:t>structure</w:t>
      </w:r>
      <w:r>
        <w:rPr>
          <w:color w:val="231F20"/>
          <w:spacing w:val="-4"/>
        </w:rPr>
        <w:t xml:space="preserve"> </w:t>
      </w:r>
      <w:r>
        <w:rPr>
          <w:color w:val="231F20"/>
        </w:rPr>
        <w:t>has</w:t>
      </w:r>
      <w:r>
        <w:rPr>
          <w:color w:val="231F20"/>
          <w:spacing w:val="-4"/>
        </w:rPr>
        <w:t xml:space="preserve"> </w:t>
      </w:r>
      <w:r>
        <w:rPr>
          <w:color w:val="231F20"/>
        </w:rPr>
        <w:t>different</w:t>
      </w:r>
      <w:r>
        <w:rPr>
          <w:color w:val="231F20"/>
          <w:spacing w:val="-4"/>
        </w:rPr>
        <w:t xml:space="preserve"> </w:t>
      </w:r>
      <w:r>
        <w:rPr>
          <w:color w:val="231F20"/>
        </w:rPr>
        <w:t>impacts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way</w:t>
      </w:r>
      <w:r>
        <w:rPr>
          <w:color w:val="231F20"/>
          <w:spacing w:val="-4"/>
        </w:rPr>
        <w:t xml:space="preserve"> </w:t>
      </w:r>
      <w:r>
        <w:rPr>
          <w:color w:val="231F20"/>
        </w:rPr>
        <w:t>a</w:t>
      </w:r>
      <w:r>
        <w:rPr>
          <w:color w:val="231F20"/>
          <w:spacing w:val="-4"/>
        </w:rPr>
        <w:t xml:space="preserve"> </w:t>
      </w:r>
      <w:r>
        <w:rPr>
          <w:color w:val="231F20"/>
        </w:rPr>
        <w:t>business</w:t>
      </w:r>
      <w:r>
        <w:rPr>
          <w:color w:val="231F20"/>
          <w:spacing w:val="-4"/>
        </w:rPr>
        <w:t xml:space="preserve"> </w:t>
      </w:r>
      <w:r>
        <w:rPr>
          <w:color w:val="231F20"/>
        </w:rPr>
        <w:t>is</w:t>
      </w:r>
      <w:r>
        <w:rPr>
          <w:color w:val="231F20"/>
          <w:spacing w:val="-4"/>
        </w:rPr>
        <w:t xml:space="preserve"> </w:t>
      </w:r>
      <w:r>
        <w:rPr>
          <w:color w:val="231F20"/>
        </w:rPr>
        <w:t>managed</w:t>
      </w:r>
      <w:r>
        <w:rPr>
          <w:color w:val="231F20"/>
          <w:spacing w:val="-4"/>
        </w:rPr>
        <w:t xml:space="preserve"> </w:t>
      </w:r>
      <w:r>
        <w:rPr>
          <w:color w:val="231F20"/>
        </w:rPr>
        <w:t>and</w:t>
      </w:r>
      <w:r>
        <w:rPr>
          <w:color w:val="231F20"/>
          <w:spacing w:val="-4"/>
        </w:rPr>
        <w:t xml:space="preserve"> </w:t>
      </w:r>
      <w:r>
        <w:rPr>
          <w:color w:val="231F20"/>
        </w:rPr>
        <w:t>operates.</w:t>
      </w:r>
      <w:r>
        <w:rPr>
          <w:color w:val="231F20"/>
          <w:spacing w:val="-4"/>
        </w:rPr>
        <w:t xml:space="preserve"> </w:t>
      </w:r>
      <w:r>
        <w:rPr>
          <w:color w:val="231F20"/>
        </w:rPr>
        <w:t>Your</w:t>
      </w:r>
      <w:r>
        <w:rPr>
          <w:color w:val="231F20"/>
          <w:spacing w:val="-4"/>
        </w:rPr>
        <w:t xml:space="preserve"> </w:t>
      </w:r>
      <w:r>
        <w:rPr>
          <w:color w:val="231F20"/>
        </w:rPr>
        <w:t>business structure can determine:</w:t>
      </w:r>
    </w:p>
    <w:p w14:paraId="0C978DC6" w14:textId="77777777" w:rsidR="00836BF1" w:rsidRDefault="008C631A">
      <w:pPr>
        <w:pStyle w:val="ListParagraph"/>
        <w:numPr>
          <w:ilvl w:val="1"/>
          <w:numId w:val="10"/>
        </w:numPr>
        <w:tabs>
          <w:tab w:val="left" w:pos="449"/>
        </w:tabs>
        <w:kinsoku w:val="0"/>
        <w:overflowPunct w:val="0"/>
        <w:spacing w:before="116"/>
        <w:ind w:left="449" w:hanging="226"/>
        <w:rPr>
          <w:color w:val="231F20"/>
          <w:spacing w:val="-2"/>
          <w:sz w:val="21"/>
          <w:szCs w:val="21"/>
        </w:rPr>
      </w:pPr>
      <w:r>
        <w:rPr>
          <w:color w:val="231F20"/>
          <w:sz w:val="21"/>
          <w:szCs w:val="21"/>
        </w:rPr>
        <w:t>the licences you</w:t>
      </w:r>
      <w:r>
        <w:rPr>
          <w:color w:val="231F20"/>
          <w:spacing w:val="1"/>
          <w:sz w:val="21"/>
          <w:szCs w:val="21"/>
        </w:rPr>
        <w:t xml:space="preserve"> </w:t>
      </w:r>
      <w:r>
        <w:rPr>
          <w:color w:val="231F20"/>
          <w:spacing w:val="-2"/>
          <w:sz w:val="21"/>
          <w:szCs w:val="21"/>
        </w:rPr>
        <w:t>require.</w:t>
      </w:r>
    </w:p>
    <w:p w14:paraId="2D26AB97" w14:textId="77777777" w:rsidR="00836BF1" w:rsidRDefault="008C631A">
      <w:pPr>
        <w:pStyle w:val="ListParagraph"/>
        <w:numPr>
          <w:ilvl w:val="1"/>
          <w:numId w:val="10"/>
        </w:numPr>
        <w:tabs>
          <w:tab w:val="left" w:pos="449"/>
        </w:tabs>
        <w:kinsoku w:val="0"/>
        <w:overflowPunct w:val="0"/>
        <w:ind w:left="449" w:hanging="226"/>
        <w:rPr>
          <w:color w:val="231F20"/>
          <w:spacing w:val="-4"/>
          <w:sz w:val="21"/>
          <w:szCs w:val="21"/>
        </w:rPr>
      </w:pPr>
      <w:r>
        <w:rPr>
          <w:color w:val="231F20"/>
          <w:sz w:val="21"/>
          <w:szCs w:val="21"/>
        </w:rPr>
        <w:t>how</w:t>
      </w:r>
      <w:r>
        <w:rPr>
          <w:color w:val="231F20"/>
          <w:spacing w:val="-2"/>
          <w:sz w:val="21"/>
          <w:szCs w:val="21"/>
        </w:rPr>
        <w:t xml:space="preserve"> </w:t>
      </w:r>
      <w:r>
        <w:rPr>
          <w:color w:val="231F20"/>
          <w:sz w:val="21"/>
          <w:szCs w:val="21"/>
        </w:rPr>
        <w:t xml:space="preserve">much tax you </w:t>
      </w:r>
      <w:r>
        <w:rPr>
          <w:color w:val="231F20"/>
          <w:spacing w:val="-4"/>
          <w:sz w:val="21"/>
          <w:szCs w:val="21"/>
        </w:rPr>
        <w:t>pay.</w:t>
      </w:r>
    </w:p>
    <w:p w14:paraId="3F917E59"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whether</w:t>
      </w:r>
      <w:r>
        <w:rPr>
          <w:color w:val="231F20"/>
          <w:spacing w:val="-6"/>
          <w:sz w:val="21"/>
          <w:szCs w:val="21"/>
        </w:rPr>
        <w:t xml:space="preserve"> </w:t>
      </w:r>
      <w:r>
        <w:rPr>
          <w:color w:val="231F20"/>
          <w:sz w:val="21"/>
          <w:szCs w:val="21"/>
        </w:rPr>
        <w:t>you’re</w:t>
      </w:r>
      <w:r>
        <w:rPr>
          <w:color w:val="231F20"/>
          <w:spacing w:val="-3"/>
          <w:sz w:val="21"/>
          <w:szCs w:val="21"/>
        </w:rPr>
        <w:t xml:space="preserve"> </w:t>
      </w:r>
      <w:r>
        <w:rPr>
          <w:color w:val="231F20"/>
          <w:sz w:val="21"/>
          <w:szCs w:val="21"/>
        </w:rPr>
        <w:t>considered</w:t>
      </w:r>
      <w:r>
        <w:rPr>
          <w:color w:val="231F20"/>
          <w:spacing w:val="-3"/>
          <w:sz w:val="21"/>
          <w:szCs w:val="21"/>
        </w:rPr>
        <w:t xml:space="preserve"> </w:t>
      </w:r>
      <w:r>
        <w:rPr>
          <w:color w:val="231F20"/>
          <w:sz w:val="21"/>
          <w:szCs w:val="21"/>
        </w:rPr>
        <w:t>an</w:t>
      </w:r>
      <w:r>
        <w:rPr>
          <w:color w:val="231F20"/>
          <w:spacing w:val="-3"/>
          <w:sz w:val="21"/>
          <w:szCs w:val="21"/>
        </w:rPr>
        <w:t xml:space="preserve"> </w:t>
      </w:r>
      <w:r>
        <w:rPr>
          <w:color w:val="231F20"/>
          <w:sz w:val="21"/>
          <w:szCs w:val="21"/>
        </w:rPr>
        <w:t>employee</w:t>
      </w:r>
      <w:r>
        <w:rPr>
          <w:color w:val="231F20"/>
          <w:spacing w:val="-3"/>
          <w:sz w:val="21"/>
          <w:szCs w:val="21"/>
        </w:rPr>
        <w:t xml:space="preserve"> </w:t>
      </w:r>
      <w:r>
        <w:rPr>
          <w:color w:val="231F20"/>
          <w:sz w:val="21"/>
          <w:szCs w:val="21"/>
        </w:rPr>
        <w:t>or</w:t>
      </w:r>
      <w:r>
        <w:rPr>
          <w:color w:val="231F20"/>
          <w:spacing w:val="-3"/>
          <w:sz w:val="21"/>
          <w:szCs w:val="21"/>
        </w:rPr>
        <w:t xml:space="preserve"> </w:t>
      </w:r>
      <w:r>
        <w:rPr>
          <w:color w:val="231F20"/>
          <w:sz w:val="21"/>
          <w:szCs w:val="21"/>
        </w:rPr>
        <w:t>the</w:t>
      </w:r>
      <w:r>
        <w:rPr>
          <w:color w:val="231F20"/>
          <w:spacing w:val="-3"/>
          <w:sz w:val="21"/>
          <w:szCs w:val="21"/>
        </w:rPr>
        <w:t xml:space="preserve"> </w:t>
      </w:r>
      <w:r>
        <w:rPr>
          <w:color w:val="231F20"/>
          <w:sz w:val="21"/>
          <w:szCs w:val="21"/>
        </w:rPr>
        <w:t>owner</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the</w:t>
      </w:r>
      <w:r>
        <w:rPr>
          <w:color w:val="231F20"/>
          <w:spacing w:val="-3"/>
          <w:sz w:val="21"/>
          <w:szCs w:val="21"/>
        </w:rPr>
        <w:t xml:space="preserve"> </w:t>
      </w:r>
      <w:r>
        <w:rPr>
          <w:color w:val="231F20"/>
          <w:spacing w:val="-2"/>
          <w:sz w:val="21"/>
          <w:szCs w:val="21"/>
        </w:rPr>
        <w:t>business.</w:t>
      </w:r>
    </w:p>
    <w:p w14:paraId="4BA8E28A"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your</w:t>
      </w:r>
      <w:r>
        <w:rPr>
          <w:color w:val="231F20"/>
          <w:spacing w:val="-4"/>
          <w:sz w:val="21"/>
          <w:szCs w:val="21"/>
        </w:rPr>
        <w:t xml:space="preserve"> </w:t>
      </w:r>
      <w:r>
        <w:rPr>
          <w:color w:val="231F20"/>
          <w:sz w:val="21"/>
          <w:szCs w:val="21"/>
        </w:rPr>
        <w:t>potential</w:t>
      </w:r>
      <w:r>
        <w:rPr>
          <w:color w:val="231F20"/>
          <w:spacing w:val="-4"/>
          <w:sz w:val="21"/>
          <w:szCs w:val="21"/>
        </w:rPr>
        <w:t xml:space="preserve"> </w:t>
      </w:r>
      <w:r>
        <w:rPr>
          <w:color w:val="231F20"/>
          <w:sz w:val="21"/>
          <w:szCs w:val="21"/>
        </w:rPr>
        <w:t>personal</w:t>
      </w:r>
      <w:r>
        <w:rPr>
          <w:color w:val="231F20"/>
          <w:spacing w:val="-4"/>
          <w:sz w:val="21"/>
          <w:szCs w:val="21"/>
        </w:rPr>
        <w:t xml:space="preserve"> </w:t>
      </w:r>
      <w:r>
        <w:rPr>
          <w:color w:val="231F20"/>
          <w:spacing w:val="-2"/>
          <w:sz w:val="21"/>
          <w:szCs w:val="21"/>
        </w:rPr>
        <w:t>liability.</w:t>
      </w:r>
    </w:p>
    <w:p w14:paraId="2907A98B"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how</w:t>
      </w:r>
      <w:r>
        <w:rPr>
          <w:color w:val="231F20"/>
          <w:spacing w:val="-3"/>
          <w:sz w:val="21"/>
          <w:szCs w:val="21"/>
        </w:rPr>
        <w:t xml:space="preserve"> </w:t>
      </w:r>
      <w:r>
        <w:rPr>
          <w:color w:val="231F20"/>
          <w:sz w:val="21"/>
          <w:szCs w:val="21"/>
        </w:rPr>
        <w:t>much</w:t>
      </w:r>
      <w:r>
        <w:rPr>
          <w:color w:val="231F20"/>
          <w:spacing w:val="-3"/>
          <w:sz w:val="21"/>
          <w:szCs w:val="21"/>
        </w:rPr>
        <w:t xml:space="preserve"> </w:t>
      </w:r>
      <w:r>
        <w:rPr>
          <w:color w:val="231F20"/>
          <w:sz w:val="21"/>
          <w:szCs w:val="21"/>
        </w:rPr>
        <w:t>control</w:t>
      </w:r>
      <w:r>
        <w:rPr>
          <w:color w:val="231F20"/>
          <w:spacing w:val="-3"/>
          <w:sz w:val="21"/>
          <w:szCs w:val="21"/>
        </w:rPr>
        <w:t xml:space="preserve"> </w:t>
      </w:r>
      <w:r>
        <w:rPr>
          <w:color w:val="231F20"/>
          <w:sz w:val="21"/>
          <w:szCs w:val="21"/>
        </w:rPr>
        <w:t>you</w:t>
      </w:r>
      <w:r>
        <w:rPr>
          <w:color w:val="231F20"/>
          <w:spacing w:val="-3"/>
          <w:sz w:val="21"/>
          <w:szCs w:val="21"/>
        </w:rPr>
        <w:t xml:space="preserve"> </w:t>
      </w:r>
      <w:r>
        <w:rPr>
          <w:color w:val="231F20"/>
          <w:sz w:val="21"/>
          <w:szCs w:val="21"/>
        </w:rPr>
        <w:t>have</w:t>
      </w:r>
      <w:r>
        <w:rPr>
          <w:color w:val="231F20"/>
          <w:spacing w:val="-3"/>
          <w:sz w:val="21"/>
          <w:szCs w:val="21"/>
        </w:rPr>
        <w:t xml:space="preserve"> </w:t>
      </w:r>
      <w:r>
        <w:rPr>
          <w:color w:val="231F20"/>
          <w:sz w:val="21"/>
          <w:szCs w:val="21"/>
        </w:rPr>
        <w:t>over</w:t>
      </w:r>
      <w:r>
        <w:rPr>
          <w:color w:val="231F20"/>
          <w:spacing w:val="-3"/>
          <w:sz w:val="21"/>
          <w:szCs w:val="21"/>
        </w:rPr>
        <w:t xml:space="preserve"> </w:t>
      </w:r>
      <w:r>
        <w:rPr>
          <w:color w:val="231F20"/>
          <w:sz w:val="21"/>
          <w:szCs w:val="21"/>
        </w:rPr>
        <w:t>the</w:t>
      </w:r>
      <w:r>
        <w:rPr>
          <w:color w:val="231F20"/>
          <w:spacing w:val="-2"/>
          <w:sz w:val="21"/>
          <w:szCs w:val="21"/>
        </w:rPr>
        <w:t xml:space="preserve"> business.</w:t>
      </w:r>
    </w:p>
    <w:p w14:paraId="25FFF212"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 xml:space="preserve">ongoing costs for the </w:t>
      </w:r>
      <w:r>
        <w:rPr>
          <w:color w:val="231F20"/>
          <w:spacing w:val="-2"/>
          <w:sz w:val="21"/>
          <w:szCs w:val="21"/>
        </w:rPr>
        <w:t>business.</w:t>
      </w:r>
    </w:p>
    <w:p w14:paraId="66F65555"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2"/>
          <w:sz w:val="21"/>
          <w:szCs w:val="21"/>
        </w:rPr>
        <w:t xml:space="preserve"> </w:t>
      </w:r>
      <w:r>
        <w:rPr>
          <w:color w:val="231F20"/>
          <w:sz w:val="21"/>
          <w:szCs w:val="21"/>
        </w:rPr>
        <w:t>volume of</w:t>
      </w:r>
      <w:r>
        <w:rPr>
          <w:color w:val="231F20"/>
          <w:spacing w:val="1"/>
          <w:sz w:val="21"/>
          <w:szCs w:val="21"/>
        </w:rPr>
        <w:t xml:space="preserve"> </w:t>
      </w:r>
      <w:r>
        <w:rPr>
          <w:color w:val="231F20"/>
          <w:sz w:val="21"/>
          <w:szCs w:val="21"/>
        </w:rPr>
        <w:t>paperwork the</w:t>
      </w:r>
      <w:r>
        <w:rPr>
          <w:color w:val="231F20"/>
          <w:spacing w:val="1"/>
          <w:sz w:val="21"/>
          <w:szCs w:val="21"/>
        </w:rPr>
        <w:t xml:space="preserve"> </w:t>
      </w:r>
      <w:r>
        <w:rPr>
          <w:color w:val="231F20"/>
          <w:sz w:val="21"/>
          <w:szCs w:val="21"/>
        </w:rPr>
        <w:t>business needs</w:t>
      </w:r>
      <w:r>
        <w:rPr>
          <w:color w:val="231F20"/>
          <w:spacing w:val="1"/>
          <w:sz w:val="21"/>
          <w:szCs w:val="21"/>
        </w:rPr>
        <w:t xml:space="preserve"> </w:t>
      </w:r>
      <w:r>
        <w:rPr>
          <w:color w:val="231F20"/>
          <w:sz w:val="21"/>
          <w:szCs w:val="21"/>
        </w:rPr>
        <w:t>to produce</w:t>
      </w:r>
      <w:r>
        <w:rPr>
          <w:color w:val="231F20"/>
          <w:spacing w:val="1"/>
          <w:sz w:val="21"/>
          <w:szCs w:val="21"/>
        </w:rPr>
        <w:t xml:space="preserve"> </w:t>
      </w:r>
      <w:r>
        <w:rPr>
          <w:color w:val="231F20"/>
          <w:sz w:val="21"/>
          <w:szCs w:val="21"/>
        </w:rPr>
        <w:t>for certain</w:t>
      </w:r>
      <w:r>
        <w:rPr>
          <w:color w:val="231F20"/>
          <w:spacing w:val="1"/>
          <w:sz w:val="21"/>
          <w:szCs w:val="21"/>
        </w:rPr>
        <w:t xml:space="preserve"> </w:t>
      </w:r>
      <w:r>
        <w:rPr>
          <w:color w:val="231F20"/>
          <w:spacing w:val="-2"/>
          <w:sz w:val="21"/>
          <w:szCs w:val="21"/>
        </w:rPr>
        <w:t>activities.</w:t>
      </w:r>
    </w:p>
    <w:p w14:paraId="133491F2" w14:textId="77777777" w:rsidR="00836BF1" w:rsidRDefault="00836BF1">
      <w:pPr>
        <w:pStyle w:val="BodyText"/>
        <w:kinsoku w:val="0"/>
        <w:overflowPunct w:val="0"/>
        <w:spacing w:before="4"/>
        <w:ind w:left="0"/>
      </w:pPr>
    </w:p>
    <w:p w14:paraId="62CFB240" w14:textId="77777777" w:rsidR="00836BF1" w:rsidRDefault="008C631A">
      <w:pPr>
        <w:pStyle w:val="Heading3"/>
        <w:kinsoku w:val="0"/>
        <w:overflowPunct w:val="0"/>
        <w:spacing w:before="1"/>
        <w:jc w:val="both"/>
        <w:rPr>
          <w:color w:val="696059"/>
          <w:spacing w:val="-2"/>
        </w:rPr>
      </w:pPr>
      <w:r>
        <w:rPr>
          <w:color w:val="696059"/>
        </w:rPr>
        <w:t>Types</w:t>
      </w:r>
      <w:r>
        <w:rPr>
          <w:color w:val="696059"/>
          <w:spacing w:val="-9"/>
        </w:rPr>
        <w:t xml:space="preserve"> </w:t>
      </w:r>
      <w:r>
        <w:rPr>
          <w:color w:val="696059"/>
        </w:rPr>
        <w:t>of</w:t>
      </w:r>
      <w:r>
        <w:rPr>
          <w:color w:val="696059"/>
          <w:spacing w:val="-9"/>
        </w:rPr>
        <w:t xml:space="preserve"> </w:t>
      </w:r>
      <w:r>
        <w:rPr>
          <w:color w:val="696059"/>
        </w:rPr>
        <w:t>business</w:t>
      </w:r>
      <w:r>
        <w:rPr>
          <w:color w:val="696059"/>
          <w:spacing w:val="-8"/>
        </w:rPr>
        <w:t xml:space="preserve"> </w:t>
      </w:r>
      <w:r>
        <w:rPr>
          <w:color w:val="696059"/>
          <w:spacing w:val="-2"/>
        </w:rPr>
        <w:t>structure</w:t>
      </w:r>
    </w:p>
    <w:p w14:paraId="54F62A13" w14:textId="77777777" w:rsidR="00836BF1" w:rsidRDefault="008C631A">
      <w:pPr>
        <w:pStyle w:val="BodyText"/>
        <w:kinsoku w:val="0"/>
        <w:overflowPunct w:val="0"/>
        <w:spacing w:before="113"/>
        <w:rPr>
          <w:color w:val="231F20"/>
          <w:spacing w:val="-2"/>
        </w:rPr>
      </w:pPr>
      <w:r>
        <w:rPr>
          <w:color w:val="231F20"/>
        </w:rPr>
        <w:t>You</w:t>
      </w:r>
      <w:r>
        <w:rPr>
          <w:color w:val="231F20"/>
          <w:spacing w:val="-6"/>
        </w:rPr>
        <w:t xml:space="preserve"> </w:t>
      </w:r>
      <w:r>
        <w:rPr>
          <w:color w:val="231F20"/>
        </w:rPr>
        <w:t>can</w:t>
      </w:r>
      <w:r>
        <w:rPr>
          <w:color w:val="231F20"/>
          <w:spacing w:val="-3"/>
        </w:rPr>
        <w:t xml:space="preserve"> </w:t>
      </w:r>
      <w:r>
        <w:rPr>
          <w:color w:val="231F20"/>
        </w:rPr>
        <w:t>change</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structure</w:t>
      </w:r>
      <w:r>
        <w:rPr>
          <w:color w:val="231F20"/>
          <w:spacing w:val="-3"/>
        </w:rPr>
        <w:t xml:space="preserve"> </w:t>
      </w:r>
      <w:r>
        <w:rPr>
          <w:color w:val="231F20"/>
        </w:rPr>
        <w:t>throughout</w:t>
      </w:r>
      <w:r>
        <w:rPr>
          <w:color w:val="231F20"/>
          <w:spacing w:val="-3"/>
        </w:rPr>
        <w:t xml:space="preserve"> </w:t>
      </w:r>
      <w:r>
        <w:rPr>
          <w:color w:val="231F20"/>
        </w:rPr>
        <w:t>the</w:t>
      </w:r>
      <w:r>
        <w:rPr>
          <w:color w:val="231F20"/>
          <w:spacing w:val="-4"/>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As</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spacing w:val="-2"/>
        </w:rPr>
        <w:t>grows</w:t>
      </w:r>
    </w:p>
    <w:p w14:paraId="02B8F92B" w14:textId="77777777" w:rsidR="00836BF1" w:rsidRDefault="008C631A">
      <w:pPr>
        <w:pStyle w:val="BodyText"/>
        <w:kinsoku w:val="0"/>
        <w:overflowPunct w:val="0"/>
        <w:spacing w:before="10" w:line="249" w:lineRule="auto"/>
        <w:rPr>
          <w:color w:val="231F20"/>
        </w:rPr>
      </w:pPr>
      <w:r>
        <w:rPr>
          <w:color w:val="231F20"/>
        </w:rPr>
        <w:t>and expands, you may decide to move to a different type of business structure but be aware that this can sometimes</w:t>
      </w:r>
      <w:r>
        <w:rPr>
          <w:color w:val="231F20"/>
          <w:spacing w:val="-1"/>
        </w:rPr>
        <w:t xml:space="preserve"> </w:t>
      </w:r>
      <w:r>
        <w:rPr>
          <w:color w:val="231F20"/>
        </w:rPr>
        <w:t>be</w:t>
      </w:r>
      <w:r>
        <w:rPr>
          <w:color w:val="231F20"/>
          <w:spacing w:val="-1"/>
        </w:rPr>
        <w:t xml:space="preserve"> </w:t>
      </w:r>
      <w:r>
        <w:rPr>
          <w:color w:val="231F20"/>
        </w:rPr>
        <w:t>a</w:t>
      </w:r>
      <w:r>
        <w:rPr>
          <w:color w:val="231F20"/>
          <w:spacing w:val="-1"/>
        </w:rPr>
        <w:t xml:space="preserve"> </w:t>
      </w:r>
      <w:r>
        <w:rPr>
          <w:color w:val="231F20"/>
        </w:rPr>
        <w:t>complicated</w:t>
      </w:r>
      <w:r>
        <w:rPr>
          <w:color w:val="231F20"/>
          <w:spacing w:val="-1"/>
        </w:rPr>
        <w:t xml:space="preserve"> </w:t>
      </w:r>
      <w:r>
        <w:rPr>
          <w:color w:val="231F20"/>
        </w:rPr>
        <w:t>process</w:t>
      </w:r>
      <w:r>
        <w:rPr>
          <w:color w:val="231F20"/>
          <w:spacing w:val="-1"/>
        </w:rPr>
        <w:t xml:space="preserve"> </w:t>
      </w:r>
      <w:r>
        <w:rPr>
          <w:color w:val="231F20"/>
        </w:rPr>
        <w:t>and</w:t>
      </w:r>
      <w:r>
        <w:rPr>
          <w:color w:val="231F20"/>
          <w:spacing w:val="-1"/>
        </w:rPr>
        <w:t xml:space="preserve"> </w:t>
      </w:r>
      <w:r>
        <w:rPr>
          <w:color w:val="231F20"/>
        </w:rPr>
        <w:t>before</w:t>
      </w:r>
      <w:r>
        <w:rPr>
          <w:color w:val="231F20"/>
          <w:spacing w:val="-1"/>
        </w:rPr>
        <w:t xml:space="preserve"> </w:t>
      </w:r>
      <w:r>
        <w:rPr>
          <w:color w:val="231F20"/>
        </w:rPr>
        <w:t>deciding</w:t>
      </w:r>
      <w:r>
        <w:rPr>
          <w:color w:val="231F20"/>
          <w:spacing w:val="-1"/>
        </w:rPr>
        <w:t xml:space="preserve"> </w:t>
      </w:r>
      <w:r>
        <w:rPr>
          <w:color w:val="231F20"/>
        </w:rPr>
        <w:t>which</w:t>
      </w:r>
      <w:r>
        <w:rPr>
          <w:color w:val="231F20"/>
          <w:spacing w:val="-1"/>
        </w:rPr>
        <w:t xml:space="preserve"> </w:t>
      </w:r>
      <w:r>
        <w:rPr>
          <w:color w:val="231F20"/>
        </w:rPr>
        <w:t>business</w:t>
      </w:r>
      <w:r>
        <w:rPr>
          <w:color w:val="231F20"/>
          <w:spacing w:val="-1"/>
        </w:rPr>
        <w:t xml:space="preserve"> </w:t>
      </w:r>
      <w:r>
        <w:rPr>
          <w:color w:val="231F20"/>
        </w:rPr>
        <w:t>structure</w:t>
      </w:r>
      <w:r>
        <w:rPr>
          <w:color w:val="231F20"/>
          <w:spacing w:val="-1"/>
        </w:rPr>
        <w:t xml:space="preserve"> </w:t>
      </w:r>
      <w:r>
        <w:rPr>
          <w:color w:val="231F20"/>
        </w:rPr>
        <w:t>to</w:t>
      </w:r>
      <w:r>
        <w:rPr>
          <w:color w:val="231F20"/>
          <w:spacing w:val="-1"/>
        </w:rPr>
        <w:t xml:space="preserve"> </w:t>
      </w:r>
      <w:r>
        <w:rPr>
          <w:color w:val="231F20"/>
        </w:rPr>
        <w:t>use</w:t>
      </w:r>
      <w:r>
        <w:rPr>
          <w:color w:val="231F20"/>
          <w:spacing w:val="-1"/>
        </w:rPr>
        <w:t xml:space="preserve"> </w:t>
      </w:r>
      <w:r>
        <w:rPr>
          <w:color w:val="231F20"/>
        </w:rPr>
        <w:t>or</w:t>
      </w:r>
      <w:r>
        <w:rPr>
          <w:color w:val="231F20"/>
          <w:spacing w:val="-1"/>
        </w:rPr>
        <w:t xml:space="preserve"> </w:t>
      </w:r>
      <w:r>
        <w:rPr>
          <w:color w:val="231F20"/>
        </w:rPr>
        <w:t>change</w:t>
      </w:r>
      <w:r>
        <w:rPr>
          <w:color w:val="231F20"/>
          <w:spacing w:val="-1"/>
        </w:rPr>
        <w:t xml:space="preserve"> </w:t>
      </w:r>
      <w:r>
        <w:rPr>
          <w:color w:val="231F20"/>
        </w:rPr>
        <w:t>to,</w:t>
      </w:r>
      <w:r>
        <w:rPr>
          <w:color w:val="231F20"/>
          <w:spacing w:val="-1"/>
        </w:rPr>
        <w:t xml:space="preserve"> </w:t>
      </w:r>
      <w:r>
        <w:rPr>
          <w:color w:val="231F20"/>
        </w:rPr>
        <w:t xml:space="preserve">seek advice from a professional business advisor, </w:t>
      </w:r>
      <w:proofErr w:type="gramStart"/>
      <w:r>
        <w:rPr>
          <w:color w:val="231F20"/>
        </w:rPr>
        <w:t>lawyer</w:t>
      </w:r>
      <w:proofErr w:type="gramEnd"/>
      <w:r>
        <w:rPr>
          <w:color w:val="231F20"/>
        </w:rPr>
        <w:t xml:space="preserve"> or accountant.</w:t>
      </w:r>
    </w:p>
    <w:p w14:paraId="0D3B8712" w14:textId="77777777" w:rsidR="00836BF1" w:rsidRDefault="008C631A">
      <w:pPr>
        <w:pStyle w:val="BodyText"/>
        <w:kinsoku w:val="0"/>
        <w:overflowPunct w:val="0"/>
        <w:spacing w:before="116" w:line="249" w:lineRule="auto"/>
        <w:rPr>
          <w:color w:val="231F20"/>
        </w:rPr>
      </w:pPr>
      <w:r>
        <w:rPr>
          <w:color w:val="231F20"/>
        </w:rPr>
        <w:t>In</w:t>
      </w:r>
      <w:r>
        <w:rPr>
          <w:color w:val="231F20"/>
          <w:spacing w:val="-3"/>
        </w:rPr>
        <w:t xml:space="preserve"> </w:t>
      </w:r>
      <w:r>
        <w:rPr>
          <w:color w:val="231F20"/>
        </w:rPr>
        <w:t>Australia,</w:t>
      </w:r>
      <w:r>
        <w:rPr>
          <w:color w:val="231F20"/>
          <w:spacing w:val="-3"/>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common</w:t>
      </w:r>
      <w:r>
        <w:rPr>
          <w:color w:val="231F20"/>
          <w:spacing w:val="-3"/>
        </w:rPr>
        <w:t xml:space="preserve"> </w:t>
      </w:r>
      <w:r>
        <w:rPr>
          <w:color w:val="231F20"/>
        </w:rPr>
        <w:t>business</w:t>
      </w:r>
      <w:r>
        <w:rPr>
          <w:color w:val="231F20"/>
          <w:spacing w:val="-3"/>
        </w:rPr>
        <w:t xml:space="preserve"> </w:t>
      </w:r>
      <w:r>
        <w:rPr>
          <w:color w:val="231F20"/>
        </w:rPr>
        <w:t>structures</w:t>
      </w:r>
      <w:r>
        <w:rPr>
          <w:color w:val="231F20"/>
          <w:spacing w:val="-3"/>
        </w:rPr>
        <w:t xml:space="preserve"> </w:t>
      </w:r>
      <w:r>
        <w:rPr>
          <w:color w:val="231F20"/>
        </w:rPr>
        <w:t>are</w:t>
      </w:r>
      <w:r>
        <w:rPr>
          <w:color w:val="231F20"/>
          <w:spacing w:val="-3"/>
        </w:rPr>
        <w:t xml:space="preserve"> </w:t>
      </w:r>
      <w:r>
        <w:rPr>
          <w:color w:val="231F20"/>
        </w:rPr>
        <w:t>sole</w:t>
      </w:r>
      <w:r>
        <w:rPr>
          <w:color w:val="231F20"/>
          <w:spacing w:val="-3"/>
        </w:rPr>
        <w:t xml:space="preserve"> </w:t>
      </w:r>
      <w:r>
        <w:rPr>
          <w:color w:val="231F20"/>
        </w:rPr>
        <w:t>trader,</w:t>
      </w:r>
      <w:r>
        <w:rPr>
          <w:color w:val="231F20"/>
          <w:spacing w:val="-3"/>
        </w:rPr>
        <w:t xml:space="preserve"> </w:t>
      </w:r>
      <w:r>
        <w:rPr>
          <w:color w:val="231F20"/>
        </w:rPr>
        <w:t>partnership,</w:t>
      </w:r>
      <w:r>
        <w:rPr>
          <w:color w:val="231F20"/>
          <w:spacing w:val="-3"/>
        </w:rPr>
        <w:t xml:space="preserve"> </w:t>
      </w:r>
      <w:r>
        <w:rPr>
          <w:color w:val="231F20"/>
        </w:rPr>
        <w:t>company,</w:t>
      </w:r>
      <w:r>
        <w:rPr>
          <w:color w:val="231F20"/>
          <w:spacing w:val="-3"/>
        </w:rPr>
        <w:t xml:space="preserve"> </w:t>
      </w:r>
      <w:r>
        <w:rPr>
          <w:color w:val="231F20"/>
        </w:rPr>
        <w:t>or</w:t>
      </w:r>
      <w:r>
        <w:rPr>
          <w:color w:val="231F20"/>
          <w:spacing w:val="-3"/>
        </w:rPr>
        <w:t xml:space="preserve"> </w:t>
      </w:r>
      <w:r>
        <w:rPr>
          <w:color w:val="231F20"/>
        </w:rPr>
        <w:t>trust.</w:t>
      </w:r>
      <w:r>
        <w:rPr>
          <w:color w:val="231F20"/>
          <w:spacing w:val="-3"/>
        </w:rPr>
        <w:t xml:space="preserve"> </w:t>
      </w:r>
      <w:r>
        <w:rPr>
          <w:color w:val="231F20"/>
        </w:rPr>
        <w:t>These</w:t>
      </w:r>
      <w:r>
        <w:rPr>
          <w:color w:val="231F20"/>
          <w:spacing w:val="-3"/>
        </w:rPr>
        <w:t xml:space="preserve"> </w:t>
      </w:r>
      <w:r>
        <w:rPr>
          <w:color w:val="231F20"/>
        </w:rPr>
        <w:t>are detailed below.</w:t>
      </w:r>
    </w:p>
    <w:p w14:paraId="3FB9639B" w14:textId="77777777" w:rsidR="00836BF1" w:rsidRDefault="008C631A">
      <w:pPr>
        <w:pStyle w:val="Heading4"/>
        <w:kinsoku w:val="0"/>
        <w:overflowPunct w:val="0"/>
        <w:spacing w:before="175"/>
        <w:rPr>
          <w:color w:val="231F20"/>
          <w:spacing w:val="-2"/>
        </w:rPr>
      </w:pPr>
      <w:r>
        <w:rPr>
          <w:color w:val="231F20"/>
        </w:rPr>
        <w:t>Sole</w:t>
      </w:r>
      <w:r>
        <w:rPr>
          <w:color w:val="231F20"/>
          <w:spacing w:val="1"/>
        </w:rPr>
        <w:t xml:space="preserve"> </w:t>
      </w:r>
      <w:r>
        <w:rPr>
          <w:color w:val="231F20"/>
          <w:spacing w:val="-2"/>
        </w:rPr>
        <w:t>trader</w:t>
      </w:r>
    </w:p>
    <w:p w14:paraId="462F0645" w14:textId="77777777" w:rsidR="00836BF1" w:rsidRDefault="008C631A">
      <w:pPr>
        <w:pStyle w:val="BodyText"/>
        <w:kinsoku w:val="0"/>
        <w:overflowPunct w:val="0"/>
        <w:spacing w:before="93" w:line="249" w:lineRule="auto"/>
        <w:ind w:right="162"/>
        <w:rPr>
          <w:color w:val="231F20"/>
        </w:rPr>
      </w:pPr>
      <w:r>
        <w:rPr>
          <w:color w:val="231F20"/>
        </w:rPr>
        <w:t>A sole trader refers to an individual who owns the business directly in their own name. It is the simplest of business arrangements giving the sole owner all the decision-making power. The sole trader is personally responsible</w:t>
      </w:r>
      <w:r>
        <w:rPr>
          <w:color w:val="231F20"/>
          <w:spacing w:val="-3"/>
        </w:rPr>
        <w:t xml:space="preserve"> </w:t>
      </w:r>
      <w:r>
        <w:rPr>
          <w:color w:val="231F20"/>
        </w:rPr>
        <w:t>for</w:t>
      </w:r>
      <w:r>
        <w:rPr>
          <w:color w:val="231F20"/>
          <w:spacing w:val="-3"/>
        </w:rPr>
        <w:t xml:space="preserve"> </w:t>
      </w:r>
      <w:r>
        <w:rPr>
          <w:color w:val="231F20"/>
        </w:rPr>
        <w:t>all</w:t>
      </w:r>
      <w:r>
        <w:rPr>
          <w:color w:val="231F20"/>
          <w:spacing w:val="-3"/>
        </w:rPr>
        <w:t xml:space="preserve"> </w:t>
      </w:r>
      <w:r>
        <w:rPr>
          <w:color w:val="231F20"/>
        </w:rPr>
        <w:t>aspects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business.</w:t>
      </w:r>
      <w:r>
        <w:rPr>
          <w:color w:val="231F20"/>
          <w:spacing w:val="-3"/>
        </w:rPr>
        <w:t xml:space="preserve"> </w:t>
      </w:r>
      <w:r>
        <w:rPr>
          <w:color w:val="231F20"/>
        </w:rPr>
        <w:t>Despite</w:t>
      </w:r>
      <w:r>
        <w:rPr>
          <w:color w:val="231F20"/>
          <w:spacing w:val="-3"/>
        </w:rPr>
        <w:t xml:space="preserve"> </w:t>
      </w:r>
      <w:r>
        <w:rPr>
          <w:color w:val="231F20"/>
        </w:rPr>
        <w:t>being</w:t>
      </w:r>
      <w:r>
        <w:rPr>
          <w:color w:val="231F20"/>
          <w:spacing w:val="-3"/>
        </w:rPr>
        <w:t xml:space="preserve"> </w:t>
      </w:r>
      <w:r>
        <w:rPr>
          <w:color w:val="231F20"/>
        </w:rPr>
        <w:t>a</w:t>
      </w:r>
      <w:r>
        <w:rPr>
          <w:color w:val="231F20"/>
          <w:spacing w:val="-3"/>
        </w:rPr>
        <w:t xml:space="preserve"> </w:t>
      </w:r>
      <w:r>
        <w:rPr>
          <w:color w:val="231F20"/>
        </w:rPr>
        <w:t>“sole”</w:t>
      </w:r>
      <w:r>
        <w:rPr>
          <w:color w:val="231F20"/>
          <w:spacing w:val="-3"/>
        </w:rPr>
        <w:t xml:space="preserve"> </w:t>
      </w:r>
      <w:r>
        <w:rPr>
          <w:color w:val="231F20"/>
        </w:rPr>
        <w:t>trader,</w:t>
      </w:r>
      <w:r>
        <w:rPr>
          <w:color w:val="231F20"/>
          <w:spacing w:val="-3"/>
        </w:rPr>
        <w:t xml:space="preserve"> </w:t>
      </w:r>
      <w:r>
        <w:rPr>
          <w:color w:val="231F20"/>
        </w:rPr>
        <w:t>under</w:t>
      </w:r>
      <w:r>
        <w:rPr>
          <w:color w:val="231F20"/>
          <w:spacing w:val="-3"/>
        </w:rPr>
        <w:t xml:space="preserve"> </w:t>
      </w:r>
      <w:r>
        <w:rPr>
          <w:color w:val="231F20"/>
        </w:rPr>
        <w:t>this</w:t>
      </w:r>
      <w:r>
        <w:rPr>
          <w:color w:val="231F20"/>
          <w:spacing w:val="-3"/>
        </w:rPr>
        <w:t xml:space="preserve"> </w:t>
      </w:r>
      <w:r>
        <w:rPr>
          <w:color w:val="231F20"/>
        </w:rPr>
        <w:t>structure</w:t>
      </w:r>
      <w:r>
        <w:rPr>
          <w:color w:val="231F20"/>
          <w:spacing w:val="-3"/>
        </w:rPr>
        <w:t xml:space="preserve"> </w:t>
      </w:r>
      <w:r>
        <w:rPr>
          <w:color w:val="231F20"/>
        </w:rPr>
        <w:t>you</w:t>
      </w:r>
      <w:r>
        <w:rPr>
          <w:color w:val="231F20"/>
          <w:spacing w:val="-3"/>
        </w:rPr>
        <w:t xml:space="preserve"> </w:t>
      </w:r>
      <w:proofErr w:type="gramStart"/>
      <w:r>
        <w:rPr>
          <w:color w:val="231F20"/>
        </w:rPr>
        <w:t>are</w:t>
      </w:r>
      <w:r>
        <w:rPr>
          <w:color w:val="231F20"/>
          <w:spacing w:val="-3"/>
        </w:rPr>
        <w:t xml:space="preserve"> </w:t>
      </w:r>
      <w:r>
        <w:rPr>
          <w:color w:val="231F20"/>
        </w:rPr>
        <w:t>able</w:t>
      </w:r>
      <w:r>
        <w:rPr>
          <w:color w:val="231F20"/>
          <w:spacing w:val="-3"/>
        </w:rPr>
        <w:t xml:space="preserve"> </w:t>
      </w:r>
      <w:r>
        <w:rPr>
          <w:color w:val="231F20"/>
        </w:rPr>
        <w:t>to</w:t>
      </w:r>
      <w:proofErr w:type="gramEnd"/>
      <w:r>
        <w:rPr>
          <w:color w:val="231F20"/>
        </w:rPr>
        <w:t xml:space="preserve"> hire staff.</w:t>
      </w:r>
    </w:p>
    <w:p w14:paraId="15104EE0" w14:textId="77777777" w:rsidR="00836BF1" w:rsidRDefault="008C631A">
      <w:pPr>
        <w:pStyle w:val="Heading4"/>
        <w:kinsoku w:val="0"/>
        <w:overflowPunct w:val="0"/>
        <w:spacing w:before="176"/>
        <w:rPr>
          <w:color w:val="231F20"/>
          <w:spacing w:val="-2"/>
        </w:rPr>
      </w:pPr>
      <w:r>
        <w:rPr>
          <w:color w:val="231F20"/>
          <w:spacing w:val="-2"/>
        </w:rPr>
        <w:t>Partnership</w:t>
      </w:r>
    </w:p>
    <w:p w14:paraId="2DAE97A1" w14:textId="77777777" w:rsidR="00836BF1" w:rsidRDefault="008C631A">
      <w:pPr>
        <w:pStyle w:val="BodyText"/>
        <w:kinsoku w:val="0"/>
        <w:overflowPunct w:val="0"/>
        <w:spacing w:before="94" w:line="249" w:lineRule="auto"/>
        <w:rPr>
          <w:color w:val="231F20"/>
        </w:rPr>
      </w:pPr>
      <w:r>
        <w:rPr>
          <w:color w:val="231F20"/>
        </w:rPr>
        <w:t>A</w:t>
      </w:r>
      <w:r>
        <w:rPr>
          <w:color w:val="231F20"/>
          <w:spacing w:val="-2"/>
        </w:rPr>
        <w:t xml:space="preserve"> </w:t>
      </w:r>
      <w:r>
        <w:rPr>
          <w:color w:val="231F20"/>
        </w:rPr>
        <w:t>partnership</w:t>
      </w:r>
      <w:r>
        <w:rPr>
          <w:color w:val="231F20"/>
          <w:spacing w:val="-2"/>
        </w:rPr>
        <w:t xml:space="preserve"> </w:t>
      </w:r>
      <w:r>
        <w:rPr>
          <w:color w:val="231F20"/>
        </w:rPr>
        <w:t>is</w:t>
      </w:r>
      <w:r>
        <w:rPr>
          <w:color w:val="231F20"/>
          <w:spacing w:val="-2"/>
        </w:rPr>
        <w:t xml:space="preserve"> </w:t>
      </w:r>
      <w:r>
        <w:rPr>
          <w:color w:val="231F20"/>
        </w:rPr>
        <w:t>formed</w:t>
      </w:r>
      <w:r>
        <w:rPr>
          <w:color w:val="231F20"/>
          <w:spacing w:val="-2"/>
        </w:rPr>
        <w:t xml:space="preserve"> </w:t>
      </w:r>
      <w:r>
        <w:rPr>
          <w:color w:val="231F20"/>
        </w:rPr>
        <w:t>when</w:t>
      </w:r>
      <w:r>
        <w:rPr>
          <w:color w:val="231F20"/>
          <w:spacing w:val="-2"/>
        </w:rPr>
        <w:t xml:space="preserve"> </w:t>
      </w:r>
      <w:r>
        <w:rPr>
          <w:color w:val="231F20"/>
        </w:rPr>
        <w:t>two</w:t>
      </w:r>
      <w:r>
        <w:rPr>
          <w:color w:val="231F20"/>
          <w:spacing w:val="-2"/>
        </w:rPr>
        <w:t xml:space="preserve"> </w:t>
      </w:r>
      <w:r>
        <w:rPr>
          <w:color w:val="231F20"/>
        </w:rPr>
        <w:t>or</w:t>
      </w:r>
      <w:r>
        <w:rPr>
          <w:color w:val="231F20"/>
          <w:spacing w:val="-2"/>
        </w:rPr>
        <w:t xml:space="preserve"> </w:t>
      </w:r>
      <w:r>
        <w:rPr>
          <w:color w:val="231F20"/>
        </w:rPr>
        <w:t>more</w:t>
      </w:r>
      <w:r>
        <w:rPr>
          <w:color w:val="231F20"/>
          <w:spacing w:val="-2"/>
        </w:rPr>
        <w:t xml:space="preserve"> </w:t>
      </w:r>
      <w:r>
        <w:rPr>
          <w:color w:val="231F20"/>
        </w:rPr>
        <w:t>people</w:t>
      </w:r>
      <w:r>
        <w:rPr>
          <w:color w:val="231F20"/>
          <w:spacing w:val="-2"/>
        </w:rPr>
        <w:t xml:space="preserve"> </w:t>
      </w:r>
      <w:r>
        <w:rPr>
          <w:color w:val="231F20"/>
        </w:rPr>
        <w:t>go</w:t>
      </w:r>
      <w:r>
        <w:rPr>
          <w:color w:val="231F20"/>
          <w:spacing w:val="-2"/>
        </w:rPr>
        <w:t xml:space="preserve"> </w:t>
      </w:r>
      <w:r>
        <w:rPr>
          <w:color w:val="231F20"/>
        </w:rPr>
        <w:t>into</w:t>
      </w:r>
      <w:r>
        <w:rPr>
          <w:color w:val="231F20"/>
          <w:spacing w:val="-2"/>
        </w:rPr>
        <w:t xml:space="preserve"> </w:t>
      </w:r>
      <w:r>
        <w:rPr>
          <w:color w:val="231F20"/>
        </w:rPr>
        <w:t>business</w:t>
      </w:r>
      <w:r>
        <w:rPr>
          <w:color w:val="231F20"/>
          <w:spacing w:val="-2"/>
        </w:rPr>
        <w:t xml:space="preserve"> </w:t>
      </w:r>
      <w:r>
        <w:rPr>
          <w:color w:val="231F20"/>
        </w:rPr>
        <w:t>together.</w:t>
      </w:r>
      <w:r>
        <w:rPr>
          <w:color w:val="231F20"/>
          <w:spacing w:val="-2"/>
        </w:rPr>
        <w:t xml:space="preserve"> </w:t>
      </w:r>
      <w:r>
        <w:rPr>
          <w:color w:val="231F20"/>
        </w:rPr>
        <w:t>It’s</w:t>
      </w:r>
      <w:r>
        <w:rPr>
          <w:color w:val="231F20"/>
          <w:spacing w:val="-2"/>
        </w:rPr>
        <w:t xml:space="preserve"> </w:t>
      </w:r>
      <w:r>
        <w:rPr>
          <w:color w:val="231F20"/>
        </w:rPr>
        <w:t>widely</w:t>
      </w:r>
      <w:r>
        <w:rPr>
          <w:color w:val="231F20"/>
          <w:spacing w:val="-2"/>
        </w:rPr>
        <w:t xml:space="preserve"> </w:t>
      </w:r>
      <w:r>
        <w:rPr>
          <w:color w:val="231F20"/>
        </w:rPr>
        <w:t>recommended</w:t>
      </w:r>
      <w:r>
        <w:rPr>
          <w:color w:val="231F20"/>
          <w:spacing w:val="-2"/>
        </w:rPr>
        <w:t xml:space="preserve"> </w:t>
      </w:r>
      <w:r>
        <w:rPr>
          <w:color w:val="231F20"/>
        </w:rPr>
        <w:t>that business partners create a formal partnership agreement which outlines how the partnership will operate, including the sharing of any profits and losses, and the responsibilities of each partner.</w:t>
      </w:r>
    </w:p>
    <w:p w14:paraId="1DFBD46E" w14:textId="77777777" w:rsidR="00836BF1" w:rsidRDefault="008C631A">
      <w:pPr>
        <w:pStyle w:val="BodyText"/>
        <w:kinsoku w:val="0"/>
        <w:overflowPunct w:val="0"/>
        <w:spacing w:before="116" w:line="249" w:lineRule="auto"/>
        <w:ind w:right="162"/>
        <w:rPr>
          <w:color w:val="231F20"/>
        </w:rPr>
      </w:pPr>
      <w:r>
        <w:rPr>
          <w:color w:val="231F20"/>
        </w:rPr>
        <w:t>A</w:t>
      </w:r>
      <w:r>
        <w:rPr>
          <w:color w:val="231F20"/>
          <w:spacing w:val="-1"/>
        </w:rPr>
        <w:t xml:space="preserve"> </w:t>
      </w:r>
      <w:r>
        <w:rPr>
          <w:color w:val="231F20"/>
        </w:rPr>
        <w:t>partnership</w:t>
      </w:r>
      <w:r>
        <w:rPr>
          <w:color w:val="231F20"/>
          <w:spacing w:val="-1"/>
        </w:rPr>
        <w:t xml:space="preserve"> </w:t>
      </w:r>
      <w:r>
        <w:rPr>
          <w:color w:val="231F20"/>
        </w:rPr>
        <w:t>can</w:t>
      </w:r>
      <w:r>
        <w:rPr>
          <w:color w:val="231F20"/>
          <w:spacing w:val="-1"/>
        </w:rPr>
        <w:t xml:space="preserve"> </w:t>
      </w:r>
      <w:r>
        <w:rPr>
          <w:color w:val="231F20"/>
        </w:rPr>
        <w:t>also</w:t>
      </w:r>
      <w:r>
        <w:rPr>
          <w:color w:val="231F20"/>
          <w:spacing w:val="-1"/>
        </w:rPr>
        <w:t xml:space="preserve"> </w:t>
      </w:r>
      <w:r>
        <w:rPr>
          <w:color w:val="231F20"/>
        </w:rPr>
        <w:t>be</w:t>
      </w:r>
      <w:r>
        <w:rPr>
          <w:color w:val="231F20"/>
          <w:spacing w:val="-1"/>
        </w:rPr>
        <w:t xml:space="preserve"> </w:t>
      </w:r>
      <w:r>
        <w:rPr>
          <w:color w:val="231F20"/>
        </w:rPr>
        <w:t>an</w:t>
      </w:r>
      <w:r>
        <w:rPr>
          <w:color w:val="231F20"/>
          <w:spacing w:val="-1"/>
        </w:rPr>
        <w:t xml:space="preserve"> </w:t>
      </w:r>
      <w:r>
        <w:rPr>
          <w:color w:val="231F20"/>
        </w:rPr>
        <w:t>association</w:t>
      </w:r>
      <w:r>
        <w:rPr>
          <w:color w:val="231F20"/>
          <w:spacing w:val="-1"/>
        </w:rPr>
        <w:t xml:space="preserve"> </w:t>
      </w:r>
      <w:r>
        <w:rPr>
          <w:color w:val="231F20"/>
        </w:rPr>
        <w:t>(group)</w:t>
      </w:r>
      <w:r>
        <w:rPr>
          <w:color w:val="231F20"/>
          <w:spacing w:val="-1"/>
        </w:rPr>
        <w:t xml:space="preserve"> </w:t>
      </w:r>
      <w:r>
        <w:rPr>
          <w:color w:val="231F20"/>
        </w:rPr>
        <w:t>of</w:t>
      </w:r>
      <w:r>
        <w:rPr>
          <w:color w:val="231F20"/>
          <w:spacing w:val="-1"/>
        </w:rPr>
        <w:t xml:space="preserve"> </w:t>
      </w:r>
      <w:r>
        <w:rPr>
          <w:color w:val="231F20"/>
        </w:rPr>
        <w:t>people</w:t>
      </w:r>
      <w:r>
        <w:rPr>
          <w:color w:val="231F20"/>
          <w:spacing w:val="-1"/>
        </w:rPr>
        <w:t xml:space="preserve"> </w:t>
      </w:r>
      <w:r>
        <w:rPr>
          <w:color w:val="231F20"/>
        </w:rPr>
        <w:t>or</w:t>
      </w:r>
      <w:r>
        <w:rPr>
          <w:color w:val="231F20"/>
          <w:spacing w:val="-1"/>
        </w:rPr>
        <w:t xml:space="preserve"> </w:t>
      </w:r>
      <w:r>
        <w:rPr>
          <w:color w:val="231F20"/>
        </w:rPr>
        <w:t>entities</w:t>
      </w:r>
      <w:r>
        <w:rPr>
          <w:color w:val="231F20"/>
          <w:spacing w:val="-1"/>
        </w:rPr>
        <w:t xml:space="preserve"> </w:t>
      </w:r>
      <w:r>
        <w:rPr>
          <w:color w:val="231F20"/>
        </w:rPr>
        <w:t>carrying</w:t>
      </w:r>
      <w:r>
        <w:rPr>
          <w:color w:val="231F20"/>
          <w:spacing w:val="-1"/>
        </w:rPr>
        <w:t xml:space="preserve"> </w:t>
      </w:r>
      <w:r>
        <w:rPr>
          <w:color w:val="231F20"/>
        </w:rPr>
        <w:t>on</w:t>
      </w:r>
      <w:r>
        <w:rPr>
          <w:color w:val="231F20"/>
          <w:spacing w:val="-1"/>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together</w:t>
      </w:r>
      <w:r>
        <w:rPr>
          <w:color w:val="231F20"/>
          <w:spacing w:val="-1"/>
        </w:rPr>
        <w:t xml:space="preserve"> </w:t>
      </w:r>
      <w:r>
        <w:rPr>
          <w:color w:val="231F20"/>
        </w:rPr>
        <w:t>but</w:t>
      </w:r>
      <w:r>
        <w:rPr>
          <w:color w:val="231F20"/>
          <w:spacing w:val="-1"/>
        </w:rPr>
        <w:t xml:space="preserve"> </w:t>
      </w:r>
      <w:r>
        <w:rPr>
          <w:color w:val="231F20"/>
        </w:rPr>
        <w:t>not as a company.</w:t>
      </w:r>
    </w:p>
    <w:p w14:paraId="61114ABD" w14:textId="77777777" w:rsidR="00836BF1" w:rsidRDefault="008C631A">
      <w:pPr>
        <w:pStyle w:val="BodyText"/>
        <w:kinsoku w:val="0"/>
        <w:overflowPunct w:val="0"/>
        <w:spacing w:before="115"/>
        <w:rPr>
          <w:i/>
          <w:iCs/>
          <w:color w:val="231F20"/>
          <w:spacing w:val="-2"/>
        </w:rPr>
      </w:pPr>
      <w:r>
        <w:rPr>
          <w:color w:val="231F20"/>
        </w:rPr>
        <w:t>In</w:t>
      </w:r>
      <w:r>
        <w:rPr>
          <w:color w:val="231F20"/>
          <w:spacing w:val="-7"/>
        </w:rPr>
        <w:t xml:space="preserve"> </w:t>
      </w:r>
      <w:r>
        <w:rPr>
          <w:color w:val="231F20"/>
        </w:rPr>
        <w:t>Tasmania,</w:t>
      </w:r>
      <w:r>
        <w:rPr>
          <w:color w:val="231F20"/>
          <w:spacing w:val="-4"/>
        </w:rPr>
        <w:t xml:space="preserve"> </w:t>
      </w:r>
      <w:r>
        <w:rPr>
          <w:color w:val="231F20"/>
        </w:rPr>
        <w:t>a</w:t>
      </w:r>
      <w:r>
        <w:rPr>
          <w:color w:val="231F20"/>
          <w:spacing w:val="-4"/>
        </w:rPr>
        <w:t xml:space="preserve"> </w:t>
      </w:r>
      <w:r>
        <w:rPr>
          <w:color w:val="231F20"/>
        </w:rPr>
        <w:t>partnership</w:t>
      </w:r>
      <w:r>
        <w:rPr>
          <w:color w:val="231F20"/>
          <w:spacing w:val="-5"/>
        </w:rPr>
        <w:t xml:space="preserve"> </w:t>
      </w:r>
      <w:r>
        <w:rPr>
          <w:color w:val="231F20"/>
        </w:rPr>
        <w:t>operates</w:t>
      </w:r>
      <w:r>
        <w:rPr>
          <w:color w:val="231F20"/>
          <w:spacing w:val="-4"/>
        </w:rPr>
        <w:t xml:space="preserve"> </w:t>
      </w:r>
      <w:r>
        <w:rPr>
          <w:color w:val="231F20"/>
        </w:rPr>
        <w:t>under</w:t>
      </w:r>
      <w:r>
        <w:rPr>
          <w:color w:val="231F20"/>
          <w:spacing w:val="-4"/>
        </w:rPr>
        <w:t xml:space="preserve"> </w:t>
      </w:r>
      <w:r>
        <w:rPr>
          <w:color w:val="231F20"/>
        </w:rPr>
        <w:t>the</w:t>
      </w:r>
      <w:r>
        <w:rPr>
          <w:color w:val="231F20"/>
          <w:spacing w:val="-5"/>
        </w:rPr>
        <w:t xml:space="preserve"> </w:t>
      </w:r>
      <w:r>
        <w:rPr>
          <w:i/>
          <w:iCs/>
          <w:color w:val="231F20"/>
        </w:rPr>
        <w:t>Tasmanian</w:t>
      </w:r>
      <w:r>
        <w:rPr>
          <w:i/>
          <w:iCs/>
          <w:color w:val="231F20"/>
          <w:spacing w:val="-4"/>
        </w:rPr>
        <w:t xml:space="preserve"> </w:t>
      </w:r>
      <w:r>
        <w:rPr>
          <w:i/>
          <w:iCs/>
          <w:color w:val="231F20"/>
        </w:rPr>
        <w:t>Partnership</w:t>
      </w:r>
      <w:r>
        <w:rPr>
          <w:i/>
          <w:iCs/>
          <w:color w:val="231F20"/>
          <w:spacing w:val="-4"/>
        </w:rPr>
        <w:t xml:space="preserve"> </w:t>
      </w:r>
      <w:r>
        <w:rPr>
          <w:i/>
          <w:iCs/>
          <w:color w:val="231F20"/>
        </w:rPr>
        <w:t>Act</w:t>
      </w:r>
      <w:r>
        <w:rPr>
          <w:i/>
          <w:iCs/>
          <w:color w:val="231F20"/>
          <w:spacing w:val="-4"/>
        </w:rPr>
        <w:t xml:space="preserve"> </w:t>
      </w:r>
      <w:r>
        <w:rPr>
          <w:i/>
          <w:iCs/>
          <w:color w:val="231F20"/>
          <w:spacing w:val="-2"/>
        </w:rPr>
        <w:t>1981.</w:t>
      </w:r>
    </w:p>
    <w:p w14:paraId="6F6D1923" w14:textId="77777777" w:rsidR="00836BF1" w:rsidRDefault="008C631A">
      <w:pPr>
        <w:pStyle w:val="Heading4"/>
        <w:kinsoku w:val="0"/>
        <w:overflowPunct w:val="0"/>
        <w:spacing w:before="183"/>
        <w:rPr>
          <w:color w:val="231F20"/>
          <w:spacing w:val="-2"/>
        </w:rPr>
      </w:pPr>
      <w:r>
        <w:rPr>
          <w:color w:val="231F20"/>
          <w:spacing w:val="-2"/>
        </w:rPr>
        <w:t>Company</w:t>
      </w:r>
    </w:p>
    <w:p w14:paraId="476A43CF" w14:textId="77777777" w:rsidR="00836BF1" w:rsidRDefault="008C631A">
      <w:pPr>
        <w:pStyle w:val="BodyText"/>
        <w:kinsoku w:val="0"/>
        <w:overflowPunct w:val="0"/>
        <w:spacing w:before="94" w:line="249" w:lineRule="auto"/>
        <w:ind w:right="323"/>
        <w:rPr>
          <w:color w:val="231F20"/>
          <w:spacing w:val="-2"/>
        </w:rPr>
      </w:pPr>
      <w:r>
        <w:rPr>
          <w:color w:val="231F20"/>
        </w:rPr>
        <w:t xml:space="preserve">A company is a separate legal entity that </w:t>
      </w:r>
      <w:proofErr w:type="gramStart"/>
      <w:r>
        <w:rPr>
          <w:color w:val="231F20"/>
        </w:rPr>
        <w:t>is capable of holding</w:t>
      </w:r>
      <w:proofErr w:type="gramEnd"/>
      <w:r>
        <w:rPr>
          <w:color w:val="231F20"/>
        </w:rPr>
        <w:t xml:space="preserve"> assets in its own name and conducting business</w:t>
      </w:r>
      <w:r>
        <w:rPr>
          <w:color w:val="231F20"/>
          <w:spacing w:val="-3"/>
        </w:rPr>
        <w:t xml:space="preserve"> </w:t>
      </w:r>
      <w:r>
        <w:rPr>
          <w:color w:val="231F20"/>
        </w:rPr>
        <w:t>in</w:t>
      </w:r>
      <w:r>
        <w:rPr>
          <w:color w:val="231F20"/>
          <w:spacing w:val="-3"/>
        </w:rPr>
        <w:t xml:space="preserve"> </w:t>
      </w:r>
      <w:r>
        <w:rPr>
          <w:color w:val="231F20"/>
        </w:rPr>
        <w:t>its</w:t>
      </w:r>
      <w:r>
        <w:rPr>
          <w:color w:val="231F20"/>
          <w:spacing w:val="-3"/>
        </w:rPr>
        <w:t xml:space="preserve"> </w:t>
      </w:r>
      <w:r>
        <w:rPr>
          <w:color w:val="231F20"/>
        </w:rPr>
        <w:t>own</w:t>
      </w:r>
      <w:r>
        <w:rPr>
          <w:color w:val="231F20"/>
          <w:spacing w:val="-3"/>
        </w:rPr>
        <w:t xml:space="preserve"> </w:t>
      </w:r>
      <w:r>
        <w:rPr>
          <w:color w:val="231F20"/>
        </w:rPr>
        <w:t>right.</w:t>
      </w:r>
      <w:r>
        <w:rPr>
          <w:color w:val="231F20"/>
          <w:spacing w:val="-3"/>
        </w:rPr>
        <w:t xml:space="preserve"> </w:t>
      </w:r>
      <w:r>
        <w:rPr>
          <w:color w:val="231F20"/>
        </w:rPr>
        <w:t>A</w:t>
      </w:r>
      <w:r>
        <w:rPr>
          <w:color w:val="231F20"/>
          <w:spacing w:val="-3"/>
        </w:rPr>
        <w:t xml:space="preserve"> </w:t>
      </w:r>
      <w:r>
        <w:rPr>
          <w:color w:val="231F20"/>
        </w:rPr>
        <w:t>company</w:t>
      </w:r>
      <w:r>
        <w:rPr>
          <w:color w:val="231F20"/>
          <w:spacing w:val="-3"/>
        </w:rPr>
        <w:t xml:space="preserve"> </w:t>
      </w:r>
      <w:r>
        <w:rPr>
          <w:color w:val="231F20"/>
        </w:rPr>
        <w:t>is</w:t>
      </w:r>
      <w:r>
        <w:rPr>
          <w:color w:val="231F20"/>
          <w:spacing w:val="-3"/>
        </w:rPr>
        <w:t xml:space="preserve"> </w:t>
      </w:r>
      <w:r>
        <w:rPr>
          <w:color w:val="231F20"/>
        </w:rPr>
        <w:t>owned</w:t>
      </w:r>
      <w:r>
        <w:rPr>
          <w:color w:val="231F20"/>
          <w:spacing w:val="-3"/>
        </w:rPr>
        <w:t xml:space="preserve"> </w:t>
      </w:r>
      <w:r>
        <w:rPr>
          <w:color w:val="231F20"/>
        </w:rPr>
        <w:t>by</w:t>
      </w:r>
      <w:r>
        <w:rPr>
          <w:color w:val="231F20"/>
          <w:spacing w:val="-3"/>
        </w:rPr>
        <w:t xml:space="preserve"> </w:t>
      </w:r>
      <w:r>
        <w:rPr>
          <w:color w:val="231F20"/>
        </w:rPr>
        <w:t>members</w:t>
      </w:r>
      <w:r>
        <w:rPr>
          <w:color w:val="231F20"/>
          <w:spacing w:val="-3"/>
        </w:rPr>
        <w:t xml:space="preserve"> </w:t>
      </w:r>
      <w:r>
        <w:rPr>
          <w:color w:val="231F20"/>
        </w:rPr>
        <w:t>(shareholders)</w:t>
      </w:r>
      <w:r>
        <w:rPr>
          <w:color w:val="231F20"/>
          <w:spacing w:val="-3"/>
        </w:rPr>
        <w:t xml:space="preserve"> </w:t>
      </w:r>
      <w:r>
        <w:rPr>
          <w:color w:val="231F20"/>
        </w:rPr>
        <w:t>and</w:t>
      </w:r>
      <w:r>
        <w:rPr>
          <w:color w:val="231F20"/>
          <w:spacing w:val="-3"/>
        </w:rPr>
        <w:t xml:space="preserve"> </w:t>
      </w:r>
      <w:r>
        <w:rPr>
          <w:color w:val="231F20"/>
        </w:rPr>
        <w:t>run</w:t>
      </w:r>
      <w:r>
        <w:rPr>
          <w:color w:val="231F20"/>
          <w:spacing w:val="-3"/>
        </w:rPr>
        <w:t xml:space="preserve"> </w:t>
      </w:r>
      <w:r>
        <w:rPr>
          <w:color w:val="231F20"/>
        </w:rPr>
        <w:t>by</w:t>
      </w:r>
      <w:r>
        <w:rPr>
          <w:color w:val="231F20"/>
          <w:spacing w:val="-3"/>
        </w:rPr>
        <w:t xml:space="preserve"> </w:t>
      </w:r>
      <w:r>
        <w:rPr>
          <w:color w:val="231F20"/>
        </w:rPr>
        <w:t>directors.</w:t>
      </w:r>
      <w:r>
        <w:rPr>
          <w:color w:val="231F20"/>
          <w:spacing w:val="-3"/>
        </w:rPr>
        <w:t xml:space="preserve"> </w:t>
      </w:r>
      <w:r>
        <w:rPr>
          <w:color w:val="231F20"/>
        </w:rPr>
        <w:t>A</w:t>
      </w:r>
      <w:r>
        <w:rPr>
          <w:color w:val="231F20"/>
          <w:spacing w:val="-3"/>
        </w:rPr>
        <w:t xml:space="preserve"> </w:t>
      </w:r>
      <w:r>
        <w:rPr>
          <w:color w:val="231F20"/>
        </w:rPr>
        <w:t xml:space="preserve">company is a more complex business structure to start and run and does require you to comply with various legal </w:t>
      </w:r>
      <w:r>
        <w:rPr>
          <w:color w:val="231F20"/>
          <w:spacing w:val="-2"/>
        </w:rPr>
        <w:t>obligations.</w:t>
      </w:r>
    </w:p>
    <w:p w14:paraId="52B82BD9" w14:textId="77777777" w:rsidR="00836BF1" w:rsidRDefault="008C631A">
      <w:pPr>
        <w:pStyle w:val="BodyText"/>
        <w:kinsoku w:val="0"/>
        <w:overflowPunct w:val="0"/>
        <w:spacing w:before="116" w:line="249" w:lineRule="auto"/>
        <w:rPr>
          <w:color w:val="231F20"/>
          <w:spacing w:val="-2"/>
        </w:rPr>
      </w:pPr>
      <w:r>
        <w:rPr>
          <w:color w:val="231F20"/>
        </w:rPr>
        <w:t>Independent</w:t>
      </w:r>
      <w:r>
        <w:rPr>
          <w:color w:val="231F20"/>
          <w:spacing w:val="-1"/>
        </w:rPr>
        <w:t xml:space="preserve"> </w:t>
      </w:r>
      <w:r>
        <w:rPr>
          <w:color w:val="231F20"/>
        </w:rPr>
        <w:t>contractors</w:t>
      </w:r>
      <w:r>
        <w:rPr>
          <w:color w:val="231F20"/>
          <w:spacing w:val="-1"/>
        </w:rPr>
        <w:t xml:space="preserve"> </w:t>
      </w:r>
      <w:r>
        <w:rPr>
          <w:color w:val="231F20"/>
        </w:rPr>
        <w:t>can</w:t>
      </w:r>
      <w:r>
        <w:rPr>
          <w:color w:val="231F20"/>
          <w:spacing w:val="-1"/>
        </w:rPr>
        <w:t xml:space="preserve"> </w:t>
      </w:r>
      <w:r>
        <w:rPr>
          <w:color w:val="231F20"/>
        </w:rPr>
        <w:t>also</w:t>
      </w:r>
      <w:r>
        <w:rPr>
          <w:color w:val="231F20"/>
          <w:spacing w:val="-1"/>
        </w:rPr>
        <w:t xml:space="preserve"> </w:t>
      </w:r>
      <w:r>
        <w:rPr>
          <w:color w:val="231F20"/>
        </w:rPr>
        <w:t>set</w:t>
      </w:r>
      <w:r>
        <w:rPr>
          <w:color w:val="231F20"/>
          <w:spacing w:val="-1"/>
        </w:rPr>
        <w:t xml:space="preserve"> </w:t>
      </w:r>
      <w:r>
        <w:rPr>
          <w:color w:val="231F20"/>
        </w:rPr>
        <w:t>up</w:t>
      </w:r>
      <w:r>
        <w:rPr>
          <w:color w:val="231F20"/>
          <w:spacing w:val="-1"/>
        </w:rPr>
        <w:t xml:space="preserve"> </w:t>
      </w:r>
      <w:r>
        <w:rPr>
          <w:color w:val="231F20"/>
        </w:rPr>
        <w:t>a</w:t>
      </w:r>
      <w:r>
        <w:rPr>
          <w:color w:val="231F20"/>
          <w:spacing w:val="-1"/>
        </w:rPr>
        <w:t xml:space="preserve"> </w:t>
      </w:r>
      <w:r>
        <w:rPr>
          <w:color w:val="231F20"/>
        </w:rPr>
        <w:t>‘one-person</w:t>
      </w:r>
      <w:r>
        <w:rPr>
          <w:color w:val="231F20"/>
          <w:spacing w:val="-1"/>
        </w:rPr>
        <w:t xml:space="preserve"> </w:t>
      </w:r>
      <w:r>
        <w:rPr>
          <w:color w:val="231F20"/>
        </w:rPr>
        <w:t>company’</w:t>
      </w:r>
      <w:r>
        <w:rPr>
          <w:color w:val="231F20"/>
          <w:spacing w:val="-1"/>
        </w:rPr>
        <w:t xml:space="preserve"> </w:t>
      </w:r>
      <w:r>
        <w:rPr>
          <w:color w:val="231F20"/>
        </w:rPr>
        <w:t>listing</w:t>
      </w:r>
      <w:r>
        <w:rPr>
          <w:color w:val="231F20"/>
          <w:spacing w:val="-1"/>
        </w:rPr>
        <w:t xml:space="preserve"> </w:t>
      </w:r>
      <w:r>
        <w:rPr>
          <w:color w:val="231F20"/>
        </w:rPr>
        <w:t>themselves</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sole</w:t>
      </w:r>
      <w:r>
        <w:rPr>
          <w:color w:val="231F20"/>
          <w:spacing w:val="-1"/>
        </w:rPr>
        <w:t xml:space="preserve"> </w:t>
      </w:r>
      <w:r>
        <w:rPr>
          <w:color w:val="231F20"/>
        </w:rPr>
        <w:t>director</w:t>
      </w:r>
      <w:r>
        <w:rPr>
          <w:color w:val="231F20"/>
          <w:spacing w:val="-1"/>
        </w:rPr>
        <w:t xml:space="preserve"> </w:t>
      </w:r>
      <w:r>
        <w:rPr>
          <w:color w:val="231F20"/>
        </w:rPr>
        <w:t xml:space="preserve">and </w:t>
      </w:r>
      <w:r>
        <w:rPr>
          <w:color w:val="231F20"/>
          <w:spacing w:val="-2"/>
        </w:rPr>
        <w:t>member.</w:t>
      </w:r>
    </w:p>
    <w:p w14:paraId="7E7700E4" w14:textId="77777777" w:rsidR="00836BF1" w:rsidRDefault="008C631A">
      <w:pPr>
        <w:pStyle w:val="Heading4"/>
        <w:kinsoku w:val="0"/>
        <w:overflowPunct w:val="0"/>
        <w:spacing w:before="175"/>
        <w:rPr>
          <w:color w:val="231F20"/>
          <w:spacing w:val="-4"/>
        </w:rPr>
      </w:pPr>
      <w:r>
        <w:rPr>
          <w:color w:val="231F20"/>
          <w:spacing w:val="-4"/>
        </w:rPr>
        <w:t>Trust</w:t>
      </w:r>
    </w:p>
    <w:p w14:paraId="366A1B99" w14:textId="77777777" w:rsidR="00836BF1" w:rsidRDefault="008C631A">
      <w:pPr>
        <w:pStyle w:val="BodyText"/>
        <w:kinsoku w:val="0"/>
        <w:overflowPunct w:val="0"/>
        <w:spacing w:before="93"/>
        <w:rPr>
          <w:color w:val="231F20"/>
          <w:spacing w:val="-2"/>
        </w:rPr>
      </w:pPr>
      <w:r>
        <w:rPr>
          <w:color w:val="231F20"/>
        </w:rPr>
        <w:t>A</w:t>
      </w:r>
      <w:r>
        <w:rPr>
          <w:color w:val="231F20"/>
          <w:spacing w:val="-2"/>
        </w:rPr>
        <w:t xml:space="preserve"> </w:t>
      </w:r>
      <w:r>
        <w:rPr>
          <w:color w:val="231F20"/>
        </w:rPr>
        <w:t>trust</w:t>
      </w:r>
      <w:r>
        <w:rPr>
          <w:color w:val="231F20"/>
          <w:spacing w:val="1"/>
        </w:rPr>
        <w:t xml:space="preserve"> </w:t>
      </w:r>
      <w:r>
        <w:rPr>
          <w:color w:val="231F20"/>
        </w:rPr>
        <w:t>is an</w:t>
      </w:r>
      <w:r>
        <w:rPr>
          <w:color w:val="231F20"/>
          <w:spacing w:val="1"/>
        </w:rPr>
        <w:t xml:space="preserve"> </w:t>
      </w:r>
      <w:r>
        <w:rPr>
          <w:color w:val="231F20"/>
        </w:rPr>
        <w:t>entity</w:t>
      </w:r>
      <w:r>
        <w:rPr>
          <w:color w:val="231F20"/>
          <w:spacing w:val="1"/>
        </w:rPr>
        <w:t xml:space="preserve"> </w:t>
      </w:r>
      <w:r>
        <w:rPr>
          <w:color w:val="231F20"/>
        </w:rPr>
        <w:t>that holds</w:t>
      </w:r>
      <w:r>
        <w:rPr>
          <w:color w:val="231F20"/>
          <w:spacing w:val="1"/>
        </w:rPr>
        <w:t xml:space="preserve"> </w:t>
      </w:r>
      <w:r>
        <w:rPr>
          <w:color w:val="231F20"/>
        </w:rPr>
        <w:t>property</w:t>
      </w:r>
      <w:r>
        <w:rPr>
          <w:color w:val="231F20"/>
          <w:spacing w:val="1"/>
        </w:rPr>
        <w:t xml:space="preserve"> </w:t>
      </w:r>
      <w:r>
        <w:rPr>
          <w:color w:val="231F20"/>
        </w:rPr>
        <w:t>or income</w:t>
      </w:r>
      <w:r>
        <w:rPr>
          <w:color w:val="231F20"/>
          <w:spacing w:val="1"/>
        </w:rPr>
        <w:t xml:space="preserve"> </w:t>
      </w:r>
      <w:r>
        <w:rPr>
          <w:color w:val="231F20"/>
        </w:rPr>
        <w:t>for</w:t>
      </w:r>
      <w:r>
        <w:rPr>
          <w:color w:val="231F20"/>
          <w:spacing w:val="1"/>
        </w:rPr>
        <w:t xml:space="preserve"> </w:t>
      </w:r>
      <w:r>
        <w:rPr>
          <w:color w:val="231F20"/>
        </w:rPr>
        <w:t>the benefit</w:t>
      </w:r>
      <w:r>
        <w:rPr>
          <w:color w:val="231F20"/>
          <w:spacing w:val="1"/>
        </w:rPr>
        <w:t xml:space="preserve"> </w:t>
      </w:r>
      <w:r>
        <w:rPr>
          <w:color w:val="231F20"/>
        </w:rPr>
        <w:t>of</w:t>
      </w:r>
      <w:r>
        <w:rPr>
          <w:color w:val="231F20"/>
          <w:spacing w:val="1"/>
        </w:rPr>
        <w:t xml:space="preserve"> </w:t>
      </w:r>
      <w:r>
        <w:rPr>
          <w:color w:val="231F20"/>
          <w:spacing w:val="-2"/>
        </w:rPr>
        <w:t>others.</w:t>
      </w:r>
    </w:p>
    <w:p w14:paraId="1FB17E4C" w14:textId="77777777" w:rsidR="00836BF1" w:rsidRDefault="00836BF1">
      <w:pPr>
        <w:pStyle w:val="BodyText"/>
        <w:kinsoku w:val="0"/>
        <w:overflowPunct w:val="0"/>
        <w:spacing w:before="93"/>
        <w:rPr>
          <w:color w:val="231F20"/>
          <w:spacing w:val="-2"/>
        </w:rPr>
        <w:sectPr w:rsidR="00836BF1">
          <w:pgSz w:w="11910" w:h="16840"/>
          <w:pgMar w:top="1540" w:right="740" w:bottom="660" w:left="740" w:header="0" w:footer="465" w:gutter="0"/>
          <w:cols w:space="720"/>
          <w:noEndnote/>
        </w:sectPr>
      </w:pPr>
    </w:p>
    <w:p w14:paraId="7746E88C" w14:textId="77777777" w:rsidR="00836BF1" w:rsidRDefault="008C631A">
      <w:pPr>
        <w:pStyle w:val="Heading3"/>
        <w:kinsoku w:val="0"/>
        <w:overflowPunct w:val="0"/>
        <w:spacing w:before="68"/>
        <w:rPr>
          <w:color w:val="696059"/>
          <w:spacing w:val="-2"/>
        </w:rPr>
      </w:pPr>
      <w:r>
        <w:rPr>
          <w:color w:val="696059"/>
        </w:rPr>
        <w:lastRenderedPageBreak/>
        <w:t>Comparison</w:t>
      </w:r>
      <w:r>
        <w:rPr>
          <w:color w:val="696059"/>
          <w:spacing w:val="-3"/>
        </w:rPr>
        <w:t xml:space="preserve"> </w:t>
      </w:r>
      <w:r>
        <w:rPr>
          <w:color w:val="696059"/>
        </w:rPr>
        <w:t>of</w:t>
      </w:r>
      <w:r>
        <w:rPr>
          <w:color w:val="696059"/>
          <w:spacing w:val="-3"/>
        </w:rPr>
        <w:t xml:space="preserve"> </w:t>
      </w:r>
      <w:r>
        <w:rPr>
          <w:color w:val="696059"/>
        </w:rPr>
        <w:t>business</w:t>
      </w:r>
      <w:r>
        <w:rPr>
          <w:color w:val="696059"/>
          <w:spacing w:val="-2"/>
        </w:rPr>
        <w:t xml:space="preserve"> structures</w:t>
      </w:r>
    </w:p>
    <w:p w14:paraId="765432E0" w14:textId="77777777" w:rsidR="00836BF1" w:rsidRDefault="008C631A">
      <w:pPr>
        <w:pStyle w:val="BodyText"/>
        <w:kinsoku w:val="0"/>
        <w:overflowPunct w:val="0"/>
        <w:spacing w:before="170"/>
        <w:rPr>
          <w:color w:val="231F20"/>
          <w:spacing w:val="-2"/>
        </w:rPr>
      </w:pPr>
      <w:r>
        <w:rPr>
          <w:color w:val="231F20"/>
        </w:rPr>
        <w:t>A</w:t>
      </w:r>
      <w:r>
        <w:rPr>
          <w:color w:val="231F20"/>
          <w:spacing w:val="-1"/>
        </w:rPr>
        <w:t xml:space="preserve"> </w:t>
      </w:r>
      <w:r>
        <w:rPr>
          <w:color w:val="231F20"/>
        </w:rPr>
        <w:t>comparison of</w:t>
      </w:r>
      <w:r>
        <w:rPr>
          <w:color w:val="231F20"/>
          <w:spacing w:val="-1"/>
        </w:rPr>
        <w:t xml:space="preserve"> </w:t>
      </w:r>
      <w:r>
        <w:rPr>
          <w:color w:val="231F20"/>
        </w:rPr>
        <w:t>the common</w:t>
      </w:r>
      <w:r>
        <w:rPr>
          <w:color w:val="231F20"/>
          <w:spacing w:val="-1"/>
        </w:rPr>
        <w:t xml:space="preserve"> </w:t>
      </w:r>
      <w:r>
        <w:rPr>
          <w:color w:val="231F20"/>
        </w:rPr>
        <w:t>business structures</w:t>
      </w:r>
      <w:r>
        <w:rPr>
          <w:color w:val="231F20"/>
          <w:spacing w:val="-1"/>
        </w:rPr>
        <w:t xml:space="preserve"> </w:t>
      </w:r>
      <w:r>
        <w:rPr>
          <w:color w:val="231F20"/>
        </w:rPr>
        <w:t xml:space="preserve">is provided </w:t>
      </w:r>
      <w:r>
        <w:rPr>
          <w:color w:val="231F20"/>
          <w:spacing w:val="-2"/>
        </w:rPr>
        <w:t>below.</w:t>
      </w:r>
    </w:p>
    <w:p w14:paraId="1730AA7F" w14:textId="77777777" w:rsidR="00836BF1" w:rsidRDefault="00836BF1">
      <w:pPr>
        <w:pStyle w:val="BodyText"/>
        <w:kinsoku w:val="0"/>
        <w:overflowPunct w:val="0"/>
        <w:spacing w:before="11"/>
        <w:ind w:left="0"/>
        <w:rPr>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3378"/>
        <w:gridCol w:w="1701"/>
        <w:gridCol w:w="1701"/>
        <w:gridCol w:w="1701"/>
        <w:gridCol w:w="1701"/>
      </w:tblGrid>
      <w:tr w:rsidR="00836BF1" w14:paraId="15CCB964" w14:textId="77777777">
        <w:trPr>
          <w:trHeight w:val="556"/>
        </w:trPr>
        <w:tc>
          <w:tcPr>
            <w:tcW w:w="3378" w:type="dxa"/>
            <w:tcBorders>
              <w:top w:val="single" w:sz="4" w:space="0" w:color="696059"/>
              <w:left w:val="single" w:sz="4" w:space="0" w:color="696059"/>
              <w:bottom w:val="single" w:sz="4" w:space="0" w:color="696059"/>
              <w:right w:val="single" w:sz="4" w:space="0" w:color="FFFFFF"/>
            </w:tcBorders>
          </w:tcPr>
          <w:p w14:paraId="41098C00" w14:textId="77777777" w:rsidR="00836BF1" w:rsidRDefault="008C631A">
            <w:pPr>
              <w:pStyle w:val="TableParagraph"/>
              <w:kinsoku w:val="0"/>
              <w:overflowPunct w:val="0"/>
              <w:spacing w:before="158"/>
              <w:ind w:left="839"/>
              <w:rPr>
                <w:color w:val="FFFFFF"/>
                <w:spacing w:val="-2"/>
                <w:sz w:val="21"/>
                <w:szCs w:val="21"/>
              </w:rPr>
            </w:pPr>
            <w:r>
              <w:rPr>
                <w:color w:val="FFFFFF"/>
                <w:sz w:val="21"/>
                <w:szCs w:val="21"/>
              </w:rPr>
              <w:t>Issues</w:t>
            </w:r>
            <w:r>
              <w:rPr>
                <w:color w:val="FFFFFF"/>
                <w:spacing w:val="-2"/>
                <w:sz w:val="21"/>
                <w:szCs w:val="21"/>
              </w:rPr>
              <w:t xml:space="preserve"> </w:t>
            </w:r>
            <w:r>
              <w:rPr>
                <w:color w:val="FFFFFF"/>
                <w:sz w:val="21"/>
                <w:szCs w:val="21"/>
              </w:rPr>
              <w:t>to</w:t>
            </w:r>
            <w:r>
              <w:rPr>
                <w:color w:val="FFFFFF"/>
                <w:spacing w:val="-1"/>
                <w:sz w:val="21"/>
                <w:szCs w:val="21"/>
              </w:rPr>
              <w:t xml:space="preserve"> </w:t>
            </w:r>
            <w:r>
              <w:rPr>
                <w:color w:val="FFFFFF"/>
                <w:spacing w:val="-2"/>
                <w:sz w:val="21"/>
                <w:szCs w:val="21"/>
              </w:rPr>
              <w:t>consider</w:t>
            </w:r>
          </w:p>
        </w:tc>
        <w:tc>
          <w:tcPr>
            <w:tcW w:w="1701" w:type="dxa"/>
            <w:tcBorders>
              <w:top w:val="single" w:sz="4" w:space="0" w:color="696059"/>
              <w:left w:val="single" w:sz="4" w:space="0" w:color="FFFFFF"/>
              <w:bottom w:val="single" w:sz="4" w:space="0" w:color="696059"/>
              <w:right w:val="single" w:sz="4" w:space="0" w:color="FFFFFF"/>
            </w:tcBorders>
          </w:tcPr>
          <w:p w14:paraId="264CA8E1" w14:textId="77777777" w:rsidR="00836BF1" w:rsidRDefault="008C631A">
            <w:pPr>
              <w:pStyle w:val="TableParagraph"/>
              <w:kinsoku w:val="0"/>
              <w:overflowPunct w:val="0"/>
              <w:spacing w:before="158"/>
              <w:ind w:left="270" w:right="261"/>
              <w:jc w:val="center"/>
              <w:rPr>
                <w:color w:val="FFFFFF"/>
                <w:spacing w:val="-2"/>
                <w:sz w:val="21"/>
                <w:szCs w:val="21"/>
              </w:rPr>
            </w:pPr>
            <w:r>
              <w:rPr>
                <w:color w:val="FFFFFF"/>
                <w:sz w:val="21"/>
                <w:szCs w:val="21"/>
              </w:rPr>
              <w:t>Sole</w:t>
            </w:r>
            <w:r>
              <w:rPr>
                <w:color w:val="FFFFFF"/>
                <w:spacing w:val="-2"/>
                <w:sz w:val="21"/>
                <w:szCs w:val="21"/>
              </w:rPr>
              <w:t xml:space="preserve"> trader</w:t>
            </w:r>
          </w:p>
        </w:tc>
        <w:tc>
          <w:tcPr>
            <w:tcW w:w="1701" w:type="dxa"/>
            <w:tcBorders>
              <w:top w:val="single" w:sz="4" w:space="0" w:color="696059"/>
              <w:left w:val="single" w:sz="4" w:space="0" w:color="FFFFFF"/>
              <w:bottom w:val="single" w:sz="4" w:space="0" w:color="696059"/>
              <w:right w:val="single" w:sz="4" w:space="0" w:color="FFFFFF"/>
            </w:tcBorders>
          </w:tcPr>
          <w:p w14:paraId="65F78126" w14:textId="77777777" w:rsidR="00836BF1" w:rsidRDefault="008C631A">
            <w:pPr>
              <w:pStyle w:val="TableParagraph"/>
              <w:kinsoku w:val="0"/>
              <w:overflowPunct w:val="0"/>
              <w:spacing w:before="158"/>
              <w:ind w:left="270" w:right="262"/>
              <w:jc w:val="center"/>
              <w:rPr>
                <w:color w:val="FFFFFF"/>
                <w:spacing w:val="-2"/>
                <w:sz w:val="21"/>
                <w:szCs w:val="21"/>
              </w:rPr>
            </w:pPr>
            <w:r>
              <w:rPr>
                <w:color w:val="FFFFFF"/>
                <w:spacing w:val="-2"/>
                <w:sz w:val="21"/>
                <w:szCs w:val="21"/>
              </w:rPr>
              <w:t>Partnership</w:t>
            </w:r>
          </w:p>
        </w:tc>
        <w:tc>
          <w:tcPr>
            <w:tcW w:w="1701" w:type="dxa"/>
            <w:tcBorders>
              <w:top w:val="single" w:sz="4" w:space="0" w:color="696059"/>
              <w:left w:val="single" w:sz="4" w:space="0" w:color="FFFFFF"/>
              <w:bottom w:val="single" w:sz="4" w:space="0" w:color="696059"/>
              <w:right w:val="single" w:sz="4" w:space="0" w:color="FFFFFF"/>
            </w:tcBorders>
          </w:tcPr>
          <w:p w14:paraId="63227E99" w14:textId="77777777" w:rsidR="00836BF1" w:rsidRDefault="008C631A">
            <w:pPr>
              <w:pStyle w:val="TableParagraph"/>
              <w:kinsoku w:val="0"/>
              <w:overflowPunct w:val="0"/>
              <w:spacing w:before="158"/>
              <w:ind w:left="270" w:right="262"/>
              <w:jc w:val="center"/>
              <w:rPr>
                <w:color w:val="FFFFFF"/>
                <w:spacing w:val="-2"/>
                <w:sz w:val="21"/>
                <w:szCs w:val="21"/>
              </w:rPr>
            </w:pPr>
            <w:r>
              <w:rPr>
                <w:color w:val="FFFFFF"/>
                <w:spacing w:val="-2"/>
                <w:sz w:val="21"/>
                <w:szCs w:val="21"/>
              </w:rPr>
              <w:t>Company</w:t>
            </w:r>
          </w:p>
        </w:tc>
        <w:tc>
          <w:tcPr>
            <w:tcW w:w="1701" w:type="dxa"/>
            <w:tcBorders>
              <w:top w:val="single" w:sz="4" w:space="0" w:color="696059"/>
              <w:left w:val="single" w:sz="4" w:space="0" w:color="FFFFFF"/>
              <w:bottom w:val="single" w:sz="4" w:space="0" w:color="696059"/>
              <w:right w:val="single" w:sz="4" w:space="0" w:color="696059"/>
            </w:tcBorders>
          </w:tcPr>
          <w:p w14:paraId="3D5F8DB9" w14:textId="77777777" w:rsidR="00836BF1" w:rsidRDefault="008C631A">
            <w:pPr>
              <w:pStyle w:val="TableParagraph"/>
              <w:kinsoku w:val="0"/>
              <w:overflowPunct w:val="0"/>
              <w:spacing w:before="158"/>
              <w:ind w:left="270" w:right="263"/>
              <w:jc w:val="center"/>
              <w:rPr>
                <w:color w:val="FFFFFF"/>
                <w:spacing w:val="-2"/>
                <w:sz w:val="21"/>
                <w:szCs w:val="21"/>
              </w:rPr>
            </w:pPr>
            <w:r>
              <w:rPr>
                <w:color w:val="FFFFFF"/>
                <w:spacing w:val="-2"/>
                <w:sz w:val="21"/>
                <w:szCs w:val="21"/>
              </w:rPr>
              <w:t>Trust</w:t>
            </w:r>
          </w:p>
        </w:tc>
      </w:tr>
      <w:tr w:rsidR="00836BF1" w14:paraId="46756C8A" w14:textId="77777777">
        <w:trPr>
          <w:trHeight w:val="840"/>
        </w:trPr>
        <w:tc>
          <w:tcPr>
            <w:tcW w:w="3378" w:type="dxa"/>
            <w:tcBorders>
              <w:top w:val="single" w:sz="4" w:space="0" w:color="696059"/>
              <w:left w:val="single" w:sz="4" w:space="0" w:color="696059"/>
              <w:bottom w:val="single" w:sz="4" w:space="0" w:color="FFFFFF"/>
              <w:right w:val="single" w:sz="4" w:space="0" w:color="FFFFFF"/>
            </w:tcBorders>
            <w:shd w:val="clear" w:color="auto" w:fill="DFDCDA"/>
          </w:tcPr>
          <w:p w14:paraId="69F0FA3B" w14:textId="683F5F00" w:rsidR="00836BF1" w:rsidRDefault="001A6465">
            <w:pPr>
              <w:pStyle w:val="TableParagraph"/>
              <w:kinsoku w:val="0"/>
              <w:overflowPunct w:val="0"/>
              <w:spacing w:before="121"/>
              <w:ind w:left="170"/>
              <w:rPr>
                <w:color w:val="231F20"/>
                <w:spacing w:val="-5"/>
                <w:sz w:val="21"/>
                <w:szCs w:val="21"/>
              </w:rPr>
            </w:pPr>
            <w:r>
              <w:rPr>
                <w:noProof/>
              </w:rPr>
              <mc:AlternateContent>
                <mc:Choice Requires="wpg">
                  <w:drawing>
                    <wp:anchor distT="0" distB="0" distL="114300" distR="114300" simplePos="0" relativeHeight="251646464" behindDoc="1" locked="0" layoutInCell="1" allowOverlap="1" wp14:anchorId="0FDF9A51" wp14:editId="125F80BC">
                      <wp:simplePos x="0" y="0"/>
                      <wp:positionH relativeFrom="column">
                        <wp:posOffset>0</wp:posOffset>
                      </wp:positionH>
                      <wp:positionV relativeFrom="paragraph">
                        <wp:posOffset>-362585</wp:posOffset>
                      </wp:positionV>
                      <wp:extent cx="6464935" cy="360045"/>
                      <wp:effectExtent l="0" t="0" r="0" b="0"/>
                      <wp:wrapNone/>
                      <wp:docPr id="76"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360045"/>
                                <a:chOff x="0" y="-571"/>
                                <a:chExt cx="10181" cy="567"/>
                              </a:xfrm>
                            </wpg:grpSpPr>
                            <pic:pic xmlns:pic="http://schemas.openxmlformats.org/drawingml/2006/picture">
                              <pic:nvPicPr>
                                <pic:cNvPr id="77"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572"/>
                                  <a:ext cx="101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A99486" id="Group 42" o:spid="_x0000_s1026" alt="&quot;&quot;" style="position:absolute;margin-left:0;margin-top:-28.55pt;width:509.05pt;height:28.35pt;z-index:-251670016" coordorigin=",-571" coordsize="1018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">
                      <v:shape id="Picture 43" o:spid="_x0000_s1027" type="#_x0000_t75" style="position:absolute;top:-572;width:1010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">
                        <v:imagedata r:id="rId48" o:title=""/>
                      </v:shape>
                    </v:group>
                  </w:pict>
                </mc:Fallback>
              </mc:AlternateContent>
            </w:r>
            <w:r w:rsidR="008C631A">
              <w:rPr>
                <w:color w:val="231F20"/>
                <w:sz w:val="21"/>
                <w:szCs w:val="21"/>
              </w:rPr>
              <w:t>Are</w:t>
            </w:r>
            <w:r w:rsidR="008C631A">
              <w:rPr>
                <w:color w:val="231F20"/>
                <w:spacing w:val="-2"/>
                <w:sz w:val="21"/>
                <w:szCs w:val="21"/>
              </w:rPr>
              <w:t xml:space="preserve"> </w:t>
            </w:r>
            <w:r w:rsidR="008C631A">
              <w:rPr>
                <w:color w:val="231F20"/>
                <w:sz w:val="21"/>
                <w:szCs w:val="21"/>
              </w:rPr>
              <w:t>there</w:t>
            </w:r>
            <w:r w:rsidR="008C631A">
              <w:rPr>
                <w:color w:val="231F20"/>
                <w:spacing w:val="-1"/>
                <w:sz w:val="21"/>
                <w:szCs w:val="21"/>
              </w:rPr>
              <w:t xml:space="preserve"> </w:t>
            </w:r>
            <w:r w:rsidR="008C631A">
              <w:rPr>
                <w:color w:val="231F20"/>
                <w:sz w:val="21"/>
                <w:szCs w:val="21"/>
              </w:rPr>
              <w:t>complex</w:t>
            </w:r>
            <w:r w:rsidR="008C631A">
              <w:rPr>
                <w:color w:val="231F20"/>
                <w:spacing w:val="-1"/>
                <w:sz w:val="21"/>
                <w:szCs w:val="21"/>
              </w:rPr>
              <w:t xml:space="preserve"> </w:t>
            </w:r>
            <w:r w:rsidR="008C631A">
              <w:rPr>
                <w:color w:val="231F20"/>
                <w:sz w:val="21"/>
                <w:szCs w:val="21"/>
              </w:rPr>
              <w:t>set</w:t>
            </w:r>
            <w:r w:rsidR="008C631A">
              <w:rPr>
                <w:color w:val="231F20"/>
                <w:spacing w:val="-1"/>
                <w:sz w:val="21"/>
                <w:szCs w:val="21"/>
              </w:rPr>
              <w:t xml:space="preserve"> </w:t>
            </w:r>
            <w:proofErr w:type="gramStart"/>
            <w:r w:rsidR="008C631A">
              <w:rPr>
                <w:color w:val="231F20"/>
                <w:spacing w:val="-5"/>
                <w:sz w:val="21"/>
                <w:szCs w:val="21"/>
              </w:rPr>
              <w:t>up</w:t>
            </w:r>
            <w:proofErr w:type="gramEnd"/>
          </w:p>
          <w:p w14:paraId="5CBC9F85" w14:textId="77777777" w:rsidR="00836BF1" w:rsidRDefault="008C631A">
            <w:pPr>
              <w:pStyle w:val="TableParagraph"/>
              <w:kinsoku w:val="0"/>
              <w:overflowPunct w:val="0"/>
              <w:spacing w:before="10"/>
              <w:ind w:left="170"/>
              <w:rPr>
                <w:color w:val="231F20"/>
                <w:spacing w:val="-2"/>
                <w:sz w:val="21"/>
                <w:szCs w:val="21"/>
              </w:rPr>
            </w:pPr>
            <w:r>
              <w:rPr>
                <w:color w:val="231F20"/>
                <w:spacing w:val="-2"/>
                <w:sz w:val="21"/>
                <w:szCs w:val="21"/>
              </w:rPr>
              <w:t>requirements?</w:t>
            </w:r>
          </w:p>
        </w:tc>
        <w:tc>
          <w:tcPr>
            <w:tcW w:w="1701" w:type="dxa"/>
            <w:tcBorders>
              <w:top w:val="single" w:sz="4" w:space="0" w:color="696059"/>
              <w:left w:val="single" w:sz="4" w:space="0" w:color="FFFFFF"/>
              <w:bottom w:val="single" w:sz="4" w:space="0" w:color="696059"/>
              <w:right w:val="single" w:sz="4" w:space="0" w:color="696059"/>
            </w:tcBorders>
          </w:tcPr>
          <w:p w14:paraId="4B409558" w14:textId="77777777" w:rsidR="00836BF1" w:rsidRDefault="008C631A">
            <w:pPr>
              <w:pStyle w:val="TableParagraph"/>
              <w:kinsoku w:val="0"/>
              <w:overflowPunct w:val="0"/>
              <w:spacing w:before="121"/>
              <w:ind w:left="270" w:right="259"/>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07AE3D9E"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427E9869"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0DA9CEF6" w14:textId="77777777" w:rsidR="00836BF1" w:rsidRDefault="008C631A">
            <w:pPr>
              <w:pStyle w:val="TableParagraph"/>
              <w:kinsoku w:val="0"/>
              <w:overflowPunct w:val="0"/>
              <w:spacing w:before="121"/>
              <w:ind w:left="270" w:right="263"/>
              <w:jc w:val="center"/>
              <w:rPr>
                <w:color w:val="231F20"/>
                <w:spacing w:val="-5"/>
                <w:sz w:val="21"/>
                <w:szCs w:val="21"/>
              </w:rPr>
            </w:pPr>
            <w:r>
              <w:rPr>
                <w:color w:val="231F20"/>
                <w:spacing w:val="-5"/>
                <w:sz w:val="21"/>
                <w:szCs w:val="21"/>
              </w:rPr>
              <w:t>Yes</w:t>
            </w:r>
          </w:p>
        </w:tc>
      </w:tr>
      <w:tr w:rsidR="00836BF1" w14:paraId="28F59B48" w14:textId="77777777">
        <w:trPr>
          <w:trHeight w:val="840"/>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21D1B450" w14:textId="77777777" w:rsidR="00836BF1" w:rsidRDefault="008C631A">
            <w:pPr>
              <w:pStyle w:val="TableParagraph"/>
              <w:kinsoku w:val="0"/>
              <w:overflowPunct w:val="0"/>
              <w:spacing w:before="121"/>
              <w:ind w:left="170"/>
              <w:rPr>
                <w:color w:val="231F20"/>
                <w:spacing w:val="-4"/>
                <w:sz w:val="21"/>
                <w:szCs w:val="21"/>
              </w:rPr>
            </w:pPr>
            <w:r>
              <w:rPr>
                <w:color w:val="231F20"/>
                <w:sz w:val="21"/>
                <w:szCs w:val="21"/>
              </w:rPr>
              <w:t>Are</w:t>
            </w:r>
            <w:r>
              <w:rPr>
                <w:color w:val="231F20"/>
                <w:spacing w:val="-1"/>
                <w:sz w:val="21"/>
                <w:szCs w:val="21"/>
              </w:rPr>
              <w:t xml:space="preserve"> </w:t>
            </w:r>
            <w:r>
              <w:rPr>
                <w:color w:val="231F20"/>
                <w:sz w:val="21"/>
                <w:szCs w:val="21"/>
              </w:rPr>
              <w:t xml:space="preserve">there higher </w:t>
            </w:r>
            <w:proofErr w:type="gramStart"/>
            <w:r>
              <w:rPr>
                <w:color w:val="231F20"/>
                <w:spacing w:val="-4"/>
                <w:sz w:val="21"/>
                <w:szCs w:val="21"/>
              </w:rPr>
              <w:t>costs</w:t>
            </w:r>
            <w:proofErr w:type="gramEnd"/>
          </w:p>
          <w:p w14:paraId="04FF3429" w14:textId="77777777" w:rsidR="00836BF1" w:rsidRDefault="008C631A">
            <w:pPr>
              <w:pStyle w:val="TableParagraph"/>
              <w:kinsoku w:val="0"/>
              <w:overflowPunct w:val="0"/>
              <w:spacing w:before="10"/>
              <w:ind w:left="170"/>
              <w:rPr>
                <w:color w:val="231F20"/>
                <w:spacing w:val="-2"/>
                <w:sz w:val="21"/>
                <w:szCs w:val="21"/>
              </w:rPr>
            </w:pPr>
            <w:r>
              <w:rPr>
                <w:color w:val="231F20"/>
                <w:sz w:val="21"/>
                <w:szCs w:val="21"/>
              </w:rPr>
              <w:t>associated</w:t>
            </w:r>
            <w:r>
              <w:rPr>
                <w:color w:val="231F20"/>
                <w:spacing w:val="-1"/>
                <w:sz w:val="21"/>
                <w:szCs w:val="21"/>
              </w:rPr>
              <w:t xml:space="preserve"> </w:t>
            </w:r>
            <w:r>
              <w:rPr>
                <w:color w:val="231F20"/>
                <w:sz w:val="21"/>
                <w:szCs w:val="21"/>
              </w:rPr>
              <w:t>with</w:t>
            </w:r>
            <w:r>
              <w:rPr>
                <w:color w:val="231F20"/>
                <w:spacing w:val="-1"/>
                <w:sz w:val="21"/>
                <w:szCs w:val="21"/>
              </w:rPr>
              <w:t xml:space="preserve"> </w:t>
            </w:r>
            <w:r>
              <w:rPr>
                <w:color w:val="231F20"/>
                <w:spacing w:val="-2"/>
                <w:sz w:val="21"/>
                <w:szCs w:val="21"/>
              </w:rPr>
              <w:t>registering?</w:t>
            </w:r>
          </w:p>
        </w:tc>
        <w:tc>
          <w:tcPr>
            <w:tcW w:w="1701" w:type="dxa"/>
            <w:tcBorders>
              <w:top w:val="single" w:sz="4" w:space="0" w:color="696059"/>
              <w:left w:val="single" w:sz="4" w:space="0" w:color="FFFFFF"/>
              <w:bottom w:val="single" w:sz="4" w:space="0" w:color="696059"/>
              <w:right w:val="single" w:sz="4" w:space="0" w:color="696059"/>
            </w:tcBorders>
          </w:tcPr>
          <w:p w14:paraId="4D80CD3B" w14:textId="77777777" w:rsidR="00836BF1" w:rsidRDefault="008C631A">
            <w:pPr>
              <w:pStyle w:val="TableParagraph"/>
              <w:kinsoku w:val="0"/>
              <w:overflowPunct w:val="0"/>
              <w:spacing w:before="121"/>
              <w:ind w:left="270" w:right="259"/>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614E1D15" w14:textId="77777777" w:rsidR="00836BF1" w:rsidRDefault="008C631A">
            <w:pPr>
              <w:pStyle w:val="TableParagraph"/>
              <w:kinsoku w:val="0"/>
              <w:overflowPunct w:val="0"/>
              <w:spacing w:before="121"/>
              <w:ind w:left="270" w:right="262"/>
              <w:jc w:val="center"/>
              <w:rPr>
                <w:color w:val="231F20"/>
                <w:spacing w:val="-4"/>
                <w:sz w:val="21"/>
                <w:szCs w:val="21"/>
              </w:rPr>
            </w:pPr>
            <w:r>
              <w:rPr>
                <w:color w:val="231F20"/>
                <w:spacing w:val="-4"/>
                <w:sz w:val="21"/>
                <w:szCs w:val="21"/>
              </w:rPr>
              <w:t>Maybe</w:t>
            </w:r>
          </w:p>
        </w:tc>
        <w:tc>
          <w:tcPr>
            <w:tcW w:w="1701" w:type="dxa"/>
            <w:tcBorders>
              <w:top w:val="single" w:sz="4" w:space="0" w:color="696059"/>
              <w:left w:val="single" w:sz="4" w:space="0" w:color="696059"/>
              <w:bottom w:val="single" w:sz="4" w:space="0" w:color="696059"/>
              <w:right w:val="single" w:sz="4" w:space="0" w:color="696059"/>
            </w:tcBorders>
          </w:tcPr>
          <w:p w14:paraId="0CBEA7DE"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093A9F15" w14:textId="77777777" w:rsidR="00836BF1" w:rsidRDefault="008C631A">
            <w:pPr>
              <w:pStyle w:val="TableParagraph"/>
              <w:kinsoku w:val="0"/>
              <w:overflowPunct w:val="0"/>
              <w:spacing w:before="121"/>
              <w:ind w:left="270" w:right="263"/>
              <w:jc w:val="center"/>
              <w:rPr>
                <w:color w:val="231F20"/>
                <w:spacing w:val="-5"/>
                <w:sz w:val="21"/>
                <w:szCs w:val="21"/>
              </w:rPr>
            </w:pPr>
            <w:r>
              <w:rPr>
                <w:color w:val="231F20"/>
                <w:spacing w:val="-5"/>
                <w:sz w:val="21"/>
                <w:szCs w:val="21"/>
              </w:rPr>
              <w:t>Yes</w:t>
            </w:r>
          </w:p>
        </w:tc>
      </w:tr>
      <w:tr w:rsidR="00836BF1" w14:paraId="15609597" w14:textId="77777777">
        <w:trPr>
          <w:trHeight w:val="840"/>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7152EAE6"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Do</w:t>
            </w:r>
            <w:r>
              <w:rPr>
                <w:color w:val="231F20"/>
                <w:spacing w:val="-1"/>
                <w:sz w:val="21"/>
                <w:szCs w:val="21"/>
              </w:rPr>
              <w:t xml:space="preserve"> </w:t>
            </w:r>
            <w:r>
              <w:rPr>
                <w:color w:val="231F20"/>
                <w:sz w:val="21"/>
                <w:szCs w:val="21"/>
              </w:rPr>
              <w:t>I</w:t>
            </w:r>
            <w:r>
              <w:rPr>
                <w:color w:val="231F20"/>
                <w:spacing w:val="-1"/>
                <w:sz w:val="21"/>
                <w:szCs w:val="21"/>
              </w:rPr>
              <w:t xml:space="preserve"> </w:t>
            </w:r>
            <w:r>
              <w:rPr>
                <w:color w:val="231F20"/>
                <w:sz w:val="21"/>
                <w:szCs w:val="21"/>
              </w:rPr>
              <w:t>retain</w:t>
            </w:r>
            <w:r>
              <w:rPr>
                <w:color w:val="231F20"/>
                <w:spacing w:val="-1"/>
                <w:sz w:val="21"/>
                <w:szCs w:val="21"/>
              </w:rPr>
              <w:t xml:space="preserve"> </w:t>
            </w:r>
            <w:r>
              <w:rPr>
                <w:color w:val="231F20"/>
                <w:sz w:val="21"/>
                <w:szCs w:val="21"/>
              </w:rPr>
              <w:t>complete</w:t>
            </w:r>
            <w:r>
              <w:rPr>
                <w:color w:val="231F20"/>
                <w:spacing w:val="-1"/>
                <w:sz w:val="21"/>
                <w:szCs w:val="21"/>
              </w:rPr>
              <w:t xml:space="preserve"> </w:t>
            </w:r>
            <w:r>
              <w:rPr>
                <w:color w:val="231F20"/>
                <w:spacing w:val="-2"/>
                <w:sz w:val="21"/>
                <w:szCs w:val="21"/>
              </w:rPr>
              <w:t>control?</w:t>
            </w:r>
          </w:p>
        </w:tc>
        <w:tc>
          <w:tcPr>
            <w:tcW w:w="1701" w:type="dxa"/>
            <w:tcBorders>
              <w:top w:val="single" w:sz="4" w:space="0" w:color="696059"/>
              <w:left w:val="single" w:sz="4" w:space="0" w:color="FFFFFF"/>
              <w:bottom w:val="single" w:sz="4" w:space="0" w:color="696059"/>
              <w:right w:val="single" w:sz="4" w:space="0" w:color="696059"/>
            </w:tcBorders>
          </w:tcPr>
          <w:p w14:paraId="150A8047"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4EE7EE0C"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32A41C6D"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5CE341CF"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No</w:t>
            </w:r>
          </w:p>
        </w:tc>
      </w:tr>
      <w:tr w:rsidR="00836BF1" w14:paraId="7F4F1734" w14:textId="77777777">
        <w:trPr>
          <w:trHeight w:val="840"/>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35579135"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Are</w:t>
            </w:r>
            <w:r>
              <w:rPr>
                <w:color w:val="231F20"/>
                <w:spacing w:val="-1"/>
                <w:sz w:val="21"/>
                <w:szCs w:val="21"/>
              </w:rPr>
              <w:t xml:space="preserve"> </w:t>
            </w:r>
            <w:r>
              <w:rPr>
                <w:color w:val="231F20"/>
                <w:sz w:val="21"/>
                <w:szCs w:val="21"/>
              </w:rPr>
              <w:t>there</w:t>
            </w:r>
            <w:r>
              <w:rPr>
                <w:color w:val="231F20"/>
                <w:spacing w:val="-1"/>
                <w:sz w:val="21"/>
                <w:szCs w:val="21"/>
              </w:rPr>
              <w:t xml:space="preserve"> </w:t>
            </w:r>
            <w:r>
              <w:rPr>
                <w:color w:val="231F20"/>
                <w:sz w:val="21"/>
                <w:szCs w:val="21"/>
              </w:rPr>
              <w:t xml:space="preserve">complex </w:t>
            </w:r>
            <w:proofErr w:type="gramStart"/>
            <w:r>
              <w:rPr>
                <w:color w:val="231F20"/>
                <w:spacing w:val="-2"/>
                <w:sz w:val="21"/>
                <w:szCs w:val="21"/>
              </w:rPr>
              <w:t>reporting</w:t>
            </w:r>
            <w:proofErr w:type="gramEnd"/>
          </w:p>
          <w:p w14:paraId="7B6A5F70" w14:textId="77777777" w:rsidR="00836BF1" w:rsidRDefault="008C631A">
            <w:pPr>
              <w:pStyle w:val="TableParagraph"/>
              <w:kinsoku w:val="0"/>
              <w:overflowPunct w:val="0"/>
              <w:spacing w:before="10"/>
              <w:ind w:left="170"/>
              <w:rPr>
                <w:color w:val="231F20"/>
                <w:spacing w:val="-2"/>
                <w:sz w:val="21"/>
                <w:szCs w:val="21"/>
              </w:rPr>
            </w:pPr>
            <w:r>
              <w:rPr>
                <w:color w:val="231F20"/>
                <w:spacing w:val="-2"/>
                <w:sz w:val="21"/>
                <w:szCs w:val="21"/>
              </w:rPr>
              <w:t>requirements?</w:t>
            </w:r>
          </w:p>
        </w:tc>
        <w:tc>
          <w:tcPr>
            <w:tcW w:w="1701" w:type="dxa"/>
            <w:tcBorders>
              <w:top w:val="single" w:sz="4" w:space="0" w:color="696059"/>
              <w:left w:val="single" w:sz="4" w:space="0" w:color="FFFFFF"/>
              <w:bottom w:val="single" w:sz="4" w:space="0" w:color="696059"/>
              <w:right w:val="single" w:sz="4" w:space="0" w:color="696059"/>
            </w:tcBorders>
          </w:tcPr>
          <w:p w14:paraId="3ADC4CF0" w14:textId="77777777" w:rsidR="00836BF1" w:rsidRDefault="008C631A">
            <w:pPr>
              <w:pStyle w:val="TableParagraph"/>
              <w:kinsoku w:val="0"/>
              <w:overflowPunct w:val="0"/>
              <w:spacing w:before="121"/>
              <w:ind w:left="270" w:right="259"/>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308079C4"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4BCC213B"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7123A3C8" w14:textId="77777777" w:rsidR="00836BF1" w:rsidRDefault="008C631A">
            <w:pPr>
              <w:pStyle w:val="TableParagraph"/>
              <w:kinsoku w:val="0"/>
              <w:overflowPunct w:val="0"/>
              <w:spacing w:before="121"/>
              <w:ind w:left="270" w:right="263"/>
              <w:jc w:val="center"/>
              <w:rPr>
                <w:color w:val="231F20"/>
                <w:spacing w:val="-5"/>
                <w:sz w:val="21"/>
                <w:szCs w:val="21"/>
              </w:rPr>
            </w:pPr>
            <w:r>
              <w:rPr>
                <w:color w:val="231F20"/>
                <w:spacing w:val="-5"/>
                <w:sz w:val="21"/>
                <w:szCs w:val="21"/>
              </w:rPr>
              <w:t>Yes</w:t>
            </w:r>
          </w:p>
        </w:tc>
      </w:tr>
      <w:tr w:rsidR="00836BF1" w14:paraId="087FDF19" w14:textId="77777777">
        <w:trPr>
          <w:trHeight w:val="987"/>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183A274B" w14:textId="77777777" w:rsidR="00836BF1" w:rsidRDefault="008C631A">
            <w:pPr>
              <w:pStyle w:val="TableParagraph"/>
              <w:kinsoku w:val="0"/>
              <w:overflowPunct w:val="0"/>
              <w:spacing w:before="121" w:line="249" w:lineRule="auto"/>
              <w:ind w:left="170"/>
              <w:rPr>
                <w:color w:val="231F20"/>
                <w:sz w:val="21"/>
                <w:szCs w:val="21"/>
              </w:rPr>
            </w:pPr>
            <w:r>
              <w:rPr>
                <w:color w:val="231F20"/>
                <w:sz w:val="21"/>
                <w:szCs w:val="21"/>
              </w:rPr>
              <w:t>Will my assets (house etc.) be under</w:t>
            </w:r>
            <w:r>
              <w:rPr>
                <w:color w:val="231F20"/>
                <w:spacing w:val="-8"/>
                <w:sz w:val="21"/>
                <w:szCs w:val="21"/>
              </w:rPr>
              <w:t xml:space="preserve"> </w:t>
            </w:r>
            <w:r>
              <w:rPr>
                <w:color w:val="231F20"/>
                <w:sz w:val="21"/>
                <w:szCs w:val="21"/>
              </w:rPr>
              <w:t>threat</w:t>
            </w:r>
            <w:r>
              <w:rPr>
                <w:color w:val="231F20"/>
                <w:spacing w:val="-8"/>
                <w:sz w:val="21"/>
                <w:szCs w:val="21"/>
              </w:rPr>
              <w:t xml:space="preserve"> </w:t>
            </w:r>
            <w:r>
              <w:rPr>
                <w:color w:val="231F20"/>
                <w:sz w:val="21"/>
                <w:szCs w:val="21"/>
              </w:rPr>
              <w:t>if</w:t>
            </w:r>
            <w:r>
              <w:rPr>
                <w:color w:val="231F20"/>
                <w:spacing w:val="-8"/>
                <w:sz w:val="21"/>
                <w:szCs w:val="21"/>
              </w:rPr>
              <w:t xml:space="preserve"> </w:t>
            </w:r>
            <w:r>
              <w:rPr>
                <w:color w:val="231F20"/>
                <w:sz w:val="21"/>
                <w:szCs w:val="21"/>
              </w:rPr>
              <w:t>my</w:t>
            </w:r>
            <w:r>
              <w:rPr>
                <w:color w:val="231F20"/>
                <w:spacing w:val="-8"/>
                <w:sz w:val="21"/>
                <w:szCs w:val="21"/>
              </w:rPr>
              <w:t xml:space="preserve"> </w:t>
            </w:r>
            <w:r>
              <w:rPr>
                <w:color w:val="231F20"/>
                <w:sz w:val="21"/>
                <w:szCs w:val="21"/>
              </w:rPr>
              <w:t>business</w:t>
            </w:r>
            <w:r>
              <w:rPr>
                <w:color w:val="231F20"/>
                <w:spacing w:val="-8"/>
                <w:sz w:val="21"/>
                <w:szCs w:val="21"/>
              </w:rPr>
              <w:t xml:space="preserve"> </w:t>
            </w:r>
            <w:r>
              <w:rPr>
                <w:color w:val="231F20"/>
                <w:sz w:val="21"/>
                <w:szCs w:val="21"/>
              </w:rPr>
              <w:t>goes into debt?</w:t>
            </w:r>
          </w:p>
        </w:tc>
        <w:tc>
          <w:tcPr>
            <w:tcW w:w="1701" w:type="dxa"/>
            <w:tcBorders>
              <w:top w:val="single" w:sz="4" w:space="0" w:color="696059"/>
              <w:left w:val="single" w:sz="4" w:space="0" w:color="FFFFFF"/>
              <w:bottom w:val="single" w:sz="4" w:space="0" w:color="696059"/>
              <w:right w:val="single" w:sz="4" w:space="0" w:color="696059"/>
            </w:tcBorders>
          </w:tcPr>
          <w:p w14:paraId="0A023666"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11EDABD8"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65E62734" w14:textId="77777777" w:rsidR="00836BF1" w:rsidRDefault="008C631A">
            <w:pPr>
              <w:pStyle w:val="TableParagraph"/>
              <w:kinsoku w:val="0"/>
              <w:overflowPunct w:val="0"/>
              <w:spacing w:before="121"/>
              <w:ind w:left="270" w:right="262"/>
              <w:jc w:val="center"/>
              <w:rPr>
                <w:color w:val="231F20"/>
                <w:spacing w:val="-2"/>
                <w:sz w:val="21"/>
                <w:szCs w:val="21"/>
              </w:rPr>
            </w:pPr>
            <w:r>
              <w:rPr>
                <w:color w:val="231F20"/>
                <w:sz w:val="21"/>
                <w:szCs w:val="21"/>
              </w:rPr>
              <w:t>Not</w:t>
            </w:r>
            <w:r>
              <w:rPr>
                <w:color w:val="231F20"/>
                <w:spacing w:val="-3"/>
                <w:sz w:val="21"/>
                <w:szCs w:val="21"/>
              </w:rPr>
              <w:t xml:space="preserve"> </w:t>
            </w:r>
            <w:r>
              <w:rPr>
                <w:color w:val="231F20"/>
                <w:sz w:val="21"/>
                <w:szCs w:val="21"/>
              </w:rPr>
              <w:t>as</w:t>
            </w:r>
            <w:r>
              <w:rPr>
                <w:color w:val="231F20"/>
                <w:spacing w:val="-1"/>
                <w:sz w:val="21"/>
                <w:szCs w:val="21"/>
              </w:rPr>
              <w:t xml:space="preserve"> </w:t>
            </w:r>
            <w:r>
              <w:rPr>
                <w:color w:val="231F20"/>
                <w:spacing w:val="-2"/>
                <w:sz w:val="21"/>
                <w:szCs w:val="21"/>
              </w:rPr>
              <w:t>likely</w:t>
            </w:r>
          </w:p>
        </w:tc>
        <w:tc>
          <w:tcPr>
            <w:tcW w:w="1701" w:type="dxa"/>
            <w:tcBorders>
              <w:top w:val="single" w:sz="4" w:space="0" w:color="696059"/>
              <w:left w:val="single" w:sz="4" w:space="0" w:color="696059"/>
              <w:bottom w:val="single" w:sz="4" w:space="0" w:color="696059"/>
              <w:right w:val="single" w:sz="4" w:space="0" w:color="696059"/>
            </w:tcBorders>
          </w:tcPr>
          <w:p w14:paraId="497AD666" w14:textId="77777777" w:rsidR="00836BF1" w:rsidRDefault="008C631A">
            <w:pPr>
              <w:pStyle w:val="TableParagraph"/>
              <w:kinsoku w:val="0"/>
              <w:overflowPunct w:val="0"/>
              <w:spacing w:before="121"/>
              <w:ind w:left="270" w:right="263"/>
              <w:jc w:val="center"/>
              <w:rPr>
                <w:color w:val="231F20"/>
                <w:spacing w:val="-2"/>
                <w:sz w:val="21"/>
                <w:szCs w:val="21"/>
              </w:rPr>
            </w:pPr>
            <w:r>
              <w:rPr>
                <w:color w:val="231F20"/>
                <w:sz w:val="21"/>
                <w:szCs w:val="21"/>
              </w:rPr>
              <w:t>Not</w:t>
            </w:r>
            <w:r>
              <w:rPr>
                <w:color w:val="231F20"/>
                <w:spacing w:val="-3"/>
                <w:sz w:val="21"/>
                <w:szCs w:val="21"/>
              </w:rPr>
              <w:t xml:space="preserve"> </w:t>
            </w:r>
            <w:r>
              <w:rPr>
                <w:color w:val="231F20"/>
                <w:sz w:val="21"/>
                <w:szCs w:val="21"/>
              </w:rPr>
              <w:t>as</w:t>
            </w:r>
            <w:r>
              <w:rPr>
                <w:color w:val="231F20"/>
                <w:spacing w:val="-1"/>
                <w:sz w:val="21"/>
                <w:szCs w:val="21"/>
              </w:rPr>
              <w:t xml:space="preserve"> </w:t>
            </w:r>
            <w:r>
              <w:rPr>
                <w:color w:val="231F20"/>
                <w:spacing w:val="-2"/>
                <w:sz w:val="21"/>
                <w:szCs w:val="21"/>
              </w:rPr>
              <w:t>likely</w:t>
            </w:r>
          </w:p>
        </w:tc>
      </w:tr>
      <w:tr w:rsidR="00836BF1" w14:paraId="30110B0E" w14:textId="77777777">
        <w:trPr>
          <w:trHeight w:val="840"/>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2C9E85F8" w14:textId="77777777" w:rsidR="00836BF1" w:rsidRDefault="008C631A">
            <w:pPr>
              <w:pStyle w:val="TableParagraph"/>
              <w:kinsoku w:val="0"/>
              <w:overflowPunct w:val="0"/>
              <w:spacing w:before="121" w:line="249" w:lineRule="auto"/>
              <w:ind w:left="170" w:right="171"/>
              <w:rPr>
                <w:color w:val="231F20"/>
                <w:sz w:val="21"/>
                <w:szCs w:val="21"/>
              </w:rPr>
            </w:pPr>
            <w:r>
              <w:rPr>
                <w:color w:val="231F20"/>
                <w:sz w:val="21"/>
                <w:szCs w:val="21"/>
              </w:rPr>
              <w:t>Do</w:t>
            </w:r>
            <w:r>
              <w:rPr>
                <w:color w:val="231F20"/>
                <w:spacing w:val="-7"/>
                <w:sz w:val="21"/>
                <w:szCs w:val="21"/>
              </w:rPr>
              <w:t xml:space="preserve"> </w:t>
            </w:r>
            <w:r>
              <w:rPr>
                <w:color w:val="231F20"/>
                <w:sz w:val="21"/>
                <w:szCs w:val="21"/>
              </w:rPr>
              <w:t>I</w:t>
            </w:r>
            <w:r>
              <w:rPr>
                <w:color w:val="231F20"/>
                <w:spacing w:val="-7"/>
                <w:sz w:val="21"/>
                <w:szCs w:val="21"/>
              </w:rPr>
              <w:t xml:space="preserve"> </w:t>
            </w:r>
            <w:r>
              <w:rPr>
                <w:color w:val="231F20"/>
                <w:sz w:val="21"/>
                <w:szCs w:val="21"/>
              </w:rPr>
              <w:t>receive</w:t>
            </w:r>
            <w:r>
              <w:rPr>
                <w:color w:val="231F20"/>
                <w:spacing w:val="-7"/>
                <w:sz w:val="21"/>
                <w:szCs w:val="21"/>
              </w:rPr>
              <w:t xml:space="preserve"> </w:t>
            </w:r>
            <w:r>
              <w:rPr>
                <w:color w:val="231F20"/>
                <w:sz w:val="21"/>
                <w:szCs w:val="21"/>
              </w:rPr>
              <w:t>full</w:t>
            </w:r>
            <w:r>
              <w:rPr>
                <w:color w:val="231F20"/>
                <w:spacing w:val="-7"/>
                <w:sz w:val="21"/>
                <w:szCs w:val="21"/>
              </w:rPr>
              <w:t xml:space="preserve"> </w:t>
            </w:r>
            <w:r>
              <w:rPr>
                <w:color w:val="231F20"/>
                <w:sz w:val="21"/>
                <w:szCs w:val="21"/>
              </w:rPr>
              <w:t>profits</w:t>
            </w:r>
            <w:r>
              <w:rPr>
                <w:color w:val="231F20"/>
                <w:spacing w:val="-7"/>
                <w:sz w:val="21"/>
                <w:szCs w:val="21"/>
              </w:rPr>
              <w:t xml:space="preserve"> </w:t>
            </w:r>
            <w:r>
              <w:rPr>
                <w:color w:val="231F20"/>
                <w:sz w:val="21"/>
                <w:szCs w:val="21"/>
              </w:rPr>
              <w:t>made from the business?</w:t>
            </w:r>
          </w:p>
        </w:tc>
        <w:tc>
          <w:tcPr>
            <w:tcW w:w="1701" w:type="dxa"/>
            <w:tcBorders>
              <w:top w:val="single" w:sz="4" w:space="0" w:color="696059"/>
              <w:left w:val="single" w:sz="4" w:space="0" w:color="FFFFFF"/>
              <w:bottom w:val="single" w:sz="4" w:space="0" w:color="696059"/>
              <w:right w:val="single" w:sz="4" w:space="0" w:color="696059"/>
            </w:tcBorders>
          </w:tcPr>
          <w:p w14:paraId="5886444C"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31F70335"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6C42DBCC"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5BF70F41" w14:textId="77777777" w:rsidR="00836BF1" w:rsidRDefault="008C631A">
            <w:pPr>
              <w:pStyle w:val="TableParagraph"/>
              <w:kinsoku w:val="0"/>
              <w:overflowPunct w:val="0"/>
              <w:spacing w:before="121"/>
              <w:ind w:left="270" w:right="263"/>
              <w:jc w:val="center"/>
              <w:rPr>
                <w:color w:val="231F20"/>
                <w:spacing w:val="-4"/>
                <w:sz w:val="21"/>
                <w:szCs w:val="21"/>
              </w:rPr>
            </w:pPr>
            <w:r>
              <w:rPr>
                <w:color w:val="231F20"/>
                <w:spacing w:val="-4"/>
                <w:sz w:val="21"/>
                <w:szCs w:val="21"/>
              </w:rPr>
              <w:t>Maybe</w:t>
            </w:r>
          </w:p>
        </w:tc>
      </w:tr>
      <w:tr w:rsidR="00836BF1" w14:paraId="6CE54ECF" w14:textId="77777777">
        <w:trPr>
          <w:trHeight w:val="840"/>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18E1D4C8"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Can</w:t>
            </w:r>
            <w:r>
              <w:rPr>
                <w:color w:val="231F20"/>
                <w:spacing w:val="-3"/>
                <w:sz w:val="21"/>
                <w:szCs w:val="21"/>
              </w:rPr>
              <w:t xml:space="preserve"> </w:t>
            </w:r>
            <w:r>
              <w:rPr>
                <w:color w:val="231F20"/>
                <w:sz w:val="21"/>
                <w:szCs w:val="21"/>
              </w:rPr>
              <w:t>I</w:t>
            </w:r>
            <w:r>
              <w:rPr>
                <w:color w:val="231F20"/>
                <w:spacing w:val="-2"/>
                <w:sz w:val="21"/>
                <w:szCs w:val="21"/>
              </w:rPr>
              <w:t xml:space="preserve"> </w:t>
            </w:r>
            <w:r>
              <w:rPr>
                <w:color w:val="231F20"/>
                <w:sz w:val="21"/>
                <w:szCs w:val="21"/>
              </w:rPr>
              <w:t>employ</w:t>
            </w:r>
            <w:r>
              <w:rPr>
                <w:color w:val="231F20"/>
                <w:spacing w:val="-2"/>
                <w:sz w:val="21"/>
                <w:szCs w:val="21"/>
              </w:rPr>
              <w:t xml:space="preserve"> staff?</w:t>
            </w:r>
          </w:p>
        </w:tc>
        <w:tc>
          <w:tcPr>
            <w:tcW w:w="1701" w:type="dxa"/>
            <w:tcBorders>
              <w:top w:val="single" w:sz="4" w:space="0" w:color="696059"/>
              <w:left w:val="single" w:sz="4" w:space="0" w:color="FFFFFF"/>
              <w:bottom w:val="single" w:sz="4" w:space="0" w:color="696059"/>
              <w:right w:val="single" w:sz="4" w:space="0" w:color="696059"/>
            </w:tcBorders>
          </w:tcPr>
          <w:p w14:paraId="2AACB514"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3EAB917D"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56F93E5A"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32D9E9A6" w14:textId="77777777" w:rsidR="00836BF1" w:rsidRDefault="008C631A">
            <w:pPr>
              <w:pStyle w:val="TableParagraph"/>
              <w:kinsoku w:val="0"/>
              <w:overflowPunct w:val="0"/>
              <w:spacing w:before="121"/>
              <w:ind w:left="270" w:right="263"/>
              <w:jc w:val="center"/>
              <w:rPr>
                <w:color w:val="231F20"/>
                <w:spacing w:val="-5"/>
                <w:sz w:val="21"/>
                <w:szCs w:val="21"/>
              </w:rPr>
            </w:pPr>
            <w:r>
              <w:rPr>
                <w:color w:val="231F20"/>
                <w:spacing w:val="-5"/>
                <w:sz w:val="21"/>
                <w:szCs w:val="21"/>
              </w:rPr>
              <w:t>Yes</w:t>
            </w:r>
          </w:p>
        </w:tc>
      </w:tr>
      <w:tr w:rsidR="00836BF1" w14:paraId="6ECE4FB8" w14:textId="77777777">
        <w:trPr>
          <w:trHeight w:val="1352"/>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340D3C4F" w14:textId="77777777" w:rsidR="00836BF1" w:rsidRDefault="008C631A">
            <w:pPr>
              <w:pStyle w:val="TableParagraph"/>
              <w:kinsoku w:val="0"/>
              <w:overflowPunct w:val="0"/>
              <w:spacing w:before="121" w:line="249" w:lineRule="auto"/>
              <w:ind w:left="170" w:right="221"/>
              <w:jc w:val="both"/>
              <w:rPr>
                <w:color w:val="231F20"/>
                <w:spacing w:val="-2"/>
                <w:sz w:val="21"/>
                <w:szCs w:val="21"/>
              </w:rPr>
            </w:pPr>
            <w:r>
              <w:rPr>
                <w:color w:val="231F20"/>
                <w:sz w:val="21"/>
                <w:szCs w:val="21"/>
              </w:rPr>
              <w:t>Do</w:t>
            </w:r>
            <w:r>
              <w:rPr>
                <w:color w:val="231F20"/>
                <w:spacing w:val="-9"/>
                <w:sz w:val="21"/>
                <w:szCs w:val="21"/>
              </w:rPr>
              <w:t xml:space="preserve"> </w:t>
            </w:r>
            <w:r>
              <w:rPr>
                <w:color w:val="231F20"/>
                <w:sz w:val="21"/>
                <w:szCs w:val="21"/>
              </w:rPr>
              <w:t>I</w:t>
            </w:r>
            <w:r>
              <w:rPr>
                <w:color w:val="231F20"/>
                <w:spacing w:val="-9"/>
                <w:sz w:val="21"/>
                <w:szCs w:val="21"/>
              </w:rPr>
              <w:t xml:space="preserve"> </w:t>
            </w:r>
            <w:r>
              <w:rPr>
                <w:color w:val="231F20"/>
                <w:sz w:val="21"/>
                <w:szCs w:val="21"/>
              </w:rPr>
              <w:t>have</w:t>
            </w:r>
            <w:r>
              <w:rPr>
                <w:color w:val="231F20"/>
                <w:spacing w:val="-9"/>
                <w:sz w:val="21"/>
                <w:szCs w:val="21"/>
              </w:rPr>
              <w:t xml:space="preserve"> </w:t>
            </w:r>
            <w:r>
              <w:rPr>
                <w:color w:val="231F20"/>
                <w:sz w:val="21"/>
                <w:szCs w:val="21"/>
              </w:rPr>
              <w:t>to</w:t>
            </w:r>
            <w:r>
              <w:rPr>
                <w:color w:val="231F20"/>
                <w:spacing w:val="-9"/>
                <w:sz w:val="21"/>
                <w:szCs w:val="21"/>
              </w:rPr>
              <w:t xml:space="preserve"> </w:t>
            </w:r>
            <w:r>
              <w:rPr>
                <w:color w:val="231F20"/>
                <w:sz w:val="21"/>
                <w:szCs w:val="21"/>
              </w:rPr>
              <w:t>pay</w:t>
            </w:r>
            <w:r>
              <w:rPr>
                <w:color w:val="231F20"/>
                <w:spacing w:val="-9"/>
                <w:sz w:val="21"/>
                <w:szCs w:val="21"/>
              </w:rPr>
              <w:t xml:space="preserve"> </w:t>
            </w:r>
            <w:r>
              <w:rPr>
                <w:color w:val="231F20"/>
                <w:sz w:val="21"/>
                <w:szCs w:val="21"/>
              </w:rPr>
              <w:t>myself</w:t>
            </w:r>
            <w:r>
              <w:rPr>
                <w:color w:val="231F20"/>
                <w:spacing w:val="-9"/>
                <w:sz w:val="21"/>
                <w:szCs w:val="21"/>
              </w:rPr>
              <w:t xml:space="preserve"> </w:t>
            </w:r>
            <w:r>
              <w:rPr>
                <w:color w:val="231F20"/>
                <w:sz w:val="21"/>
                <w:szCs w:val="21"/>
              </w:rPr>
              <w:t xml:space="preserve">workers compensation, superannuation, </w:t>
            </w:r>
            <w:r>
              <w:rPr>
                <w:color w:val="231F20"/>
                <w:spacing w:val="-2"/>
                <w:sz w:val="21"/>
                <w:szCs w:val="21"/>
              </w:rPr>
              <w:t>etc.?</w:t>
            </w:r>
          </w:p>
        </w:tc>
        <w:tc>
          <w:tcPr>
            <w:tcW w:w="1701" w:type="dxa"/>
            <w:tcBorders>
              <w:top w:val="single" w:sz="4" w:space="0" w:color="696059"/>
              <w:left w:val="single" w:sz="4" w:space="0" w:color="FFFFFF"/>
              <w:bottom w:val="single" w:sz="4" w:space="0" w:color="696059"/>
              <w:right w:val="single" w:sz="4" w:space="0" w:color="696059"/>
            </w:tcBorders>
          </w:tcPr>
          <w:p w14:paraId="7ACF65C2" w14:textId="77777777" w:rsidR="00836BF1" w:rsidRDefault="008C631A">
            <w:pPr>
              <w:pStyle w:val="TableParagraph"/>
              <w:kinsoku w:val="0"/>
              <w:overflowPunct w:val="0"/>
              <w:spacing w:before="121"/>
              <w:ind w:left="270" w:right="259"/>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017FB320"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1B07789E"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p w14:paraId="08AAFC67" w14:textId="77777777" w:rsidR="00836BF1" w:rsidRDefault="008C631A">
            <w:pPr>
              <w:pStyle w:val="TableParagraph"/>
              <w:kinsoku w:val="0"/>
              <w:overflowPunct w:val="0"/>
              <w:spacing w:before="124" w:line="249" w:lineRule="auto"/>
              <w:ind w:left="270" w:right="260"/>
              <w:jc w:val="center"/>
              <w:rPr>
                <w:color w:val="231F20"/>
                <w:spacing w:val="-2"/>
                <w:sz w:val="21"/>
                <w:szCs w:val="21"/>
              </w:rPr>
            </w:pPr>
            <w:r>
              <w:rPr>
                <w:color w:val="231F20"/>
                <w:sz w:val="21"/>
                <w:szCs w:val="21"/>
              </w:rPr>
              <w:t>(</w:t>
            </w:r>
            <w:proofErr w:type="gramStart"/>
            <w:r>
              <w:rPr>
                <w:color w:val="231F20"/>
                <w:sz w:val="21"/>
                <w:szCs w:val="21"/>
              </w:rPr>
              <w:t>if</w:t>
            </w:r>
            <w:proofErr w:type="gramEnd"/>
            <w:r>
              <w:rPr>
                <w:color w:val="231F20"/>
                <w:spacing w:val="-15"/>
                <w:sz w:val="21"/>
                <w:szCs w:val="21"/>
              </w:rPr>
              <w:t xml:space="preserve"> </w:t>
            </w:r>
            <w:r>
              <w:rPr>
                <w:color w:val="231F20"/>
                <w:sz w:val="21"/>
                <w:szCs w:val="21"/>
              </w:rPr>
              <w:t xml:space="preserve">employed by the </w:t>
            </w:r>
            <w:r>
              <w:rPr>
                <w:color w:val="231F20"/>
                <w:spacing w:val="-2"/>
                <w:sz w:val="21"/>
                <w:szCs w:val="21"/>
              </w:rPr>
              <w:t>company)</w:t>
            </w:r>
          </w:p>
        </w:tc>
        <w:tc>
          <w:tcPr>
            <w:tcW w:w="1701" w:type="dxa"/>
            <w:tcBorders>
              <w:top w:val="single" w:sz="4" w:space="0" w:color="696059"/>
              <w:left w:val="single" w:sz="4" w:space="0" w:color="696059"/>
              <w:bottom w:val="single" w:sz="4" w:space="0" w:color="696059"/>
              <w:right w:val="single" w:sz="4" w:space="0" w:color="696059"/>
            </w:tcBorders>
          </w:tcPr>
          <w:p w14:paraId="22A1A079" w14:textId="77777777" w:rsidR="00836BF1" w:rsidRDefault="008C631A">
            <w:pPr>
              <w:pStyle w:val="TableParagraph"/>
              <w:kinsoku w:val="0"/>
              <w:overflowPunct w:val="0"/>
              <w:spacing w:before="121"/>
              <w:ind w:left="270" w:right="263"/>
              <w:jc w:val="center"/>
              <w:rPr>
                <w:color w:val="231F20"/>
                <w:spacing w:val="-5"/>
                <w:sz w:val="21"/>
                <w:szCs w:val="21"/>
              </w:rPr>
            </w:pPr>
            <w:r>
              <w:rPr>
                <w:color w:val="231F20"/>
                <w:spacing w:val="-5"/>
                <w:sz w:val="21"/>
                <w:szCs w:val="21"/>
              </w:rPr>
              <w:t>Yes</w:t>
            </w:r>
          </w:p>
          <w:p w14:paraId="2D9601C3" w14:textId="77777777" w:rsidR="00836BF1" w:rsidRDefault="008C631A">
            <w:pPr>
              <w:pStyle w:val="TableParagraph"/>
              <w:kinsoku w:val="0"/>
              <w:overflowPunct w:val="0"/>
              <w:spacing w:before="124" w:line="249" w:lineRule="auto"/>
              <w:ind w:left="270" w:right="260"/>
              <w:jc w:val="center"/>
              <w:rPr>
                <w:color w:val="231F20"/>
                <w:spacing w:val="-2"/>
                <w:sz w:val="21"/>
                <w:szCs w:val="21"/>
              </w:rPr>
            </w:pPr>
            <w:r>
              <w:rPr>
                <w:color w:val="231F20"/>
                <w:sz w:val="21"/>
                <w:szCs w:val="21"/>
              </w:rPr>
              <w:t>(</w:t>
            </w:r>
            <w:proofErr w:type="gramStart"/>
            <w:r>
              <w:rPr>
                <w:color w:val="231F20"/>
                <w:sz w:val="21"/>
                <w:szCs w:val="21"/>
              </w:rPr>
              <w:t>if</w:t>
            </w:r>
            <w:proofErr w:type="gramEnd"/>
            <w:r>
              <w:rPr>
                <w:color w:val="231F20"/>
                <w:spacing w:val="-15"/>
                <w:sz w:val="21"/>
                <w:szCs w:val="21"/>
              </w:rPr>
              <w:t xml:space="preserve"> </w:t>
            </w:r>
            <w:r>
              <w:rPr>
                <w:color w:val="231F20"/>
                <w:sz w:val="21"/>
                <w:szCs w:val="21"/>
              </w:rPr>
              <w:t>employed by</w:t>
            </w:r>
            <w:r>
              <w:rPr>
                <w:color w:val="231F20"/>
                <w:spacing w:val="-4"/>
                <w:sz w:val="21"/>
                <w:szCs w:val="21"/>
              </w:rPr>
              <w:t xml:space="preserve"> </w:t>
            </w:r>
            <w:r>
              <w:rPr>
                <w:color w:val="231F20"/>
                <w:sz w:val="21"/>
                <w:szCs w:val="21"/>
              </w:rPr>
              <w:t>the</w:t>
            </w:r>
            <w:r>
              <w:rPr>
                <w:color w:val="231F20"/>
                <w:spacing w:val="-2"/>
                <w:sz w:val="21"/>
                <w:szCs w:val="21"/>
              </w:rPr>
              <w:t xml:space="preserve"> trust)</w:t>
            </w:r>
          </w:p>
        </w:tc>
      </w:tr>
      <w:tr w:rsidR="00836BF1" w14:paraId="378F49AB" w14:textId="77777777">
        <w:trPr>
          <w:trHeight w:val="840"/>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7BD53F09" w14:textId="77777777" w:rsidR="00836BF1" w:rsidRDefault="008C631A">
            <w:pPr>
              <w:pStyle w:val="TableParagraph"/>
              <w:kinsoku w:val="0"/>
              <w:overflowPunct w:val="0"/>
              <w:spacing w:before="121"/>
              <w:ind w:left="170"/>
              <w:rPr>
                <w:color w:val="231F20"/>
                <w:spacing w:val="-2"/>
                <w:sz w:val="21"/>
                <w:szCs w:val="21"/>
              </w:rPr>
            </w:pPr>
            <w:r>
              <w:rPr>
                <w:color w:val="231F20"/>
                <w:sz w:val="21"/>
                <w:szCs w:val="21"/>
              </w:rPr>
              <w:t>Can</w:t>
            </w:r>
            <w:r>
              <w:rPr>
                <w:color w:val="231F20"/>
                <w:spacing w:val="-1"/>
                <w:sz w:val="21"/>
                <w:szCs w:val="21"/>
              </w:rPr>
              <w:t xml:space="preserve"> </w:t>
            </w:r>
            <w:r>
              <w:rPr>
                <w:color w:val="231F20"/>
                <w:sz w:val="21"/>
                <w:szCs w:val="21"/>
              </w:rPr>
              <w:t>I</w:t>
            </w:r>
            <w:r>
              <w:rPr>
                <w:color w:val="231F20"/>
                <w:spacing w:val="-1"/>
                <w:sz w:val="21"/>
                <w:szCs w:val="21"/>
              </w:rPr>
              <w:t xml:space="preserve"> </w:t>
            </w:r>
            <w:r>
              <w:rPr>
                <w:color w:val="231F20"/>
                <w:sz w:val="21"/>
                <w:szCs w:val="21"/>
              </w:rPr>
              <w:t>change</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 xml:space="preserve">legal </w:t>
            </w:r>
            <w:proofErr w:type="gramStart"/>
            <w:r>
              <w:rPr>
                <w:color w:val="231F20"/>
                <w:spacing w:val="-2"/>
                <w:sz w:val="21"/>
                <w:szCs w:val="21"/>
              </w:rPr>
              <w:t>structure</w:t>
            </w:r>
            <w:proofErr w:type="gramEnd"/>
          </w:p>
          <w:p w14:paraId="3EE04829" w14:textId="77777777" w:rsidR="00836BF1" w:rsidRDefault="008C631A">
            <w:pPr>
              <w:pStyle w:val="TableParagraph"/>
              <w:kinsoku w:val="0"/>
              <w:overflowPunct w:val="0"/>
              <w:spacing w:before="10"/>
              <w:ind w:left="170"/>
              <w:rPr>
                <w:color w:val="231F20"/>
                <w:spacing w:val="-2"/>
                <w:sz w:val="21"/>
                <w:szCs w:val="21"/>
              </w:rPr>
            </w:pPr>
            <w:r>
              <w:rPr>
                <w:color w:val="231F20"/>
                <w:spacing w:val="-2"/>
                <w:sz w:val="21"/>
                <w:szCs w:val="21"/>
              </w:rPr>
              <w:t>easily?</w:t>
            </w:r>
          </w:p>
        </w:tc>
        <w:tc>
          <w:tcPr>
            <w:tcW w:w="1701" w:type="dxa"/>
            <w:tcBorders>
              <w:top w:val="single" w:sz="4" w:space="0" w:color="696059"/>
              <w:left w:val="single" w:sz="4" w:space="0" w:color="FFFFFF"/>
              <w:bottom w:val="single" w:sz="4" w:space="0" w:color="696059"/>
              <w:right w:val="single" w:sz="4" w:space="0" w:color="696059"/>
            </w:tcBorders>
          </w:tcPr>
          <w:p w14:paraId="3D3D2B88"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6EBBC3B0"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344F3B7D"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5EA9EA53"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No</w:t>
            </w:r>
          </w:p>
        </w:tc>
      </w:tr>
      <w:tr w:rsidR="00836BF1" w14:paraId="02028F44" w14:textId="77777777">
        <w:trPr>
          <w:trHeight w:val="987"/>
        </w:trPr>
        <w:tc>
          <w:tcPr>
            <w:tcW w:w="3378" w:type="dxa"/>
            <w:tcBorders>
              <w:top w:val="single" w:sz="4" w:space="0" w:color="FFFFFF"/>
              <w:left w:val="single" w:sz="4" w:space="0" w:color="696059"/>
              <w:bottom w:val="single" w:sz="4" w:space="0" w:color="FFFFFF"/>
              <w:right w:val="single" w:sz="4" w:space="0" w:color="FFFFFF"/>
            </w:tcBorders>
            <w:shd w:val="clear" w:color="auto" w:fill="DFDCDA"/>
          </w:tcPr>
          <w:p w14:paraId="0F0A04F5" w14:textId="77777777" w:rsidR="00836BF1" w:rsidRDefault="008C631A">
            <w:pPr>
              <w:pStyle w:val="TableParagraph"/>
              <w:kinsoku w:val="0"/>
              <w:overflowPunct w:val="0"/>
              <w:spacing w:before="121" w:line="249" w:lineRule="auto"/>
              <w:ind w:left="170"/>
              <w:rPr>
                <w:color w:val="231F20"/>
                <w:spacing w:val="-2"/>
                <w:sz w:val="21"/>
                <w:szCs w:val="21"/>
              </w:rPr>
            </w:pPr>
            <w:r>
              <w:rPr>
                <w:color w:val="231F20"/>
                <w:sz w:val="21"/>
                <w:szCs w:val="21"/>
              </w:rPr>
              <w:t>Do</w:t>
            </w:r>
            <w:r>
              <w:rPr>
                <w:color w:val="231F20"/>
                <w:spacing w:val="-5"/>
                <w:sz w:val="21"/>
                <w:szCs w:val="21"/>
              </w:rPr>
              <w:t xml:space="preserve"> </w:t>
            </w:r>
            <w:r>
              <w:rPr>
                <w:color w:val="231F20"/>
                <w:sz w:val="21"/>
                <w:szCs w:val="21"/>
              </w:rPr>
              <w:t>I</w:t>
            </w:r>
            <w:r>
              <w:rPr>
                <w:color w:val="231F20"/>
                <w:spacing w:val="-5"/>
                <w:sz w:val="21"/>
                <w:szCs w:val="21"/>
              </w:rPr>
              <w:t xml:space="preserve"> </w:t>
            </w:r>
            <w:proofErr w:type="gramStart"/>
            <w:r>
              <w:rPr>
                <w:color w:val="231F20"/>
                <w:sz w:val="21"/>
                <w:szCs w:val="21"/>
              </w:rPr>
              <w:t>have</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ability</w:t>
            </w:r>
            <w:r>
              <w:rPr>
                <w:color w:val="231F20"/>
                <w:spacing w:val="-5"/>
                <w:sz w:val="21"/>
                <w:szCs w:val="21"/>
              </w:rPr>
              <w:t xml:space="preserve"> </w:t>
            </w:r>
            <w:r>
              <w:rPr>
                <w:color w:val="231F20"/>
                <w:sz w:val="21"/>
                <w:szCs w:val="21"/>
              </w:rPr>
              <w:t>to</w:t>
            </w:r>
            <w:proofErr w:type="gramEnd"/>
            <w:r>
              <w:rPr>
                <w:color w:val="231F20"/>
                <w:spacing w:val="-5"/>
                <w:sz w:val="21"/>
                <w:szCs w:val="21"/>
              </w:rPr>
              <w:t xml:space="preserve"> </w:t>
            </w:r>
            <w:r>
              <w:rPr>
                <w:color w:val="231F20"/>
                <w:sz w:val="21"/>
                <w:szCs w:val="21"/>
              </w:rPr>
              <w:t>plan</w:t>
            </w:r>
            <w:r>
              <w:rPr>
                <w:color w:val="231F20"/>
                <w:spacing w:val="-5"/>
                <w:sz w:val="21"/>
                <w:szCs w:val="21"/>
              </w:rPr>
              <w:t xml:space="preserve"> </w:t>
            </w:r>
            <w:r>
              <w:rPr>
                <w:color w:val="231F20"/>
                <w:sz w:val="21"/>
                <w:szCs w:val="21"/>
              </w:rPr>
              <w:t xml:space="preserve">tax through avenues like income </w:t>
            </w:r>
            <w:r>
              <w:rPr>
                <w:color w:val="231F20"/>
                <w:spacing w:val="-2"/>
                <w:sz w:val="21"/>
                <w:szCs w:val="21"/>
              </w:rPr>
              <w:t>splitting?</w:t>
            </w:r>
          </w:p>
        </w:tc>
        <w:tc>
          <w:tcPr>
            <w:tcW w:w="1701" w:type="dxa"/>
            <w:tcBorders>
              <w:top w:val="single" w:sz="4" w:space="0" w:color="696059"/>
              <w:left w:val="single" w:sz="4" w:space="0" w:color="FFFFFF"/>
              <w:bottom w:val="single" w:sz="4" w:space="0" w:color="696059"/>
              <w:right w:val="single" w:sz="4" w:space="0" w:color="696059"/>
            </w:tcBorders>
          </w:tcPr>
          <w:p w14:paraId="0E6CEAB2" w14:textId="77777777" w:rsidR="00836BF1" w:rsidRDefault="008C631A">
            <w:pPr>
              <w:pStyle w:val="TableParagraph"/>
              <w:kinsoku w:val="0"/>
              <w:overflowPunct w:val="0"/>
              <w:spacing w:before="121"/>
              <w:ind w:left="270" w:right="259"/>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03747148"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252A76A1" w14:textId="77777777" w:rsidR="00836BF1" w:rsidRDefault="008C631A">
            <w:pPr>
              <w:pStyle w:val="TableParagraph"/>
              <w:kinsoku w:val="0"/>
              <w:overflowPunct w:val="0"/>
              <w:spacing w:before="121"/>
              <w:ind w:left="270" w:right="262"/>
              <w:jc w:val="center"/>
              <w:rPr>
                <w:color w:val="231F20"/>
                <w:spacing w:val="-4"/>
                <w:sz w:val="21"/>
                <w:szCs w:val="21"/>
              </w:rPr>
            </w:pPr>
            <w:r>
              <w:rPr>
                <w:color w:val="231F20"/>
                <w:spacing w:val="-4"/>
                <w:sz w:val="21"/>
                <w:szCs w:val="21"/>
              </w:rPr>
              <w:t>Maybe</w:t>
            </w:r>
          </w:p>
        </w:tc>
        <w:tc>
          <w:tcPr>
            <w:tcW w:w="1701" w:type="dxa"/>
            <w:tcBorders>
              <w:top w:val="single" w:sz="4" w:space="0" w:color="696059"/>
              <w:left w:val="single" w:sz="4" w:space="0" w:color="696059"/>
              <w:bottom w:val="single" w:sz="4" w:space="0" w:color="696059"/>
              <w:right w:val="single" w:sz="4" w:space="0" w:color="696059"/>
            </w:tcBorders>
          </w:tcPr>
          <w:p w14:paraId="6915BD0D" w14:textId="77777777" w:rsidR="00836BF1" w:rsidRDefault="008C631A">
            <w:pPr>
              <w:pStyle w:val="TableParagraph"/>
              <w:kinsoku w:val="0"/>
              <w:overflowPunct w:val="0"/>
              <w:spacing w:before="121"/>
              <w:ind w:left="270" w:right="263"/>
              <w:jc w:val="center"/>
              <w:rPr>
                <w:color w:val="231F20"/>
                <w:spacing w:val="-4"/>
                <w:sz w:val="21"/>
                <w:szCs w:val="21"/>
              </w:rPr>
            </w:pPr>
            <w:r>
              <w:rPr>
                <w:color w:val="231F20"/>
                <w:spacing w:val="-4"/>
                <w:sz w:val="21"/>
                <w:szCs w:val="21"/>
              </w:rPr>
              <w:t>Maybe</w:t>
            </w:r>
          </w:p>
        </w:tc>
      </w:tr>
      <w:tr w:rsidR="00836BF1" w14:paraId="106EF2C1" w14:textId="77777777">
        <w:trPr>
          <w:trHeight w:val="840"/>
        </w:trPr>
        <w:tc>
          <w:tcPr>
            <w:tcW w:w="3378" w:type="dxa"/>
            <w:tcBorders>
              <w:top w:val="single" w:sz="4" w:space="0" w:color="FFFFFF"/>
              <w:left w:val="single" w:sz="4" w:space="0" w:color="696059"/>
              <w:bottom w:val="single" w:sz="4" w:space="0" w:color="696059"/>
              <w:right w:val="single" w:sz="4" w:space="0" w:color="FFFFFF"/>
            </w:tcBorders>
            <w:shd w:val="clear" w:color="auto" w:fill="DFDCDA"/>
          </w:tcPr>
          <w:p w14:paraId="373EDAA0" w14:textId="77777777" w:rsidR="00836BF1" w:rsidRDefault="008C631A">
            <w:pPr>
              <w:pStyle w:val="TableParagraph"/>
              <w:kinsoku w:val="0"/>
              <w:overflowPunct w:val="0"/>
              <w:spacing w:before="121"/>
              <w:ind w:left="170"/>
              <w:rPr>
                <w:color w:val="231F20"/>
                <w:spacing w:val="-4"/>
                <w:sz w:val="21"/>
                <w:szCs w:val="21"/>
              </w:rPr>
            </w:pPr>
            <w:r>
              <w:rPr>
                <w:color w:val="231F20"/>
                <w:sz w:val="21"/>
                <w:szCs w:val="21"/>
              </w:rPr>
              <w:t>Is</w:t>
            </w:r>
            <w:r>
              <w:rPr>
                <w:color w:val="231F20"/>
                <w:spacing w:val="-4"/>
                <w:sz w:val="21"/>
                <w:szCs w:val="21"/>
              </w:rPr>
              <w:t xml:space="preserve"> </w:t>
            </w:r>
            <w:r>
              <w:rPr>
                <w:color w:val="231F20"/>
                <w:sz w:val="21"/>
                <w:szCs w:val="21"/>
              </w:rPr>
              <w:t>it</w:t>
            </w:r>
            <w:r>
              <w:rPr>
                <w:color w:val="231F20"/>
                <w:spacing w:val="-2"/>
                <w:sz w:val="21"/>
                <w:szCs w:val="21"/>
              </w:rPr>
              <w:t xml:space="preserve"> </w:t>
            </w:r>
            <w:r>
              <w:rPr>
                <w:color w:val="231F20"/>
                <w:sz w:val="21"/>
                <w:szCs w:val="21"/>
              </w:rPr>
              <w:t>easy</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dissolve</w:t>
            </w:r>
            <w:r>
              <w:rPr>
                <w:color w:val="231F20"/>
                <w:spacing w:val="-2"/>
                <w:sz w:val="21"/>
                <w:szCs w:val="21"/>
              </w:rPr>
              <w:t xml:space="preserve"> </w:t>
            </w:r>
            <w:r>
              <w:rPr>
                <w:color w:val="231F20"/>
                <w:sz w:val="21"/>
                <w:szCs w:val="21"/>
              </w:rPr>
              <w:t>or</w:t>
            </w:r>
            <w:r>
              <w:rPr>
                <w:color w:val="231F20"/>
                <w:spacing w:val="-2"/>
                <w:sz w:val="21"/>
                <w:szCs w:val="21"/>
              </w:rPr>
              <w:t xml:space="preserve"> </w:t>
            </w:r>
            <w:r>
              <w:rPr>
                <w:color w:val="231F20"/>
                <w:spacing w:val="-4"/>
                <w:sz w:val="21"/>
                <w:szCs w:val="21"/>
              </w:rPr>
              <w:t>exit?</w:t>
            </w:r>
          </w:p>
        </w:tc>
        <w:tc>
          <w:tcPr>
            <w:tcW w:w="1701" w:type="dxa"/>
            <w:tcBorders>
              <w:top w:val="single" w:sz="4" w:space="0" w:color="696059"/>
              <w:left w:val="single" w:sz="4" w:space="0" w:color="FFFFFF"/>
              <w:bottom w:val="single" w:sz="4" w:space="0" w:color="696059"/>
              <w:right w:val="single" w:sz="4" w:space="0" w:color="696059"/>
            </w:tcBorders>
          </w:tcPr>
          <w:p w14:paraId="01560B71"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5D0193F7" w14:textId="77777777" w:rsidR="00836BF1" w:rsidRDefault="008C631A">
            <w:pPr>
              <w:pStyle w:val="TableParagraph"/>
              <w:kinsoku w:val="0"/>
              <w:overflowPunct w:val="0"/>
              <w:spacing w:before="121"/>
              <w:ind w:left="270" w:right="262"/>
              <w:jc w:val="center"/>
              <w:rPr>
                <w:color w:val="231F20"/>
                <w:spacing w:val="-5"/>
                <w:sz w:val="21"/>
                <w:szCs w:val="21"/>
              </w:rPr>
            </w:pPr>
            <w:r>
              <w:rPr>
                <w:color w:val="231F20"/>
                <w:spacing w:val="-5"/>
                <w:sz w:val="21"/>
                <w:szCs w:val="21"/>
              </w:rPr>
              <w:t>Yes</w:t>
            </w:r>
          </w:p>
        </w:tc>
        <w:tc>
          <w:tcPr>
            <w:tcW w:w="1701" w:type="dxa"/>
            <w:tcBorders>
              <w:top w:val="single" w:sz="4" w:space="0" w:color="696059"/>
              <w:left w:val="single" w:sz="4" w:space="0" w:color="696059"/>
              <w:bottom w:val="single" w:sz="4" w:space="0" w:color="696059"/>
              <w:right w:val="single" w:sz="4" w:space="0" w:color="696059"/>
            </w:tcBorders>
          </w:tcPr>
          <w:p w14:paraId="20964120" w14:textId="77777777" w:rsidR="00836BF1" w:rsidRDefault="008C631A">
            <w:pPr>
              <w:pStyle w:val="TableParagraph"/>
              <w:kinsoku w:val="0"/>
              <w:overflowPunct w:val="0"/>
              <w:spacing w:before="121"/>
              <w:ind w:left="270" w:right="260"/>
              <w:jc w:val="center"/>
              <w:rPr>
                <w:color w:val="231F20"/>
                <w:spacing w:val="-5"/>
                <w:sz w:val="21"/>
                <w:szCs w:val="21"/>
              </w:rPr>
            </w:pPr>
            <w:r>
              <w:rPr>
                <w:color w:val="231F20"/>
                <w:spacing w:val="-5"/>
                <w:sz w:val="21"/>
                <w:szCs w:val="21"/>
              </w:rPr>
              <w:t>No</w:t>
            </w:r>
          </w:p>
        </w:tc>
        <w:tc>
          <w:tcPr>
            <w:tcW w:w="1701" w:type="dxa"/>
            <w:tcBorders>
              <w:top w:val="single" w:sz="4" w:space="0" w:color="696059"/>
              <w:left w:val="single" w:sz="4" w:space="0" w:color="696059"/>
              <w:bottom w:val="single" w:sz="4" w:space="0" w:color="696059"/>
              <w:right w:val="single" w:sz="4" w:space="0" w:color="696059"/>
            </w:tcBorders>
          </w:tcPr>
          <w:p w14:paraId="3F4D3820" w14:textId="77777777" w:rsidR="00836BF1" w:rsidRDefault="008C631A">
            <w:pPr>
              <w:pStyle w:val="TableParagraph"/>
              <w:kinsoku w:val="0"/>
              <w:overflowPunct w:val="0"/>
              <w:spacing w:before="121"/>
              <w:ind w:left="270" w:right="261"/>
              <w:jc w:val="center"/>
              <w:rPr>
                <w:color w:val="231F20"/>
                <w:spacing w:val="-5"/>
                <w:sz w:val="21"/>
                <w:szCs w:val="21"/>
              </w:rPr>
            </w:pPr>
            <w:r>
              <w:rPr>
                <w:color w:val="231F20"/>
                <w:spacing w:val="-5"/>
                <w:sz w:val="21"/>
                <w:szCs w:val="21"/>
              </w:rPr>
              <w:t>No</w:t>
            </w:r>
          </w:p>
        </w:tc>
      </w:tr>
    </w:tbl>
    <w:p w14:paraId="0B638266" w14:textId="77777777" w:rsidR="00836BF1" w:rsidRDefault="008C631A">
      <w:pPr>
        <w:pStyle w:val="BodyText"/>
        <w:kinsoku w:val="0"/>
        <w:overflowPunct w:val="0"/>
        <w:spacing w:before="93" w:line="249" w:lineRule="auto"/>
        <w:ind w:right="473"/>
        <w:rPr>
          <w:color w:val="205E9E"/>
          <w:spacing w:val="-2"/>
        </w:rPr>
      </w:pPr>
      <w:r>
        <w:rPr>
          <w:color w:val="231F20"/>
        </w:rPr>
        <w:t>Further</w:t>
      </w:r>
      <w:r>
        <w:rPr>
          <w:color w:val="231F20"/>
          <w:spacing w:val="-3"/>
        </w:rPr>
        <w:t xml:space="preserve"> </w:t>
      </w:r>
      <w:r>
        <w:rPr>
          <w:color w:val="231F20"/>
        </w:rPr>
        <w:t>details</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differences</w:t>
      </w:r>
      <w:r>
        <w:rPr>
          <w:color w:val="231F20"/>
          <w:spacing w:val="-3"/>
        </w:rPr>
        <w:t xml:space="preserve"> </w:t>
      </w:r>
      <w:r>
        <w:rPr>
          <w:color w:val="231F20"/>
        </w:rPr>
        <w:t>in</w:t>
      </w:r>
      <w:r>
        <w:rPr>
          <w:color w:val="231F20"/>
          <w:spacing w:val="-3"/>
        </w:rPr>
        <w:t xml:space="preserve"> </w:t>
      </w:r>
      <w:r>
        <w:rPr>
          <w:color w:val="231F20"/>
        </w:rPr>
        <w:t>business</w:t>
      </w:r>
      <w:r>
        <w:rPr>
          <w:color w:val="231F20"/>
          <w:spacing w:val="-3"/>
        </w:rPr>
        <w:t xml:space="preserve"> </w:t>
      </w:r>
      <w:r>
        <w:rPr>
          <w:color w:val="231F20"/>
        </w:rPr>
        <w:t>structures</w:t>
      </w:r>
      <w:r>
        <w:rPr>
          <w:color w:val="231F20"/>
          <w:spacing w:val="-3"/>
        </w:rPr>
        <w:t xml:space="preserve"> </w:t>
      </w:r>
      <w:r>
        <w:rPr>
          <w:color w:val="231F20"/>
        </w:rPr>
        <w:t>is</w:t>
      </w:r>
      <w:r>
        <w:rPr>
          <w:color w:val="231F20"/>
          <w:spacing w:val="-3"/>
        </w:rPr>
        <w:t xml:space="preserve"> </w:t>
      </w:r>
      <w:r>
        <w:rPr>
          <w:color w:val="231F20"/>
        </w:rPr>
        <w:t>outlined</w:t>
      </w:r>
      <w:r>
        <w:rPr>
          <w:color w:val="231F20"/>
          <w:spacing w:val="-3"/>
        </w:rPr>
        <w:t xml:space="preserve"> </w:t>
      </w:r>
      <w:r>
        <w:rPr>
          <w:color w:val="231F20"/>
        </w:rPr>
        <w:t>at:</w:t>
      </w:r>
      <w:r>
        <w:rPr>
          <w:color w:val="231F20"/>
          <w:spacing w:val="-4"/>
        </w:rPr>
        <w:t xml:space="preserve"> </w:t>
      </w:r>
      <w:r>
        <w:rPr>
          <w:color w:val="205E9E"/>
          <w:u w:val="single"/>
        </w:rPr>
        <w:t>business.gov.au/planning/business-</w:t>
      </w:r>
      <w:r>
        <w:rPr>
          <w:color w:val="205E9E"/>
        </w:rPr>
        <w:t xml:space="preserve"> </w:t>
      </w:r>
      <w:r>
        <w:rPr>
          <w:color w:val="205E9E"/>
          <w:spacing w:val="-2"/>
          <w:u w:val="single"/>
        </w:rPr>
        <w:t>structures-and-types/business-</w:t>
      </w:r>
      <w:proofErr w:type="gramStart"/>
      <w:r>
        <w:rPr>
          <w:color w:val="205E9E"/>
          <w:spacing w:val="-2"/>
          <w:u w:val="single"/>
        </w:rPr>
        <w:t>structures</w:t>
      </w:r>
      <w:proofErr w:type="gramEnd"/>
    </w:p>
    <w:p w14:paraId="038E43F2" w14:textId="77777777" w:rsidR="00836BF1" w:rsidRDefault="00836BF1">
      <w:pPr>
        <w:pStyle w:val="BodyText"/>
        <w:kinsoku w:val="0"/>
        <w:overflowPunct w:val="0"/>
        <w:spacing w:before="93" w:line="249" w:lineRule="auto"/>
        <w:ind w:right="473"/>
        <w:rPr>
          <w:color w:val="205E9E"/>
          <w:spacing w:val="-2"/>
        </w:rPr>
        <w:sectPr w:rsidR="00836BF1">
          <w:pgSz w:w="11910" w:h="16840"/>
          <w:pgMar w:top="1560" w:right="740" w:bottom="660" w:left="740" w:header="0" w:footer="465" w:gutter="0"/>
          <w:cols w:space="720"/>
          <w:noEndnote/>
        </w:sectPr>
      </w:pPr>
    </w:p>
    <w:p w14:paraId="03D159EF" w14:textId="77777777" w:rsidR="00836BF1" w:rsidRDefault="008C631A">
      <w:pPr>
        <w:pStyle w:val="Heading2"/>
        <w:numPr>
          <w:ilvl w:val="0"/>
          <w:numId w:val="10"/>
        </w:numPr>
        <w:tabs>
          <w:tab w:val="left" w:pos="443"/>
        </w:tabs>
        <w:kinsoku w:val="0"/>
        <w:overflowPunct w:val="0"/>
        <w:ind w:left="443" w:hanging="333"/>
        <w:rPr>
          <w:color w:val="231F20"/>
          <w:spacing w:val="-2"/>
        </w:rPr>
      </w:pPr>
      <w:r>
        <w:rPr>
          <w:color w:val="231F20"/>
        </w:rPr>
        <w:lastRenderedPageBreak/>
        <w:t>Legal</w:t>
      </w:r>
      <w:r>
        <w:rPr>
          <w:color w:val="231F20"/>
          <w:spacing w:val="-3"/>
        </w:rPr>
        <w:t xml:space="preserve"> </w:t>
      </w:r>
      <w:r>
        <w:rPr>
          <w:color w:val="231F20"/>
        </w:rPr>
        <w:t>obligations</w:t>
      </w:r>
      <w:r>
        <w:rPr>
          <w:color w:val="231F20"/>
          <w:spacing w:val="-3"/>
        </w:rPr>
        <w:t xml:space="preserve"> </w:t>
      </w:r>
      <w:r>
        <w:rPr>
          <w:color w:val="231F20"/>
        </w:rPr>
        <w:t>and</w:t>
      </w:r>
      <w:r>
        <w:rPr>
          <w:color w:val="231F20"/>
          <w:spacing w:val="-2"/>
        </w:rPr>
        <w:t xml:space="preserve"> considerations</w:t>
      </w:r>
    </w:p>
    <w:p w14:paraId="1173D016" w14:textId="77777777" w:rsidR="00836BF1" w:rsidRDefault="008C631A">
      <w:pPr>
        <w:pStyle w:val="BodyText"/>
        <w:kinsoku w:val="0"/>
        <w:overflowPunct w:val="0"/>
        <w:spacing w:before="105" w:line="249" w:lineRule="auto"/>
        <w:ind w:right="162"/>
        <w:rPr>
          <w:color w:val="231F20"/>
        </w:rPr>
      </w:pPr>
      <w:r>
        <w:rPr>
          <w:color w:val="231F20"/>
        </w:rPr>
        <w:t>Starting</w:t>
      </w:r>
      <w:r>
        <w:rPr>
          <w:color w:val="231F20"/>
          <w:spacing w:val="-2"/>
        </w:rPr>
        <w:t xml:space="preserve"> </w:t>
      </w:r>
      <w:r>
        <w:rPr>
          <w:color w:val="231F20"/>
        </w:rPr>
        <w:t>a</w:t>
      </w:r>
      <w:r>
        <w:rPr>
          <w:color w:val="231F20"/>
          <w:spacing w:val="-2"/>
        </w:rPr>
        <w:t xml:space="preserve"> </w:t>
      </w:r>
      <w:r>
        <w:rPr>
          <w:color w:val="231F20"/>
        </w:rPr>
        <w:t>new</w:t>
      </w:r>
      <w:r>
        <w:rPr>
          <w:color w:val="231F20"/>
          <w:spacing w:val="-2"/>
        </w:rPr>
        <w:t xml:space="preserve"> </w:t>
      </w:r>
      <w:r>
        <w:rPr>
          <w:color w:val="231F20"/>
        </w:rPr>
        <w:t>business</w:t>
      </w:r>
      <w:r>
        <w:rPr>
          <w:color w:val="231F20"/>
          <w:spacing w:val="-2"/>
        </w:rPr>
        <w:t xml:space="preserve"> </w:t>
      </w:r>
      <w:r>
        <w:rPr>
          <w:color w:val="231F20"/>
        </w:rPr>
        <w:t>is</w:t>
      </w:r>
      <w:r>
        <w:rPr>
          <w:color w:val="231F20"/>
          <w:spacing w:val="-2"/>
        </w:rPr>
        <w:t xml:space="preserve"> </w:t>
      </w:r>
      <w:r>
        <w:rPr>
          <w:color w:val="231F20"/>
        </w:rPr>
        <w:t>an</w:t>
      </w:r>
      <w:r>
        <w:rPr>
          <w:color w:val="231F20"/>
          <w:spacing w:val="-2"/>
        </w:rPr>
        <w:t xml:space="preserve"> </w:t>
      </w:r>
      <w:r>
        <w:rPr>
          <w:color w:val="231F20"/>
        </w:rPr>
        <w:t>exciting</w:t>
      </w:r>
      <w:r>
        <w:rPr>
          <w:color w:val="231F20"/>
          <w:spacing w:val="-2"/>
        </w:rPr>
        <w:t xml:space="preserve"> </w:t>
      </w:r>
      <w:r>
        <w:rPr>
          <w:color w:val="231F20"/>
        </w:rPr>
        <w:t>time,</w:t>
      </w:r>
      <w:r>
        <w:rPr>
          <w:color w:val="231F20"/>
          <w:spacing w:val="-2"/>
        </w:rPr>
        <w:t xml:space="preserve"> </w:t>
      </w:r>
      <w:r>
        <w:rPr>
          <w:color w:val="231F20"/>
        </w:rPr>
        <w:t>but</w:t>
      </w:r>
      <w:r>
        <w:rPr>
          <w:color w:val="231F20"/>
          <w:spacing w:val="-2"/>
        </w:rPr>
        <w:t xml:space="preserve"> </w:t>
      </w:r>
      <w:r>
        <w:rPr>
          <w:color w:val="231F20"/>
        </w:rPr>
        <w:t>there</w:t>
      </w:r>
      <w:r>
        <w:rPr>
          <w:color w:val="231F20"/>
          <w:spacing w:val="-2"/>
        </w:rPr>
        <w:t xml:space="preserve"> </w:t>
      </w:r>
      <w:r>
        <w:rPr>
          <w:color w:val="231F20"/>
        </w:rPr>
        <w:t>are</w:t>
      </w:r>
      <w:r>
        <w:rPr>
          <w:color w:val="231F20"/>
          <w:spacing w:val="-2"/>
        </w:rPr>
        <w:t xml:space="preserve"> </w:t>
      </w:r>
      <w:r>
        <w:rPr>
          <w:color w:val="231F20"/>
        </w:rPr>
        <w:t>a</w:t>
      </w:r>
      <w:r>
        <w:rPr>
          <w:color w:val="231F20"/>
          <w:spacing w:val="-2"/>
        </w:rPr>
        <w:t xml:space="preserve"> </w:t>
      </w:r>
      <w:r>
        <w:rPr>
          <w:color w:val="231F20"/>
        </w:rPr>
        <w:t>few</w:t>
      </w:r>
      <w:r>
        <w:rPr>
          <w:color w:val="231F20"/>
          <w:spacing w:val="-2"/>
        </w:rPr>
        <w:t xml:space="preserve"> </w:t>
      </w:r>
      <w:r>
        <w:rPr>
          <w:color w:val="231F20"/>
        </w:rPr>
        <w:t>things</w:t>
      </w:r>
      <w:r>
        <w:rPr>
          <w:color w:val="231F20"/>
          <w:spacing w:val="-2"/>
        </w:rPr>
        <w:t xml:space="preserve"> </w:t>
      </w:r>
      <w:r>
        <w:rPr>
          <w:color w:val="231F20"/>
        </w:rPr>
        <w:t>you</w:t>
      </w:r>
      <w:r>
        <w:rPr>
          <w:color w:val="231F20"/>
          <w:spacing w:val="-2"/>
        </w:rPr>
        <w:t xml:space="preserve"> </w:t>
      </w:r>
      <w:r>
        <w:rPr>
          <w:color w:val="231F20"/>
        </w:rPr>
        <w:t>must</w:t>
      </w:r>
      <w:r>
        <w:rPr>
          <w:color w:val="231F20"/>
          <w:spacing w:val="-2"/>
        </w:rPr>
        <w:t xml:space="preserve"> </w:t>
      </w:r>
      <w:r>
        <w:rPr>
          <w:color w:val="231F20"/>
        </w:rPr>
        <w:t>do</w:t>
      </w:r>
      <w:r>
        <w:rPr>
          <w:color w:val="231F20"/>
          <w:spacing w:val="-2"/>
        </w:rPr>
        <w:t xml:space="preserve"> </w:t>
      </w:r>
      <w:r>
        <w:rPr>
          <w:color w:val="231F20"/>
        </w:rPr>
        <w:t>before</w:t>
      </w:r>
      <w:r>
        <w:rPr>
          <w:color w:val="231F20"/>
          <w:spacing w:val="-2"/>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rPr>
        <w:t>begin trading. This section covers how to comply with mandatory requirements.</w:t>
      </w:r>
    </w:p>
    <w:p w14:paraId="2302A08E" w14:textId="77777777" w:rsidR="00836BF1" w:rsidRDefault="00836BF1">
      <w:pPr>
        <w:pStyle w:val="BodyText"/>
        <w:kinsoku w:val="0"/>
        <w:overflowPunct w:val="0"/>
        <w:spacing w:before="11"/>
        <w:ind w:left="0"/>
        <w:rPr>
          <w:sz w:val="20"/>
          <w:szCs w:val="20"/>
        </w:rPr>
      </w:pPr>
    </w:p>
    <w:p w14:paraId="36D622C8" w14:textId="77777777" w:rsidR="00836BF1" w:rsidRDefault="008C631A">
      <w:pPr>
        <w:pStyle w:val="Heading3"/>
        <w:kinsoku w:val="0"/>
        <w:overflowPunct w:val="0"/>
        <w:rPr>
          <w:color w:val="696059"/>
          <w:spacing w:val="-2"/>
        </w:rPr>
      </w:pPr>
      <w:r>
        <w:rPr>
          <w:color w:val="696059"/>
        </w:rPr>
        <w:t>Registering</w:t>
      </w:r>
      <w:r>
        <w:rPr>
          <w:color w:val="696059"/>
          <w:spacing w:val="-6"/>
        </w:rPr>
        <w:t xml:space="preserve"> </w:t>
      </w:r>
      <w:r>
        <w:rPr>
          <w:color w:val="696059"/>
        </w:rPr>
        <w:t>and</w:t>
      </w:r>
      <w:r>
        <w:rPr>
          <w:color w:val="696059"/>
          <w:spacing w:val="-5"/>
        </w:rPr>
        <w:t xml:space="preserve"> </w:t>
      </w:r>
      <w:r>
        <w:rPr>
          <w:color w:val="696059"/>
        </w:rPr>
        <w:t>licensing</w:t>
      </w:r>
      <w:r>
        <w:rPr>
          <w:color w:val="696059"/>
          <w:spacing w:val="-6"/>
        </w:rPr>
        <w:t xml:space="preserve"> </w:t>
      </w:r>
      <w:r>
        <w:rPr>
          <w:color w:val="696059"/>
        </w:rPr>
        <w:t>your</w:t>
      </w:r>
      <w:r>
        <w:rPr>
          <w:color w:val="696059"/>
          <w:spacing w:val="-5"/>
        </w:rPr>
        <w:t xml:space="preserve"> </w:t>
      </w:r>
      <w:r>
        <w:rPr>
          <w:color w:val="696059"/>
          <w:spacing w:val="-2"/>
        </w:rPr>
        <w:t>business</w:t>
      </w:r>
    </w:p>
    <w:p w14:paraId="5001192A" w14:textId="77777777" w:rsidR="00836BF1" w:rsidRDefault="008C631A">
      <w:pPr>
        <w:pStyle w:val="BodyText"/>
        <w:kinsoku w:val="0"/>
        <w:overflowPunct w:val="0"/>
        <w:spacing w:before="113" w:line="249" w:lineRule="auto"/>
        <w:ind w:right="323"/>
        <w:rPr>
          <w:color w:val="231F20"/>
        </w:rPr>
      </w:pPr>
      <w:r>
        <w:rPr>
          <w:color w:val="231F20"/>
        </w:rPr>
        <w:t>Once</w:t>
      </w:r>
      <w:r>
        <w:rPr>
          <w:color w:val="231F20"/>
          <w:spacing w:val="-3"/>
        </w:rPr>
        <w:t xml:space="preserve"> </w:t>
      </w:r>
      <w:r>
        <w:rPr>
          <w:color w:val="231F20"/>
        </w:rPr>
        <w:t>you</w:t>
      </w:r>
      <w:r>
        <w:rPr>
          <w:color w:val="231F20"/>
          <w:spacing w:val="-3"/>
        </w:rPr>
        <w:t xml:space="preserve"> </w:t>
      </w:r>
      <w:r>
        <w:rPr>
          <w:color w:val="231F20"/>
        </w:rPr>
        <w:t>have</w:t>
      </w:r>
      <w:r>
        <w:rPr>
          <w:color w:val="231F20"/>
          <w:spacing w:val="-3"/>
        </w:rPr>
        <w:t xml:space="preserve"> </w:t>
      </w:r>
      <w:r>
        <w:rPr>
          <w:color w:val="231F20"/>
        </w:rPr>
        <w:t>decided</w:t>
      </w:r>
      <w:r>
        <w:rPr>
          <w:color w:val="231F20"/>
          <w:spacing w:val="-3"/>
        </w:rPr>
        <w:t xml:space="preserve"> </w:t>
      </w:r>
      <w:r>
        <w:rPr>
          <w:color w:val="231F20"/>
        </w:rPr>
        <w:t>on</w:t>
      </w:r>
      <w:r>
        <w:rPr>
          <w:color w:val="231F20"/>
          <w:spacing w:val="-3"/>
        </w:rPr>
        <w:t xml:space="preserve"> </w:t>
      </w:r>
      <w:r>
        <w:rPr>
          <w:color w:val="231F20"/>
        </w:rPr>
        <w:t>a</w:t>
      </w:r>
      <w:r>
        <w:rPr>
          <w:color w:val="231F20"/>
          <w:spacing w:val="-3"/>
        </w:rPr>
        <w:t xml:space="preserve"> </w:t>
      </w:r>
      <w:r>
        <w:rPr>
          <w:color w:val="231F20"/>
        </w:rPr>
        <w:t>business</w:t>
      </w:r>
      <w:r>
        <w:rPr>
          <w:color w:val="231F20"/>
          <w:spacing w:val="-3"/>
        </w:rPr>
        <w:t xml:space="preserve"> </w:t>
      </w:r>
      <w:r>
        <w:rPr>
          <w:color w:val="231F20"/>
        </w:rPr>
        <w:t>structure,</w:t>
      </w:r>
      <w:r>
        <w:rPr>
          <w:color w:val="231F20"/>
          <w:spacing w:val="-3"/>
        </w:rPr>
        <w:t xml:space="preserve"> </w:t>
      </w:r>
      <w:r>
        <w:rPr>
          <w:color w:val="231F20"/>
        </w:rPr>
        <w:t>you</w:t>
      </w:r>
      <w:r>
        <w:rPr>
          <w:color w:val="231F20"/>
          <w:spacing w:val="-3"/>
        </w:rPr>
        <w:t xml:space="preserve"> </w:t>
      </w:r>
      <w:r>
        <w:rPr>
          <w:color w:val="231F20"/>
        </w:rPr>
        <w:t>can</w:t>
      </w:r>
      <w:r>
        <w:rPr>
          <w:color w:val="231F20"/>
          <w:spacing w:val="-3"/>
        </w:rPr>
        <w:t xml:space="preserve"> </w:t>
      </w:r>
      <w:r>
        <w:rPr>
          <w:color w:val="231F20"/>
        </w:rPr>
        <w:t>formally</w:t>
      </w:r>
      <w:r>
        <w:rPr>
          <w:color w:val="231F20"/>
          <w:spacing w:val="-3"/>
        </w:rPr>
        <w:t xml:space="preserve"> </w:t>
      </w:r>
      <w:r>
        <w:rPr>
          <w:color w:val="231F20"/>
        </w:rPr>
        <w:t>register</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also</w:t>
      </w:r>
      <w:r>
        <w:rPr>
          <w:color w:val="231F20"/>
          <w:spacing w:val="-3"/>
        </w:rPr>
        <w:t xml:space="preserve"> </w:t>
      </w:r>
      <w:r>
        <w:rPr>
          <w:color w:val="231F20"/>
        </w:rPr>
        <w:t>need to consider any relevant licences you have to apply for.</w:t>
      </w:r>
    </w:p>
    <w:p w14:paraId="552F372C" w14:textId="77777777" w:rsidR="00836BF1" w:rsidRDefault="008C631A">
      <w:pPr>
        <w:pStyle w:val="Heading4"/>
        <w:kinsoku w:val="0"/>
        <w:overflowPunct w:val="0"/>
        <w:spacing w:before="175"/>
        <w:rPr>
          <w:color w:val="231F20"/>
          <w:spacing w:val="-2"/>
        </w:rPr>
      </w:pPr>
      <w:r>
        <w:rPr>
          <w:color w:val="231F20"/>
        </w:rPr>
        <w:t>Obtaining</w:t>
      </w:r>
      <w:r>
        <w:rPr>
          <w:color w:val="231F20"/>
          <w:spacing w:val="1"/>
        </w:rPr>
        <w:t xml:space="preserve"> </w:t>
      </w:r>
      <w:r>
        <w:rPr>
          <w:color w:val="231F20"/>
        </w:rPr>
        <w:t>an</w:t>
      </w:r>
      <w:r>
        <w:rPr>
          <w:color w:val="231F20"/>
          <w:spacing w:val="1"/>
        </w:rPr>
        <w:t xml:space="preserve"> </w:t>
      </w:r>
      <w:r>
        <w:rPr>
          <w:color w:val="231F20"/>
        </w:rPr>
        <w:t>ABN</w:t>
      </w:r>
      <w:r>
        <w:rPr>
          <w:color w:val="231F20"/>
          <w:spacing w:val="2"/>
        </w:rPr>
        <w:t xml:space="preserve"> </w:t>
      </w:r>
      <w:r>
        <w:rPr>
          <w:color w:val="231F20"/>
        </w:rPr>
        <w:t>(Australian</w:t>
      </w:r>
      <w:r>
        <w:rPr>
          <w:color w:val="231F20"/>
          <w:spacing w:val="1"/>
        </w:rPr>
        <w:t xml:space="preserve"> </w:t>
      </w:r>
      <w:r>
        <w:rPr>
          <w:color w:val="231F20"/>
        </w:rPr>
        <w:t>Business</w:t>
      </w:r>
      <w:r>
        <w:rPr>
          <w:color w:val="231F20"/>
          <w:spacing w:val="2"/>
        </w:rPr>
        <w:t xml:space="preserve"> </w:t>
      </w:r>
      <w:r>
        <w:rPr>
          <w:color w:val="231F20"/>
          <w:spacing w:val="-2"/>
        </w:rPr>
        <w:t>Number)</w:t>
      </w:r>
    </w:p>
    <w:p w14:paraId="0F6487CD" w14:textId="77777777" w:rsidR="00836BF1" w:rsidRDefault="008C631A">
      <w:pPr>
        <w:pStyle w:val="BodyText"/>
        <w:kinsoku w:val="0"/>
        <w:overflowPunct w:val="0"/>
        <w:spacing w:before="93" w:line="249" w:lineRule="auto"/>
        <w:rPr>
          <w:color w:val="231F20"/>
        </w:rPr>
      </w:pPr>
      <w:r>
        <w:rPr>
          <w:color w:val="231F20"/>
        </w:rPr>
        <w:t>Start</w:t>
      </w:r>
      <w:r>
        <w:rPr>
          <w:color w:val="231F20"/>
          <w:spacing w:val="-2"/>
        </w:rPr>
        <w:t xml:space="preserve"> </w:t>
      </w:r>
      <w:r>
        <w:rPr>
          <w:color w:val="231F20"/>
        </w:rPr>
        <w:t>by</w:t>
      </w:r>
      <w:r>
        <w:rPr>
          <w:color w:val="231F20"/>
          <w:spacing w:val="-2"/>
        </w:rPr>
        <w:t xml:space="preserve"> </w:t>
      </w:r>
      <w:r>
        <w:rPr>
          <w:color w:val="231F20"/>
        </w:rPr>
        <w:t>getting</w:t>
      </w:r>
      <w:r>
        <w:rPr>
          <w:color w:val="231F20"/>
          <w:spacing w:val="-2"/>
        </w:rPr>
        <w:t xml:space="preserve"> </w:t>
      </w:r>
      <w:r>
        <w:rPr>
          <w:color w:val="231F20"/>
        </w:rPr>
        <w:t>an</w:t>
      </w:r>
      <w:r>
        <w:rPr>
          <w:color w:val="231F20"/>
          <w:spacing w:val="-2"/>
        </w:rPr>
        <w:t xml:space="preserve"> </w:t>
      </w:r>
      <w:r>
        <w:rPr>
          <w:color w:val="231F20"/>
        </w:rPr>
        <w:t>Australian</w:t>
      </w:r>
      <w:r>
        <w:rPr>
          <w:color w:val="231F20"/>
          <w:spacing w:val="-2"/>
        </w:rPr>
        <w:t xml:space="preserve"> </w:t>
      </w:r>
      <w:r>
        <w:rPr>
          <w:color w:val="231F20"/>
        </w:rPr>
        <w:t>Business</w:t>
      </w:r>
      <w:r>
        <w:rPr>
          <w:color w:val="231F20"/>
          <w:spacing w:val="-2"/>
        </w:rPr>
        <w:t xml:space="preserve"> </w:t>
      </w:r>
      <w:r>
        <w:rPr>
          <w:color w:val="231F20"/>
        </w:rPr>
        <w:t>Number</w:t>
      </w:r>
      <w:r>
        <w:rPr>
          <w:color w:val="231F20"/>
          <w:spacing w:val="-2"/>
        </w:rPr>
        <w:t xml:space="preserve"> </w:t>
      </w:r>
      <w:r>
        <w:rPr>
          <w:color w:val="231F20"/>
        </w:rPr>
        <w:t>(ABN),</w:t>
      </w:r>
      <w:r>
        <w:rPr>
          <w:color w:val="231F20"/>
          <w:spacing w:val="-2"/>
        </w:rPr>
        <w:t xml:space="preserve"> </w:t>
      </w:r>
      <w:r>
        <w:rPr>
          <w:color w:val="231F20"/>
        </w:rPr>
        <w:t>which</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unique</w:t>
      </w:r>
      <w:r>
        <w:rPr>
          <w:color w:val="231F20"/>
          <w:spacing w:val="-2"/>
        </w:rPr>
        <w:t xml:space="preserve"> </w:t>
      </w:r>
      <w:r>
        <w:rPr>
          <w:color w:val="231F20"/>
        </w:rPr>
        <w:t>number</w:t>
      </w:r>
      <w:r>
        <w:rPr>
          <w:color w:val="231F20"/>
          <w:spacing w:val="-2"/>
        </w:rPr>
        <w:t xml:space="preserve"> </w:t>
      </w:r>
      <w:r>
        <w:rPr>
          <w:color w:val="231F20"/>
        </w:rPr>
        <w:t>used</w:t>
      </w:r>
      <w:r>
        <w:rPr>
          <w:color w:val="231F20"/>
          <w:spacing w:val="-2"/>
        </w:rPr>
        <w:t xml:space="preserve"> </w:t>
      </w:r>
      <w:r>
        <w:rPr>
          <w:color w:val="231F20"/>
        </w:rPr>
        <w:t>to</w:t>
      </w:r>
      <w:r>
        <w:rPr>
          <w:color w:val="231F20"/>
          <w:spacing w:val="-2"/>
        </w:rPr>
        <w:t xml:space="preserve"> </w:t>
      </w:r>
      <w:r>
        <w:rPr>
          <w:color w:val="231F20"/>
        </w:rPr>
        <w:t>identify</w:t>
      </w:r>
      <w:r>
        <w:rPr>
          <w:color w:val="231F20"/>
          <w:spacing w:val="-2"/>
        </w:rPr>
        <w:t xml:space="preserve"> </w:t>
      </w:r>
      <w:r>
        <w:rPr>
          <w:color w:val="231F20"/>
        </w:rPr>
        <w:t>business names and companies, through the Australian Business Register.</w:t>
      </w:r>
    </w:p>
    <w:p w14:paraId="1EBA7DC5" w14:textId="77777777" w:rsidR="00836BF1" w:rsidRDefault="008C631A">
      <w:pPr>
        <w:pStyle w:val="BodyText"/>
        <w:kinsoku w:val="0"/>
        <w:overflowPunct w:val="0"/>
        <w:spacing w:before="115"/>
        <w:rPr>
          <w:color w:val="231F20"/>
          <w:spacing w:val="-2"/>
        </w:rPr>
      </w:pPr>
      <w:r>
        <w:rPr>
          <w:color w:val="231F20"/>
        </w:rPr>
        <w:t>Applying</w:t>
      </w:r>
      <w:r>
        <w:rPr>
          <w:color w:val="231F20"/>
          <w:spacing w:val="-1"/>
        </w:rPr>
        <w:t xml:space="preserve"> </w:t>
      </w:r>
      <w:r>
        <w:rPr>
          <w:color w:val="231F20"/>
        </w:rPr>
        <w:t>online</w:t>
      </w:r>
      <w:r>
        <w:rPr>
          <w:color w:val="231F20"/>
          <w:spacing w:val="-1"/>
        </w:rPr>
        <w:t xml:space="preserve"> </w:t>
      </w:r>
      <w:r>
        <w:rPr>
          <w:color w:val="231F20"/>
        </w:rPr>
        <w:t>is a</w:t>
      </w:r>
      <w:r>
        <w:rPr>
          <w:color w:val="231F20"/>
          <w:spacing w:val="-1"/>
        </w:rPr>
        <w:t xml:space="preserve"> </w:t>
      </w:r>
      <w:r>
        <w:rPr>
          <w:color w:val="231F20"/>
        </w:rPr>
        <w:t>quick</w:t>
      </w:r>
      <w:r>
        <w:rPr>
          <w:color w:val="231F20"/>
          <w:spacing w:val="-1"/>
        </w:rPr>
        <w:t xml:space="preserve"> </w:t>
      </w:r>
      <w:r>
        <w:rPr>
          <w:color w:val="231F20"/>
        </w:rPr>
        <w:t>process.</w:t>
      </w:r>
      <w:r>
        <w:rPr>
          <w:color w:val="231F20"/>
          <w:spacing w:val="2"/>
        </w:rPr>
        <w:t xml:space="preserve"> </w:t>
      </w:r>
      <w:r>
        <w:rPr>
          <w:color w:val="231F20"/>
        </w:rPr>
        <w:t>Sole traders</w:t>
      </w:r>
      <w:r>
        <w:rPr>
          <w:color w:val="231F20"/>
          <w:spacing w:val="-1"/>
        </w:rPr>
        <w:t xml:space="preserve"> </w:t>
      </w:r>
      <w:r>
        <w:rPr>
          <w:color w:val="231F20"/>
        </w:rPr>
        <w:t>can</w:t>
      </w:r>
      <w:r>
        <w:rPr>
          <w:color w:val="231F20"/>
          <w:spacing w:val="-1"/>
        </w:rPr>
        <w:t xml:space="preserve"> </w:t>
      </w:r>
      <w:r>
        <w:rPr>
          <w:color w:val="231F20"/>
        </w:rPr>
        <w:t>use their</w:t>
      </w:r>
      <w:r>
        <w:rPr>
          <w:color w:val="231F20"/>
          <w:spacing w:val="-1"/>
        </w:rPr>
        <w:t xml:space="preserve"> </w:t>
      </w:r>
      <w:r>
        <w:rPr>
          <w:color w:val="231F20"/>
        </w:rPr>
        <w:t>personal</w:t>
      </w:r>
      <w:r>
        <w:rPr>
          <w:color w:val="231F20"/>
          <w:spacing w:val="-1"/>
        </w:rPr>
        <w:t xml:space="preserve"> </w:t>
      </w:r>
      <w:r>
        <w:rPr>
          <w:color w:val="231F20"/>
        </w:rPr>
        <w:t>tax file</w:t>
      </w:r>
      <w:r>
        <w:rPr>
          <w:color w:val="231F20"/>
          <w:spacing w:val="-1"/>
        </w:rPr>
        <w:t xml:space="preserve"> </w:t>
      </w:r>
      <w:r>
        <w:rPr>
          <w:color w:val="231F20"/>
        </w:rPr>
        <w:t>number (TFN)</w:t>
      </w:r>
      <w:r>
        <w:rPr>
          <w:color w:val="231F20"/>
          <w:spacing w:val="-1"/>
        </w:rPr>
        <w:t xml:space="preserve"> </w:t>
      </w:r>
      <w:r>
        <w:rPr>
          <w:color w:val="231F20"/>
        </w:rPr>
        <w:t>to</w:t>
      </w:r>
      <w:r>
        <w:rPr>
          <w:color w:val="231F20"/>
          <w:spacing w:val="-1"/>
        </w:rPr>
        <w:t xml:space="preserve"> </w:t>
      </w:r>
      <w:r>
        <w:rPr>
          <w:color w:val="231F20"/>
        </w:rPr>
        <w:t xml:space="preserve">apply, </w:t>
      </w:r>
      <w:proofErr w:type="gramStart"/>
      <w:r>
        <w:rPr>
          <w:color w:val="231F20"/>
          <w:spacing w:val="-2"/>
        </w:rPr>
        <w:t>while</w:t>
      </w:r>
      <w:proofErr w:type="gramEnd"/>
    </w:p>
    <w:p w14:paraId="7377AE2D" w14:textId="77777777" w:rsidR="00836BF1" w:rsidRDefault="008C631A">
      <w:pPr>
        <w:pStyle w:val="BodyText"/>
        <w:kinsoku w:val="0"/>
        <w:overflowPunct w:val="0"/>
        <w:spacing w:before="11" w:line="362" w:lineRule="auto"/>
        <w:ind w:right="1984"/>
        <w:rPr>
          <w:color w:val="205E9E"/>
        </w:rPr>
      </w:pPr>
      <w:r>
        <w:rPr>
          <w:color w:val="231F20"/>
        </w:rPr>
        <w:t>partnerships,</w:t>
      </w:r>
      <w:r>
        <w:rPr>
          <w:color w:val="231F20"/>
          <w:spacing w:val="-2"/>
        </w:rPr>
        <w:t xml:space="preserve"> </w:t>
      </w:r>
      <w:proofErr w:type="gramStart"/>
      <w:r>
        <w:rPr>
          <w:color w:val="231F20"/>
        </w:rPr>
        <w:t>trusts</w:t>
      </w:r>
      <w:proofErr w:type="gramEnd"/>
      <w:r>
        <w:rPr>
          <w:color w:val="231F20"/>
          <w:spacing w:val="-2"/>
        </w:rPr>
        <w:t xml:space="preserve"> </w:t>
      </w:r>
      <w:r>
        <w:rPr>
          <w:color w:val="231F20"/>
        </w:rPr>
        <w:t>and</w:t>
      </w:r>
      <w:r>
        <w:rPr>
          <w:color w:val="231F20"/>
          <w:spacing w:val="-2"/>
        </w:rPr>
        <w:t xml:space="preserve"> </w:t>
      </w:r>
      <w:r>
        <w:rPr>
          <w:color w:val="231F20"/>
        </w:rPr>
        <w:t>companies</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apply</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separate</w:t>
      </w:r>
      <w:r>
        <w:rPr>
          <w:color w:val="231F20"/>
          <w:spacing w:val="-2"/>
        </w:rPr>
        <w:t xml:space="preserve"> </w:t>
      </w:r>
      <w:r>
        <w:rPr>
          <w:color w:val="231F20"/>
        </w:rPr>
        <w:t>TFN</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 xml:space="preserve">business. To obtain an ABN visit: </w:t>
      </w:r>
      <w:r>
        <w:rPr>
          <w:color w:val="205E9E"/>
          <w:u w:val="single"/>
        </w:rPr>
        <w:t>abr.gov.au</w:t>
      </w:r>
      <w:r>
        <w:rPr>
          <w:color w:val="205E9E"/>
        </w:rPr>
        <w:t xml:space="preserve"> </w:t>
      </w:r>
      <w:r>
        <w:rPr>
          <w:color w:val="231F20"/>
        </w:rPr>
        <w:t xml:space="preserve">or </w:t>
      </w:r>
      <w:r>
        <w:rPr>
          <w:color w:val="205E9E"/>
          <w:u w:val="single"/>
        </w:rPr>
        <w:t>register.business.gov.au</w:t>
      </w:r>
    </w:p>
    <w:p w14:paraId="5161FCB7" w14:textId="77777777" w:rsidR="00836BF1" w:rsidRDefault="008C631A">
      <w:pPr>
        <w:pStyle w:val="Heading4"/>
        <w:kinsoku w:val="0"/>
        <w:overflowPunct w:val="0"/>
        <w:spacing w:before="61"/>
        <w:rPr>
          <w:color w:val="231F20"/>
          <w:spacing w:val="-4"/>
        </w:rPr>
      </w:pPr>
      <w:r>
        <w:rPr>
          <w:color w:val="231F20"/>
        </w:rPr>
        <w:t>Registering</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spacing w:val="-4"/>
        </w:rPr>
        <w:t>name</w:t>
      </w:r>
    </w:p>
    <w:p w14:paraId="3728E8CD" w14:textId="77777777" w:rsidR="00836BF1" w:rsidRDefault="008C631A">
      <w:pPr>
        <w:pStyle w:val="BodyText"/>
        <w:kinsoku w:val="0"/>
        <w:overflowPunct w:val="0"/>
        <w:spacing w:before="93"/>
        <w:rPr>
          <w:color w:val="231F20"/>
          <w:spacing w:val="-4"/>
        </w:rPr>
      </w:pPr>
      <w:r>
        <w:rPr>
          <w:color w:val="231F20"/>
        </w:rPr>
        <w:t>The</w:t>
      </w:r>
      <w:r>
        <w:rPr>
          <w:color w:val="231F20"/>
          <w:spacing w:val="-2"/>
        </w:rPr>
        <w:t xml:space="preserve"> </w:t>
      </w:r>
      <w:r>
        <w:rPr>
          <w:color w:val="231F20"/>
        </w:rPr>
        <w:t>name</w:t>
      </w:r>
      <w:r>
        <w:rPr>
          <w:color w:val="231F20"/>
          <w:spacing w:val="-1"/>
        </w:rPr>
        <w:t xml:space="preserve"> </w:t>
      </w:r>
      <w:r>
        <w:rPr>
          <w:color w:val="231F20"/>
        </w:rPr>
        <w:t>of</w:t>
      </w:r>
      <w:r>
        <w:rPr>
          <w:color w:val="231F20"/>
          <w:spacing w:val="-2"/>
        </w:rPr>
        <w:t xml:space="preserve"> </w:t>
      </w:r>
      <w:r>
        <w:rPr>
          <w:color w:val="231F20"/>
        </w:rPr>
        <w:t>your</w:t>
      </w:r>
      <w:r>
        <w:rPr>
          <w:color w:val="231F20"/>
          <w:spacing w:val="-1"/>
        </w:rPr>
        <w:t xml:space="preserve"> </w:t>
      </w:r>
      <w:r>
        <w:rPr>
          <w:color w:val="231F20"/>
        </w:rPr>
        <w:t>business</w:t>
      </w:r>
      <w:r>
        <w:rPr>
          <w:color w:val="231F20"/>
          <w:spacing w:val="-2"/>
        </w:rPr>
        <w:t xml:space="preserve"> </w:t>
      </w:r>
      <w:r>
        <w:rPr>
          <w:color w:val="231F20"/>
        </w:rPr>
        <w:t>is</w:t>
      </w:r>
      <w:r>
        <w:rPr>
          <w:color w:val="231F20"/>
          <w:spacing w:val="-1"/>
        </w:rPr>
        <w:t xml:space="preserve"> </w:t>
      </w:r>
      <w:r>
        <w:rPr>
          <w:color w:val="231F20"/>
        </w:rPr>
        <w:t>a</w:t>
      </w:r>
      <w:r>
        <w:rPr>
          <w:color w:val="231F20"/>
          <w:spacing w:val="-2"/>
        </w:rPr>
        <w:t xml:space="preserve"> </w:t>
      </w:r>
      <w:r>
        <w:rPr>
          <w:color w:val="231F20"/>
        </w:rPr>
        <w:t>major</w:t>
      </w:r>
      <w:r>
        <w:rPr>
          <w:color w:val="231F20"/>
          <w:spacing w:val="-1"/>
        </w:rPr>
        <w:t xml:space="preserve"> </w:t>
      </w:r>
      <w:r>
        <w:rPr>
          <w:color w:val="231F20"/>
        </w:rPr>
        <w:t>element</w:t>
      </w:r>
      <w:r>
        <w:rPr>
          <w:color w:val="231F20"/>
          <w:spacing w:val="-2"/>
        </w:rPr>
        <w:t xml:space="preserve"> </w:t>
      </w:r>
      <w:r>
        <w:rPr>
          <w:color w:val="231F20"/>
        </w:rPr>
        <w:t>of</w:t>
      </w:r>
      <w:r>
        <w:rPr>
          <w:color w:val="231F20"/>
          <w:spacing w:val="-1"/>
        </w:rPr>
        <w:t xml:space="preserve"> </w:t>
      </w:r>
      <w:r>
        <w:rPr>
          <w:color w:val="231F20"/>
        </w:rPr>
        <w:t>its</w:t>
      </w:r>
      <w:r>
        <w:rPr>
          <w:color w:val="231F20"/>
          <w:spacing w:val="-2"/>
        </w:rPr>
        <w:t xml:space="preserve"> </w:t>
      </w:r>
      <w:r>
        <w:rPr>
          <w:color w:val="231F20"/>
        </w:rPr>
        <w:t>identity</w:t>
      </w:r>
      <w:r>
        <w:rPr>
          <w:color w:val="231F20"/>
          <w:spacing w:val="-1"/>
        </w:rPr>
        <w:t xml:space="preserve"> </w:t>
      </w:r>
      <w:r>
        <w:rPr>
          <w:color w:val="231F20"/>
        </w:rPr>
        <w:t>and</w:t>
      </w:r>
      <w:r>
        <w:rPr>
          <w:color w:val="231F20"/>
          <w:spacing w:val="-2"/>
        </w:rPr>
        <w:t xml:space="preserve"> </w:t>
      </w:r>
      <w:r>
        <w:rPr>
          <w:color w:val="231F20"/>
        </w:rPr>
        <w:t>image.</w:t>
      </w:r>
      <w:r>
        <w:rPr>
          <w:color w:val="231F20"/>
          <w:spacing w:val="-1"/>
        </w:rPr>
        <w:t xml:space="preserve"> </w:t>
      </w:r>
      <w:r>
        <w:rPr>
          <w:color w:val="231F20"/>
        </w:rPr>
        <w:t>Choose</w:t>
      </w:r>
      <w:r>
        <w:rPr>
          <w:color w:val="231F20"/>
          <w:spacing w:val="-2"/>
        </w:rPr>
        <w:t xml:space="preserve"> </w:t>
      </w:r>
      <w:r>
        <w:rPr>
          <w:color w:val="231F20"/>
        </w:rPr>
        <w:t>one</w:t>
      </w:r>
      <w:r>
        <w:rPr>
          <w:color w:val="231F20"/>
          <w:spacing w:val="-1"/>
        </w:rPr>
        <w:t xml:space="preserve"> </w:t>
      </w:r>
      <w:r>
        <w:rPr>
          <w:color w:val="231F20"/>
        </w:rPr>
        <w:t>that</w:t>
      </w:r>
      <w:r>
        <w:rPr>
          <w:color w:val="231F20"/>
          <w:spacing w:val="-2"/>
        </w:rPr>
        <w:t xml:space="preserve"> </w:t>
      </w:r>
      <w:r>
        <w:rPr>
          <w:color w:val="231F20"/>
        </w:rPr>
        <w:t>reflects</w:t>
      </w:r>
      <w:r>
        <w:rPr>
          <w:color w:val="231F20"/>
          <w:spacing w:val="-1"/>
        </w:rPr>
        <w:t xml:space="preserve"> </w:t>
      </w:r>
      <w:r>
        <w:rPr>
          <w:color w:val="231F20"/>
        </w:rPr>
        <w:t>what</w:t>
      </w:r>
      <w:r>
        <w:rPr>
          <w:color w:val="231F20"/>
          <w:spacing w:val="-1"/>
        </w:rPr>
        <w:t xml:space="preserve"> </w:t>
      </w:r>
      <w:r>
        <w:rPr>
          <w:color w:val="231F20"/>
          <w:spacing w:val="-4"/>
        </w:rPr>
        <w:t>your</w:t>
      </w:r>
    </w:p>
    <w:p w14:paraId="3777BEAA" w14:textId="77777777" w:rsidR="00836BF1" w:rsidRDefault="008C631A">
      <w:pPr>
        <w:pStyle w:val="BodyText"/>
        <w:kinsoku w:val="0"/>
        <w:overflowPunct w:val="0"/>
        <w:spacing w:before="11"/>
        <w:rPr>
          <w:color w:val="231F20"/>
          <w:spacing w:val="-2"/>
        </w:rPr>
      </w:pPr>
      <w:r>
        <w:rPr>
          <w:color w:val="231F20"/>
        </w:rPr>
        <w:t>business</w:t>
      </w:r>
      <w:r>
        <w:rPr>
          <w:color w:val="231F20"/>
          <w:spacing w:val="-5"/>
        </w:rPr>
        <w:t xml:space="preserve"> </w:t>
      </w:r>
      <w:r>
        <w:rPr>
          <w:color w:val="231F20"/>
        </w:rPr>
        <w:t>is</w:t>
      </w:r>
      <w:r>
        <w:rPr>
          <w:color w:val="231F20"/>
          <w:spacing w:val="-2"/>
        </w:rPr>
        <w:t xml:space="preserve"> </w:t>
      </w:r>
      <w:r>
        <w:rPr>
          <w:color w:val="231F20"/>
        </w:rPr>
        <w:t>about,</w:t>
      </w:r>
      <w:r>
        <w:rPr>
          <w:color w:val="231F20"/>
          <w:spacing w:val="-2"/>
        </w:rPr>
        <w:t xml:space="preserve"> </w:t>
      </w:r>
      <w:r>
        <w:rPr>
          <w:color w:val="231F20"/>
        </w:rPr>
        <w:t>and</w:t>
      </w:r>
      <w:r>
        <w:rPr>
          <w:color w:val="231F20"/>
          <w:spacing w:val="-2"/>
        </w:rPr>
        <w:t xml:space="preserve"> </w:t>
      </w:r>
      <w:r>
        <w:rPr>
          <w:color w:val="231F20"/>
        </w:rPr>
        <w:t>which</w:t>
      </w:r>
      <w:r>
        <w:rPr>
          <w:color w:val="231F20"/>
          <w:spacing w:val="-2"/>
        </w:rPr>
        <w:t xml:space="preserve"> </w:t>
      </w:r>
      <w:r>
        <w:rPr>
          <w:color w:val="231F20"/>
        </w:rPr>
        <w:t>will</w:t>
      </w:r>
      <w:r>
        <w:rPr>
          <w:color w:val="231F20"/>
          <w:spacing w:val="-2"/>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relevant</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business</w:t>
      </w:r>
      <w:r>
        <w:rPr>
          <w:color w:val="231F20"/>
          <w:spacing w:val="-2"/>
        </w:rPr>
        <w:t xml:space="preserve"> </w:t>
      </w:r>
      <w:r>
        <w:rPr>
          <w:color w:val="231F20"/>
        </w:rPr>
        <w:t>grows</w:t>
      </w:r>
      <w:r>
        <w:rPr>
          <w:color w:val="231F20"/>
          <w:spacing w:val="-2"/>
        </w:rPr>
        <w:t xml:space="preserve"> </w:t>
      </w:r>
      <w:r>
        <w:rPr>
          <w:color w:val="231F20"/>
        </w:rPr>
        <w:t>and</w:t>
      </w:r>
      <w:r>
        <w:rPr>
          <w:color w:val="231F20"/>
          <w:spacing w:val="-2"/>
        </w:rPr>
        <w:t xml:space="preserve"> evolves.</w:t>
      </w:r>
    </w:p>
    <w:p w14:paraId="07DA5076" w14:textId="77777777" w:rsidR="00836BF1" w:rsidRDefault="008C631A">
      <w:pPr>
        <w:pStyle w:val="BodyText"/>
        <w:kinsoku w:val="0"/>
        <w:overflowPunct w:val="0"/>
        <w:spacing w:before="124" w:line="249" w:lineRule="auto"/>
        <w:ind w:right="162"/>
        <w:rPr>
          <w:color w:val="231F20"/>
        </w:rPr>
      </w:pPr>
      <w:proofErr w:type="gramStart"/>
      <w:r>
        <w:rPr>
          <w:color w:val="231F20"/>
        </w:rPr>
        <w:t>As a general rule</w:t>
      </w:r>
      <w:proofErr w:type="gramEnd"/>
      <w:r>
        <w:rPr>
          <w:color w:val="231F20"/>
        </w:rPr>
        <w:t>, you will need a business name if you trade under a name other than your own. If you decide to use your own name for your business, for example John Smith, there is no need to register it. However,</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want</w:t>
      </w:r>
      <w:r>
        <w:rPr>
          <w:color w:val="231F20"/>
          <w:spacing w:val="-5"/>
        </w:rPr>
        <w:t xml:space="preserve"> </w:t>
      </w:r>
      <w:r>
        <w:rPr>
          <w:color w:val="231F20"/>
        </w:rPr>
        <w:t>to</w:t>
      </w:r>
      <w:r>
        <w:rPr>
          <w:color w:val="231F20"/>
          <w:spacing w:val="-5"/>
        </w:rPr>
        <w:t xml:space="preserve"> </w:t>
      </w:r>
      <w:r>
        <w:rPr>
          <w:color w:val="231F20"/>
        </w:rPr>
        <w:t>call</w:t>
      </w:r>
      <w:r>
        <w:rPr>
          <w:color w:val="231F20"/>
          <w:spacing w:val="-5"/>
        </w:rPr>
        <w:t xml:space="preserve"> </w:t>
      </w:r>
      <w:r>
        <w:rPr>
          <w:color w:val="231F20"/>
        </w:rPr>
        <w:t>your</w:t>
      </w:r>
      <w:r>
        <w:rPr>
          <w:color w:val="231F20"/>
          <w:spacing w:val="-5"/>
        </w:rPr>
        <w:t xml:space="preserve"> </w:t>
      </w:r>
      <w:r>
        <w:rPr>
          <w:color w:val="231F20"/>
        </w:rPr>
        <w:t>business</w:t>
      </w:r>
      <w:r>
        <w:rPr>
          <w:color w:val="231F20"/>
          <w:spacing w:val="-5"/>
        </w:rPr>
        <w:t xml:space="preserve"> </w:t>
      </w:r>
      <w:r>
        <w:rPr>
          <w:color w:val="231F20"/>
        </w:rPr>
        <w:t>‘John</w:t>
      </w:r>
      <w:r>
        <w:rPr>
          <w:color w:val="231F20"/>
          <w:spacing w:val="-5"/>
        </w:rPr>
        <w:t xml:space="preserve"> </w:t>
      </w:r>
      <w:r>
        <w:rPr>
          <w:color w:val="231F20"/>
        </w:rPr>
        <w:t>Smith</w:t>
      </w:r>
      <w:r>
        <w:rPr>
          <w:color w:val="231F20"/>
          <w:spacing w:val="-5"/>
        </w:rPr>
        <w:t xml:space="preserve"> </w:t>
      </w:r>
      <w:r>
        <w:rPr>
          <w:color w:val="231F20"/>
        </w:rPr>
        <w:t>&amp;</w:t>
      </w:r>
      <w:r>
        <w:rPr>
          <w:color w:val="231F20"/>
          <w:spacing w:val="-5"/>
        </w:rPr>
        <w:t xml:space="preserve"> </w:t>
      </w:r>
      <w:r>
        <w:rPr>
          <w:color w:val="231F20"/>
        </w:rPr>
        <w:t>Co’,</w:t>
      </w:r>
      <w:r>
        <w:rPr>
          <w:color w:val="231F20"/>
          <w:spacing w:val="-5"/>
        </w:rPr>
        <w:t xml:space="preserve"> </w:t>
      </w:r>
      <w:r>
        <w:rPr>
          <w:color w:val="231F20"/>
        </w:rPr>
        <w:t>this</w:t>
      </w:r>
      <w:r>
        <w:rPr>
          <w:color w:val="231F20"/>
          <w:spacing w:val="-5"/>
        </w:rPr>
        <w:t xml:space="preserve"> </w:t>
      </w:r>
      <w:r>
        <w:rPr>
          <w:color w:val="231F20"/>
        </w:rPr>
        <w:t>will</w:t>
      </w:r>
      <w:r>
        <w:rPr>
          <w:color w:val="231F20"/>
          <w:spacing w:val="-5"/>
        </w:rPr>
        <w:t xml:space="preserve"> </w:t>
      </w:r>
      <w:r>
        <w:rPr>
          <w:color w:val="231F20"/>
        </w:rPr>
        <w:t>need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registered</w:t>
      </w:r>
      <w:r>
        <w:rPr>
          <w:color w:val="231F20"/>
          <w:spacing w:val="-5"/>
        </w:rPr>
        <w:t xml:space="preserve"> </w:t>
      </w:r>
      <w:r>
        <w:rPr>
          <w:color w:val="231F20"/>
        </w:rPr>
        <w:t>as</w:t>
      </w:r>
      <w:r>
        <w:rPr>
          <w:color w:val="231F20"/>
          <w:spacing w:val="-5"/>
        </w:rPr>
        <w:t xml:space="preserve"> </w:t>
      </w:r>
      <w:r>
        <w:rPr>
          <w:color w:val="231F20"/>
        </w:rPr>
        <w:t>‘&amp;</w:t>
      </w:r>
      <w:r>
        <w:rPr>
          <w:color w:val="231F20"/>
          <w:spacing w:val="-5"/>
        </w:rPr>
        <w:t xml:space="preserve"> </w:t>
      </w:r>
      <w:r>
        <w:rPr>
          <w:color w:val="231F20"/>
        </w:rPr>
        <w:t>Co’</w:t>
      </w:r>
      <w:r>
        <w:rPr>
          <w:color w:val="231F20"/>
          <w:spacing w:val="-5"/>
        </w:rPr>
        <w:t xml:space="preserve"> </w:t>
      </w:r>
      <w:r>
        <w:rPr>
          <w:color w:val="231F20"/>
        </w:rPr>
        <w:t>is</w:t>
      </w:r>
      <w:r>
        <w:rPr>
          <w:color w:val="231F20"/>
          <w:spacing w:val="-5"/>
        </w:rPr>
        <w:t xml:space="preserve"> </w:t>
      </w:r>
      <w:r>
        <w:rPr>
          <w:color w:val="231F20"/>
        </w:rPr>
        <w:t>not part of your personal name.</w:t>
      </w:r>
    </w:p>
    <w:p w14:paraId="5D4D6408" w14:textId="77777777" w:rsidR="00836BF1" w:rsidRDefault="008C631A">
      <w:pPr>
        <w:pStyle w:val="BodyText"/>
        <w:kinsoku w:val="0"/>
        <w:overflowPunct w:val="0"/>
        <w:spacing w:before="116" w:line="249" w:lineRule="auto"/>
        <w:ind w:right="323"/>
        <w:rPr>
          <w:color w:val="205E9E"/>
          <w:spacing w:val="-2"/>
        </w:rPr>
      </w:pPr>
      <w:r>
        <w:rPr>
          <w:color w:val="231F20"/>
        </w:rPr>
        <w:t>Prior</w:t>
      </w:r>
      <w:r>
        <w:rPr>
          <w:color w:val="231F20"/>
          <w:spacing w:val="-1"/>
        </w:rPr>
        <w:t xml:space="preserve"> </w:t>
      </w:r>
      <w:r>
        <w:rPr>
          <w:color w:val="231F20"/>
        </w:rPr>
        <w:t>to</w:t>
      </w:r>
      <w:r>
        <w:rPr>
          <w:color w:val="231F20"/>
          <w:spacing w:val="-1"/>
        </w:rPr>
        <w:t xml:space="preserve"> </w:t>
      </w:r>
      <w:r>
        <w:rPr>
          <w:color w:val="231F20"/>
        </w:rPr>
        <w:t>starting</w:t>
      </w:r>
      <w:r>
        <w:rPr>
          <w:color w:val="231F20"/>
          <w:spacing w:val="-1"/>
        </w:rPr>
        <w:t xml:space="preserve"> </w:t>
      </w:r>
      <w:r>
        <w:rPr>
          <w:color w:val="231F20"/>
        </w:rPr>
        <w:t>the</w:t>
      </w:r>
      <w:r>
        <w:rPr>
          <w:color w:val="231F20"/>
          <w:spacing w:val="-1"/>
        </w:rPr>
        <w:t xml:space="preserve"> </w:t>
      </w:r>
      <w:r>
        <w:rPr>
          <w:color w:val="231F20"/>
        </w:rPr>
        <w:t>registration</w:t>
      </w:r>
      <w:r>
        <w:rPr>
          <w:color w:val="231F20"/>
          <w:spacing w:val="-1"/>
        </w:rPr>
        <w:t xml:space="preserve"> </w:t>
      </w:r>
      <w:r>
        <w:rPr>
          <w:color w:val="231F20"/>
        </w:rPr>
        <w:t>process,</w:t>
      </w:r>
      <w:r>
        <w:rPr>
          <w:color w:val="231F20"/>
          <w:spacing w:val="-1"/>
        </w:rPr>
        <w:t xml:space="preserve"> </w:t>
      </w:r>
      <w:r>
        <w:rPr>
          <w:color w:val="231F20"/>
        </w:rPr>
        <w:t>it’s</w:t>
      </w:r>
      <w:r>
        <w:rPr>
          <w:color w:val="231F20"/>
          <w:spacing w:val="-1"/>
        </w:rPr>
        <w:t xml:space="preserve"> </w:t>
      </w:r>
      <w:r>
        <w:rPr>
          <w:color w:val="231F20"/>
        </w:rPr>
        <w:t>best</w:t>
      </w:r>
      <w:r>
        <w:rPr>
          <w:color w:val="231F20"/>
          <w:spacing w:val="-1"/>
        </w:rPr>
        <w:t xml:space="preserve"> </w:t>
      </w:r>
      <w:r>
        <w:rPr>
          <w:color w:val="231F20"/>
        </w:rPr>
        <w:t>to</w:t>
      </w:r>
      <w:r>
        <w:rPr>
          <w:color w:val="231F20"/>
          <w:spacing w:val="-1"/>
        </w:rPr>
        <w:t xml:space="preserve"> </w:t>
      </w:r>
      <w:r>
        <w:rPr>
          <w:color w:val="231F20"/>
        </w:rPr>
        <w:t>check</w:t>
      </w:r>
      <w:r>
        <w:rPr>
          <w:color w:val="231F20"/>
          <w:spacing w:val="-1"/>
        </w:rPr>
        <w:t xml:space="preserve"> </w:t>
      </w:r>
      <w:r>
        <w:rPr>
          <w:color w:val="231F20"/>
        </w:rPr>
        <w:t>that</w:t>
      </w:r>
      <w:r>
        <w:rPr>
          <w:color w:val="231F20"/>
          <w:spacing w:val="-1"/>
        </w:rPr>
        <w:t xml:space="preserve"> </w:t>
      </w:r>
      <w:r>
        <w:rPr>
          <w:color w:val="231F20"/>
        </w:rPr>
        <w:t>your</w:t>
      </w:r>
      <w:r>
        <w:rPr>
          <w:color w:val="231F20"/>
          <w:spacing w:val="-1"/>
        </w:rPr>
        <w:t xml:space="preserve"> </w:t>
      </w:r>
      <w:r>
        <w:rPr>
          <w:color w:val="231F20"/>
        </w:rPr>
        <w:t>preferred</w:t>
      </w:r>
      <w:r>
        <w:rPr>
          <w:color w:val="231F20"/>
          <w:spacing w:val="-1"/>
        </w:rPr>
        <w:t xml:space="preserve"> </w:t>
      </w:r>
      <w:r>
        <w:rPr>
          <w:color w:val="231F20"/>
        </w:rPr>
        <w:t>business</w:t>
      </w:r>
      <w:r>
        <w:rPr>
          <w:color w:val="231F20"/>
          <w:spacing w:val="-1"/>
        </w:rPr>
        <w:t xml:space="preserve"> </w:t>
      </w:r>
      <w:r>
        <w:rPr>
          <w:color w:val="231F20"/>
        </w:rPr>
        <w:t>name,</w:t>
      </w:r>
      <w:r>
        <w:rPr>
          <w:color w:val="231F20"/>
          <w:spacing w:val="-1"/>
        </w:rPr>
        <w:t xml:space="preserve"> </w:t>
      </w:r>
      <w:r>
        <w:rPr>
          <w:color w:val="231F20"/>
        </w:rPr>
        <w:t>and</w:t>
      </w:r>
      <w:r>
        <w:rPr>
          <w:color w:val="231F20"/>
          <w:spacing w:val="-1"/>
        </w:rPr>
        <w:t xml:space="preserve"> </w:t>
      </w:r>
      <w:r>
        <w:rPr>
          <w:color w:val="231F20"/>
        </w:rPr>
        <w:t xml:space="preserve">preferred domain name, are both available. To check on the availability of the business name, do a search on the Australian Securities and Investment Commission website at the below address: </w:t>
      </w:r>
      <w:r>
        <w:rPr>
          <w:color w:val="205E9E"/>
          <w:u w:val="single"/>
        </w:rPr>
        <w:t>asic.gov.au/for-business/</w:t>
      </w:r>
      <w:r>
        <w:rPr>
          <w:color w:val="205E9E"/>
        </w:rPr>
        <w:t xml:space="preserve"> </w:t>
      </w:r>
      <w:r>
        <w:rPr>
          <w:color w:val="205E9E"/>
          <w:spacing w:val="-2"/>
          <w:u w:val="single"/>
        </w:rPr>
        <w:t>registering-a-business-name/before-you-register-a-business-name/business-name-</w:t>
      </w:r>
      <w:proofErr w:type="gramStart"/>
      <w:r>
        <w:rPr>
          <w:color w:val="205E9E"/>
          <w:spacing w:val="-2"/>
          <w:u w:val="single"/>
        </w:rPr>
        <w:t>availability</w:t>
      </w:r>
      <w:proofErr w:type="gramEnd"/>
    </w:p>
    <w:p w14:paraId="7D036457" w14:textId="77777777" w:rsidR="00836BF1" w:rsidRDefault="008C631A">
      <w:pPr>
        <w:pStyle w:val="BodyText"/>
        <w:kinsoku w:val="0"/>
        <w:overflowPunct w:val="0"/>
        <w:spacing w:before="117" w:line="249" w:lineRule="auto"/>
        <w:ind w:right="162"/>
        <w:rPr>
          <w:color w:val="231F20"/>
        </w:rPr>
      </w:pPr>
      <w:r>
        <w:rPr>
          <w:color w:val="231F20"/>
        </w:rPr>
        <w:t>You</w:t>
      </w:r>
      <w:r>
        <w:rPr>
          <w:color w:val="231F20"/>
          <w:spacing w:val="-5"/>
        </w:rPr>
        <w:t xml:space="preserve"> </w:t>
      </w:r>
      <w:r>
        <w:rPr>
          <w:color w:val="231F20"/>
        </w:rPr>
        <w:t>can</w:t>
      </w:r>
      <w:r>
        <w:rPr>
          <w:color w:val="231F20"/>
          <w:spacing w:val="-5"/>
        </w:rPr>
        <w:t xml:space="preserve"> </w:t>
      </w:r>
      <w:r>
        <w:rPr>
          <w:color w:val="231F20"/>
        </w:rPr>
        <w:t>register</w:t>
      </w:r>
      <w:r>
        <w:rPr>
          <w:color w:val="231F20"/>
          <w:spacing w:val="-5"/>
        </w:rPr>
        <w:t xml:space="preserve"> </w:t>
      </w:r>
      <w:r>
        <w:rPr>
          <w:color w:val="231F20"/>
        </w:rPr>
        <w:t>for</w:t>
      </w:r>
      <w:r>
        <w:rPr>
          <w:color w:val="231F20"/>
          <w:spacing w:val="-5"/>
        </w:rPr>
        <w:t xml:space="preserve"> </w:t>
      </w:r>
      <w:r>
        <w:rPr>
          <w:color w:val="231F20"/>
        </w:rPr>
        <w:t>your</w:t>
      </w:r>
      <w:r>
        <w:rPr>
          <w:color w:val="231F20"/>
          <w:spacing w:val="-5"/>
        </w:rPr>
        <w:t xml:space="preserve"> </w:t>
      </w:r>
      <w:r>
        <w:rPr>
          <w:color w:val="231F20"/>
        </w:rPr>
        <w:t>ABN</w:t>
      </w:r>
      <w:r>
        <w:rPr>
          <w:color w:val="231F20"/>
          <w:spacing w:val="-5"/>
        </w:rPr>
        <w:t xml:space="preserve"> </w:t>
      </w:r>
      <w:r>
        <w:rPr>
          <w:color w:val="231F20"/>
        </w:rPr>
        <w:t>and</w:t>
      </w:r>
      <w:r>
        <w:rPr>
          <w:color w:val="231F20"/>
          <w:spacing w:val="-5"/>
        </w:rPr>
        <w:t xml:space="preserve"> </w:t>
      </w:r>
      <w:r>
        <w:rPr>
          <w:color w:val="231F20"/>
        </w:rPr>
        <w:t>register</w:t>
      </w:r>
      <w:r>
        <w:rPr>
          <w:color w:val="231F20"/>
          <w:spacing w:val="-5"/>
        </w:rPr>
        <w:t xml:space="preserve"> </w:t>
      </w:r>
      <w:r>
        <w:rPr>
          <w:color w:val="231F20"/>
        </w:rPr>
        <w:t>your</w:t>
      </w:r>
      <w:r>
        <w:rPr>
          <w:color w:val="231F20"/>
          <w:spacing w:val="-5"/>
        </w:rPr>
        <w:t xml:space="preserve"> </w:t>
      </w:r>
      <w:r>
        <w:rPr>
          <w:color w:val="231F20"/>
        </w:rPr>
        <w:t>business</w:t>
      </w:r>
      <w:r>
        <w:rPr>
          <w:color w:val="231F20"/>
          <w:spacing w:val="-5"/>
        </w:rPr>
        <w:t xml:space="preserve"> </w:t>
      </w:r>
      <w:r>
        <w:rPr>
          <w:color w:val="231F20"/>
        </w:rPr>
        <w:t>name</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time.</w:t>
      </w:r>
      <w:r>
        <w:rPr>
          <w:color w:val="231F20"/>
          <w:spacing w:val="-5"/>
        </w:rPr>
        <w:t xml:space="preserve"> </w:t>
      </w:r>
      <w:r>
        <w:rPr>
          <w:color w:val="231F20"/>
        </w:rPr>
        <w:t>To</w:t>
      </w:r>
      <w:r>
        <w:rPr>
          <w:color w:val="231F20"/>
          <w:spacing w:val="-5"/>
        </w:rPr>
        <w:t xml:space="preserve"> </w:t>
      </w:r>
      <w:r>
        <w:rPr>
          <w:color w:val="231F20"/>
        </w:rPr>
        <w:t>guarantee</w:t>
      </w:r>
      <w:r>
        <w:rPr>
          <w:color w:val="231F20"/>
          <w:spacing w:val="-5"/>
        </w:rPr>
        <w:t xml:space="preserve"> </w:t>
      </w:r>
      <w:r>
        <w:rPr>
          <w:color w:val="231F20"/>
        </w:rPr>
        <w:t>exclusive</w:t>
      </w:r>
      <w:r>
        <w:rPr>
          <w:color w:val="231F20"/>
          <w:spacing w:val="-5"/>
        </w:rPr>
        <w:t xml:space="preserve"> </w:t>
      </w:r>
      <w:r>
        <w:rPr>
          <w:color w:val="231F20"/>
        </w:rPr>
        <w:t xml:space="preserve">use of your business name, you may also want to register it as a </w:t>
      </w:r>
      <w:proofErr w:type="gramStart"/>
      <w:r>
        <w:rPr>
          <w:color w:val="231F20"/>
        </w:rPr>
        <w:t>trade mark</w:t>
      </w:r>
      <w:proofErr w:type="gramEnd"/>
      <w:r>
        <w:rPr>
          <w:color w:val="231F20"/>
        </w:rPr>
        <w:t>.</w:t>
      </w:r>
    </w:p>
    <w:p w14:paraId="062D4ADB" w14:textId="77777777" w:rsidR="00836BF1" w:rsidRDefault="008C631A">
      <w:pPr>
        <w:pStyle w:val="BodyText"/>
        <w:kinsoku w:val="0"/>
        <w:overflowPunct w:val="0"/>
        <w:spacing w:before="115"/>
        <w:rPr>
          <w:color w:val="205E9E"/>
          <w:spacing w:val="-2"/>
        </w:rPr>
      </w:pPr>
      <w:r>
        <w:rPr>
          <w:color w:val="231F20"/>
        </w:rPr>
        <w:t>For</w:t>
      </w:r>
      <w:r>
        <w:rPr>
          <w:color w:val="231F20"/>
          <w:spacing w:val="-1"/>
        </w:rPr>
        <w:t xml:space="preserve"> </w:t>
      </w:r>
      <w:r>
        <w:rPr>
          <w:color w:val="231F20"/>
        </w:rPr>
        <w:t>further information</w:t>
      </w:r>
      <w:r>
        <w:rPr>
          <w:color w:val="231F20"/>
          <w:spacing w:val="-1"/>
        </w:rPr>
        <w:t xml:space="preserve"> </w:t>
      </w:r>
      <w:r>
        <w:rPr>
          <w:color w:val="231F20"/>
        </w:rPr>
        <w:t xml:space="preserve">visit: </w:t>
      </w:r>
      <w:r>
        <w:rPr>
          <w:color w:val="205E9E"/>
          <w:spacing w:val="-2"/>
          <w:u w:val="single"/>
        </w:rPr>
        <w:t>register.business.gov.au</w:t>
      </w:r>
    </w:p>
    <w:p w14:paraId="129D60BE" w14:textId="77777777" w:rsidR="00836BF1" w:rsidRDefault="008C631A">
      <w:pPr>
        <w:pStyle w:val="Heading4"/>
        <w:kinsoku w:val="0"/>
        <w:overflowPunct w:val="0"/>
        <w:spacing w:before="184"/>
        <w:rPr>
          <w:color w:val="231F20"/>
          <w:spacing w:val="-4"/>
        </w:rPr>
      </w:pPr>
      <w:r>
        <w:rPr>
          <w:color w:val="231F20"/>
        </w:rPr>
        <w:t>Registering</w:t>
      </w:r>
      <w:r>
        <w:rPr>
          <w:color w:val="231F20"/>
          <w:spacing w:val="1"/>
        </w:rPr>
        <w:t xml:space="preserve"> </w:t>
      </w:r>
      <w:r>
        <w:rPr>
          <w:color w:val="231F20"/>
        </w:rPr>
        <w:t>your</w:t>
      </w:r>
      <w:r>
        <w:rPr>
          <w:color w:val="231F20"/>
          <w:spacing w:val="2"/>
        </w:rPr>
        <w:t xml:space="preserve"> </w:t>
      </w:r>
      <w:r>
        <w:rPr>
          <w:color w:val="231F20"/>
        </w:rPr>
        <w:t>domain</w:t>
      </w:r>
      <w:r>
        <w:rPr>
          <w:color w:val="231F20"/>
          <w:spacing w:val="2"/>
        </w:rPr>
        <w:t xml:space="preserve"> </w:t>
      </w:r>
      <w:r>
        <w:rPr>
          <w:color w:val="231F20"/>
          <w:spacing w:val="-4"/>
        </w:rPr>
        <w:t>name</w:t>
      </w:r>
    </w:p>
    <w:p w14:paraId="3A9520CE" w14:textId="77777777" w:rsidR="00836BF1" w:rsidRDefault="008C631A">
      <w:pPr>
        <w:pStyle w:val="BodyText"/>
        <w:kinsoku w:val="0"/>
        <w:overflowPunct w:val="0"/>
        <w:spacing w:before="93" w:line="249" w:lineRule="auto"/>
        <w:ind w:right="115"/>
        <w:rPr>
          <w:color w:val="231F20"/>
        </w:rPr>
      </w:pPr>
      <w:r>
        <w:rPr>
          <w:color w:val="231F20"/>
        </w:rPr>
        <w:t>Your domain name is your business website’s address on the internet (for example, yourbusiness.com.au). It is</w:t>
      </w:r>
      <w:r>
        <w:rPr>
          <w:color w:val="231F20"/>
          <w:spacing w:val="-1"/>
        </w:rPr>
        <w:t xml:space="preserve"> </w:t>
      </w:r>
      <w:r>
        <w:rPr>
          <w:color w:val="231F20"/>
        </w:rPr>
        <w:t>a</w:t>
      </w:r>
      <w:r>
        <w:rPr>
          <w:color w:val="231F20"/>
          <w:spacing w:val="-1"/>
        </w:rPr>
        <w:t xml:space="preserve"> </w:t>
      </w:r>
      <w:r>
        <w:rPr>
          <w:color w:val="231F20"/>
        </w:rPr>
        <w:t>valuable</w:t>
      </w:r>
      <w:r>
        <w:rPr>
          <w:color w:val="231F20"/>
          <w:spacing w:val="-1"/>
        </w:rPr>
        <w:t xml:space="preserve"> </w:t>
      </w:r>
      <w:r>
        <w:rPr>
          <w:color w:val="231F20"/>
        </w:rPr>
        <w:t>part</w:t>
      </w:r>
      <w:r>
        <w:rPr>
          <w:color w:val="231F20"/>
          <w:spacing w:val="-1"/>
        </w:rPr>
        <w:t xml:space="preserve"> </w:t>
      </w:r>
      <w:r>
        <w:rPr>
          <w:color w:val="231F20"/>
        </w:rPr>
        <w:t>of</w:t>
      </w:r>
      <w:r>
        <w:rPr>
          <w:color w:val="231F20"/>
          <w:spacing w:val="-1"/>
        </w:rPr>
        <w:t xml:space="preserve"> </w:t>
      </w:r>
      <w:r>
        <w:rPr>
          <w:color w:val="231F20"/>
        </w:rPr>
        <w:t>your</w:t>
      </w:r>
      <w:r>
        <w:rPr>
          <w:color w:val="231F20"/>
          <w:spacing w:val="-1"/>
        </w:rPr>
        <w:t xml:space="preserve"> </w:t>
      </w:r>
      <w:r>
        <w:rPr>
          <w:color w:val="231F20"/>
        </w:rPr>
        <w:t>business</w:t>
      </w:r>
      <w:r>
        <w:rPr>
          <w:color w:val="231F20"/>
          <w:spacing w:val="-1"/>
        </w:rPr>
        <w:t xml:space="preserve"> </w:t>
      </w:r>
      <w:r>
        <w:rPr>
          <w:color w:val="231F20"/>
        </w:rPr>
        <w:t>identity</w:t>
      </w:r>
      <w:r>
        <w:rPr>
          <w:color w:val="231F20"/>
          <w:spacing w:val="-1"/>
        </w:rPr>
        <w:t xml:space="preserve"> </w:t>
      </w:r>
      <w:r>
        <w:rPr>
          <w:color w:val="231F20"/>
        </w:rPr>
        <w:t>and</w:t>
      </w:r>
      <w:r>
        <w:rPr>
          <w:color w:val="231F20"/>
          <w:spacing w:val="-1"/>
        </w:rPr>
        <w:t xml:space="preserve"> </w:t>
      </w:r>
      <w:r>
        <w:rPr>
          <w:color w:val="231F20"/>
        </w:rPr>
        <w:t>an</w:t>
      </w:r>
      <w:r>
        <w:rPr>
          <w:color w:val="231F20"/>
          <w:spacing w:val="-1"/>
        </w:rPr>
        <w:t xml:space="preserve"> </w:t>
      </w:r>
      <w:r>
        <w:rPr>
          <w:color w:val="231F20"/>
        </w:rPr>
        <w:t>important</w:t>
      </w:r>
      <w:r>
        <w:rPr>
          <w:color w:val="231F20"/>
          <w:spacing w:val="-1"/>
        </w:rPr>
        <w:t xml:space="preserve"> </w:t>
      </w:r>
      <w:r>
        <w:rPr>
          <w:color w:val="231F20"/>
        </w:rPr>
        <w:t>marketing</w:t>
      </w:r>
      <w:r>
        <w:rPr>
          <w:color w:val="231F20"/>
          <w:spacing w:val="-1"/>
        </w:rPr>
        <w:t xml:space="preserve"> </w:t>
      </w:r>
      <w:r>
        <w:rPr>
          <w:color w:val="231F20"/>
        </w:rPr>
        <w:t>tool</w:t>
      </w:r>
      <w:r>
        <w:rPr>
          <w:color w:val="231F20"/>
          <w:spacing w:val="-1"/>
        </w:rPr>
        <w:t xml:space="preserve"> </w:t>
      </w:r>
      <w:r>
        <w:rPr>
          <w:color w:val="231F20"/>
        </w:rPr>
        <w:t>to</w:t>
      </w:r>
      <w:r>
        <w:rPr>
          <w:color w:val="231F20"/>
          <w:spacing w:val="-1"/>
        </w:rPr>
        <w:t xml:space="preserve"> </w:t>
      </w:r>
      <w:r>
        <w:rPr>
          <w:color w:val="231F20"/>
        </w:rPr>
        <w:t>help</w:t>
      </w:r>
      <w:r>
        <w:rPr>
          <w:color w:val="231F20"/>
          <w:spacing w:val="-1"/>
        </w:rPr>
        <w:t xml:space="preserve"> </w:t>
      </w:r>
      <w:r>
        <w:rPr>
          <w:color w:val="231F20"/>
        </w:rPr>
        <w:t>customers</w:t>
      </w:r>
      <w:r>
        <w:rPr>
          <w:color w:val="231F20"/>
          <w:spacing w:val="-1"/>
        </w:rPr>
        <w:t xml:space="preserve"> </w:t>
      </w:r>
      <w:r>
        <w:rPr>
          <w:color w:val="231F20"/>
        </w:rPr>
        <w:t>find</w:t>
      </w:r>
      <w:r>
        <w:rPr>
          <w:color w:val="231F20"/>
          <w:spacing w:val="-1"/>
        </w:rPr>
        <w:t xml:space="preserve"> </w:t>
      </w:r>
      <w:r>
        <w:rPr>
          <w:color w:val="231F20"/>
        </w:rPr>
        <w:t>and</w:t>
      </w:r>
      <w:r>
        <w:rPr>
          <w:color w:val="231F20"/>
          <w:spacing w:val="-1"/>
        </w:rPr>
        <w:t xml:space="preserve"> </w:t>
      </w:r>
      <w:r>
        <w:rPr>
          <w:color w:val="231F20"/>
        </w:rPr>
        <w:t>identify with your business.</w:t>
      </w:r>
    </w:p>
    <w:p w14:paraId="06185921" w14:textId="77777777" w:rsidR="00836BF1" w:rsidRDefault="008C631A">
      <w:pPr>
        <w:pStyle w:val="BodyText"/>
        <w:kinsoku w:val="0"/>
        <w:overflowPunct w:val="0"/>
        <w:spacing w:before="116" w:line="249" w:lineRule="auto"/>
        <w:ind w:right="865"/>
        <w:jc w:val="both"/>
        <w:rPr>
          <w:color w:val="231F20"/>
        </w:rPr>
      </w:pPr>
      <w:r>
        <w:rPr>
          <w:color w:val="231F20"/>
        </w:rPr>
        <w:t>If</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has</w:t>
      </w:r>
      <w:r>
        <w:rPr>
          <w:color w:val="231F20"/>
          <w:spacing w:val="-3"/>
        </w:rPr>
        <w:t xml:space="preserve"> </w:t>
      </w:r>
      <w:r>
        <w:rPr>
          <w:color w:val="231F20"/>
        </w:rPr>
        <w:t>an</w:t>
      </w:r>
      <w:r>
        <w:rPr>
          <w:color w:val="231F20"/>
          <w:spacing w:val="-3"/>
        </w:rPr>
        <w:t xml:space="preserve"> </w:t>
      </w:r>
      <w:r>
        <w:rPr>
          <w:color w:val="231F20"/>
        </w:rPr>
        <w:t>Australian</w:t>
      </w:r>
      <w:r>
        <w:rPr>
          <w:color w:val="231F20"/>
          <w:spacing w:val="-3"/>
        </w:rPr>
        <w:t xml:space="preserve"> </w:t>
      </w:r>
      <w:r>
        <w:rPr>
          <w:color w:val="231F20"/>
        </w:rPr>
        <w:t>target</w:t>
      </w:r>
      <w:r>
        <w:rPr>
          <w:color w:val="231F20"/>
          <w:spacing w:val="-3"/>
        </w:rPr>
        <w:t xml:space="preserve"> </w:t>
      </w:r>
      <w:r>
        <w:rPr>
          <w:color w:val="231F20"/>
        </w:rPr>
        <w:t>market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usually</w:t>
      </w:r>
      <w:r>
        <w:rPr>
          <w:color w:val="231F20"/>
          <w:spacing w:val="-3"/>
        </w:rPr>
        <w:t xml:space="preserve"> </w:t>
      </w:r>
      <w:r>
        <w:rPr>
          <w:color w:val="231F20"/>
        </w:rPr>
        <w:t>best</w:t>
      </w:r>
      <w:r>
        <w:rPr>
          <w:color w:val="231F20"/>
          <w:spacing w:val="-3"/>
        </w:rPr>
        <w:t xml:space="preserve"> </w:t>
      </w:r>
      <w:r>
        <w:rPr>
          <w:color w:val="231F20"/>
        </w:rPr>
        <w:t>to</w:t>
      </w:r>
      <w:r>
        <w:rPr>
          <w:color w:val="231F20"/>
          <w:spacing w:val="-3"/>
        </w:rPr>
        <w:t xml:space="preserve"> </w:t>
      </w:r>
      <w:r>
        <w:rPr>
          <w:color w:val="231F20"/>
        </w:rPr>
        <w:t>stick</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.au</w:t>
      </w:r>
      <w:r>
        <w:rPr>
          <w:color w:val="231F20"/>
          <w:spacing w:val="-3"/>
        </w:rPr>
        <w:t xml:space="preserve"> </w:t>
      </w:r>
      <w:proofErr w:type="gramStart"/>
      <w:r>
        <w:rPr>
          <w:color w:val="231F20"/>
        </w:rPr>
        <w:t>or</w:t>
      </w:r>
      <w:r>
        <w:rPr>
          <w:color w:val="231F20"/>
          <w:spacing w:val="-3"/>
        </w:rPr>
        <w:t xml:space="preserve"> </w:t>
      </w:r>
      <w:r>
        <w:rPr>
          <w:color w:val="231F20"/>
        </w:rPr>
        <w:t>.</w:t>
      </w:r>
      <w:proofErr w:type="gramEnd"/>
      <w:r>
        <w:rPr>
          <w:color w:val="231F20"/>
        </w:rPr>
        <w:t>com.au</w:t>
      </w:r>
      <w:r>
        <w:rPr>
          <w:color w:val="231F20"/>
          <w:spacing w:val="-3"/>
        </w:rPr>
        <w:t xml:space="preserve"> </w:t>
      </w:r>
      <w:r>
        <w:rPr>
          <w:color w:val="231F20"/>
        </w:rPr>
        <w:t>domain extension</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will</w:t>
      </w:r>
      <w:r>
        <w:rPr>
          <w:color w:val="231F20"/>
          <w:spacing w:val="-1"/>
        </w:rPr>
        <w:t xml:space="preserve"> </w:t>
      </w:r>
      <w:r>
        <w:rPr>
          <w:color w:val="231F20"/>
        </w:rPr>
        <w:t>benefit</w:t>
      </w:r>
      <w:r>
        <w:rPr>
          <w:color w:val="231F20"/>
          <w:spacing w:val="-1"/>
        </w:rPr>
        <w:t xml:space="preserve"> </w:t>
      </w:r>
      <w:r>
        <w:rPr>
          <w:color w:val="231F20"/>
        </w:rPr>
        <w:t>from</w:t>
      </w:r>
      <w:r>
        <w:rPr>
          <w:color w:val="231F20"/>
          <w:spacing w:val="-1"/>
        </w:rPr>
        <w:t xml:space="preserve"> </w:t>
      </w:r>
      <w:r>
        <w:rPr>
          <w:color w:val="231F20"/>
        </w:rPr>
        <w:t>more</w:t>
      </w:r>
      <w:r>
        <w:rPr>
          <w:color w:val="231F20"/>
          <w:spacing w:val="-1"/>
        </w:rPr>
        <w:t xml:space="preserve"> </w:t>
      </w:r>
      <w:r>
        <w:rPr>
          <w:color w:val="231F20"/>
        </w:rPr>
        <w:t>visibility</w:t>
      </w:r>
      <w:r>
        <w:rPr>
          <w:color w:val="231F20"/>
          <w:spacing w:val="-1"/>
        </w:rPr>
        <w:t xml:space="preserve"> </w:t>
      </w:r>
      <w:r>
        <w:rPr>
          <w:color w:val="231F20"/>
        </w:rPr>
        <w:t>on</w:t>
      </w:r>
      <w:r>
        <w:rPr>
          <w:color w:val="231F20"/>
          <w:spacing w:val="-1"/>
        </w:rPr>
        <w:t xml:space="preserve"> </w:t>
      </w:r>
      <w:r>
        <w:rPr>
          <w:color w:val="231F20"/>
        </w:rPr>
        <w:t>searches</w:t>
      </w:r>
      <w:r>
        <w:rPr>
          <w:color w:val="231F20"/>
          <w:spacing w:val="-1"/>
        </w:rPr>
        <w:t xml:space="preserve"> </w:t>
      </w:r>
      <w:r>
        <w:rPr>
          <w:color w:val="231F20"/>
        </w:rPr>
        <w:t>within</w:t>
      </w:r>
      <w:r>
        <w:rPr>
          <w:color w:val="231F20"/>
          <w:spacing w:val="-1"/>
        </w:rPr>
        <w:t xml:space="preserve"> </w:t>
      </w:r>
      <w:r>
        <w:rPr>
          <w:color w:val="231F20"/>
        </w:rPr>
        <w:t>Australia.</w:t>
      </w:r>
      <w:r>
        <w:rPr>
          <w:color w:val="231F20"/>
          <w:spacing w:val="40"/>
        </w:rPr>
        <w:t xml:space="preserve"> </w:t>
      </w:r>
      <w:r>
        <w:rPr>
          <w:color w:val="231F20"/>
        </w:rPr>
        <w:t>If</w:t>
      </w:r>
      <w:r>
        <w:rPr>
          <w:color w:val="231F20"/>
          <w:spacing w:val="-1"/>
        </w:rPr>
        <w:t xml:space="preserve"> </w:t>
      </w:r>
      <w:r>
        <w:rPr>
          <w:color w:val="231F20"/>
        </w:rPr>
        <w:t>your</w:t>
      </w:r>
      <w:r>
        <w:rPr>
          <w:color w:val="231F20"/>
          <w:spacing w:val="-1"/>
        </w:rPr>
        <w:t xml:space="preserve"> </w:t>
      </w:r>
      <w:r>
        <w:rPr>
          <w:color w:val="231F20"/>
        </w:rPr>
        <w:t>business</w:t>
      </w:r>
      <w:r>
        <w:rPr>
          <w:color w:val="231F20"/>
          <w:spacing w:val="-1"/>
        </w:rPr>
        <w:t xml:space="preserve"> </w:t>
      </w:r>
      <w:r>
        <w:rPr>
          <w:color w:val="231F20"/>
        </w:rPr>
        <w:t>has</w:t>
      </w:r>
      <w:r>
        <w:rPr>
          <w:color w:val="231F20"/>
          <w:spacing w:val="-1"/>
        </w:rPr>
        <w:t xml:space="preserve"> </w:t>
      </w:r>
      <w:r>
        <w:rPr>
          <w:color w:val="231F20"/>
        </w:rPr>
        <w:t>an international market you may want to consider .com, .net or .org domain extension.</w:t>
      </w:r>
    </w:p>
    <w:p w14:paraId="6F1FF5BE" w14:textId="77777777" w:rsidR="00836BF1" w:rsidRDefault="008C631A">
      <w:pPr>
        <w:pStyle w:val="BodyText"/>
        <w:kinsoku w:val="0"/>
        <w:overflowPunct w:val="0"/>
        <w:spacing w:before="116" w:line="249" w:lineRule="auto"/>
        <w:ind w:right="115"/>
        <w:rPr>
          <w:color w:val="231F20"/>
        </w:rPr>
      </w:pPr>
      <w:r>
        <w:rPr>
          <w:color w:val="231F20"/>
        </w:rPr>
        <w:t>It</w:t>
      </w:r>
      <w:r>
        <w:rPr>
          <w:color w:val="231F20"/>
          <w:spacing w:val="-2"/>
        </w:rPr>
        <w:t xml:space="preserve"> </w:t>
      </w:r>
      <w:r>
        <w:rPr>
          <w:color w:val="231F20"/>
        </w:rPr>
        <w:t>is</w:t>
      </w:r>
      <w:r>
        <w:rPr>
          <w:color w:val="231F20"/>
          <w:spacing w:val="-2"/>
        </w:rPr>
        <w:t xml:space="preserve"> </w:t>
      </w:r>
      <w:r>
        <w:rPr>
          <w:color w:val="231F20"/>
        </w:rPr>
        <w:t>important</w:t>
      </w:r>
      <w:r>
        <w:rPr>
          <w:color w:val="231F20"/>
          <w:spacing w:val="-2"/>
        </w:rPr>
        <w:t xml:space="preserve"> </w:t>
      </w:r>
      <w:r>
        <w:rPr>
          <w:color w:val="231F20"/>
        </w:rPr>
        <w:t>to</w:t>
      </w:r>
      <w:r>
        <w:rPr>
          <w:color w:val="231F20"/>
          <w:spacing w:val="-2"/>
        </w:rPr>
        <w:t xml:space="preserve"> </w:t>
      </w:r>
      <w:r>
        <w:rPr>
          <w:color w:val="231F20"/>
        </w:rPr>
        <w:t>check</w:t>
      </w:r>
      <w:r>
        <w:rPr>
          <w:color w:val="231F20"/>
          <w:spacing w:val="-2"/>
        </w:rPr>
        <w:t xml:space="preserve"> </w:t>
      </w:r>
      <w:r>
        <w:rPr>
          <w:color w:val="231F20"/>
        </w:rPr>
        <w:t>the</w:t>
      </w:r>
      <w:r>
        <w:rPr>
          <w:color w:val="231F20"/>
          <w:spacing w:val="-2"/>
        </w:rPr>
        <w:t xml:space="preserve"> </w:t>
      </w:r>
      <w:r>
        <w:rPr>
          <w:color w:val="231F20"/>
        </w:rPr>
        <w:t>availability</w:t>
      </w:r>
      <w:r>
        <w:rPr>
          <w:color w:val="231F20"/>
          <w:spacing w:val="-2"/>
        </w:rPr>
        <w:t xml:space="preserve"> </w:t>
      </w:r>
      <w:r>
        <w:rPr>
          <w:color w:val="231F20"/>
        </w:rPr>
        <w:t>of</w:t>
      </w:r>
      <w:r>
        <w:rPr>
          <w:color w:val="231F20"/>
          <w:spacing w:val="-2"/>
        </w:rPr>
        <w:t xml:space="preserve"> </w:t>
      </w:r>
      <w:r>
        <w:rPr>
          <w:color w:val="231F20"/>
        </w:rPr>
        <w:t>your</w:t>
      </w:r>
      <w:r>
        <w:rPr>
          <w:color w:val="231F20"/>
          <w:spacing w:val="-2"/>
        </w:rPr>
        <w:t xml:space="preserve"> </w:t>
      </w:r>
      <w:r>
        <w:rPr>
          <w:color w:val="231F20"/>
        </w:rPr>
        <w:t>preferred</w:t>
      </w:r>
      <w:r>
        <w:rPr>
          <w:color w:val="231F20"/>
          <w:spacing w:val="-2"/>
        </w:rPr>
        <w:t xml:space="preserve"> </w:t>
      </w:r>
      <w:r>
        <w:rPr>
          <w:color w:val="231F20"/>
        </w:rPr>
        <w:t>domain</w:t>
      </w:r>
      <w:r>
        <w:rPr>
          <w:color w:val="231F20"/>
          <w:spacing w:val="-2"/>
        </w:rPr>
        <w:t xml:space="preserve"> </w:t>
      </w:r>
      <w:r>
        <w:rPr>
          <w:color w:val="231F20"/>
        </w:rPr>
        <w:t>name</w:t>
      </w:r>
      <w:r>
        <w:rPr>
          <w:color w:val="231F20"/>
          <w:spacing w:val="-2"/>
        </w:rPr>
        <w:t xml:space="preserve"> </w:t>
      </w:r>
      <w:r>
        <w:rPr>
          <w:color w:val="231F20"/>
        </w:rPr>
        <w:t>before</w:t>
      </w:r>
      <w:r>
        <w:rPr>
          <w:color w:val="231F20"/>
          <w:spacing w:val="-2"/>
        </w:rPr>
        <w:t xml:space="preserve"> </w:t>
      </w:r>
      <w:r>
        <w:rPr>
          <w:color w:val="231F20"/>
        </w:rPr>
        <w:t>you</w:t>
      </w:r>
      <w:r>
        <w:rPr>
          <w:color w:val="231F20"/>
          <w:spacing w:val="-2"/>
        </w:rPr>
        <w:t xml:space="preserve"> </w:t>
      </w:r>
      <w:r>
        <w:rPr>
          <w:color w:val="231F20"/>
        </w:rPr>
        <w:t>register</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rPr>
        <w:t xml:space="preserve">name or develop logos in case it is not available. You can do this using an accredited registrar for .au </w:t>
      </w:r>
      <w:proofErr w:type="gramStart"/>
      <w:r>
        <w:rPr>
          <w:color w:val="231F20"/>
        </w:rPr>
        <w:t>and .</w:t>
      </w:r>
      <w:proofErr w:type="gramEnd"/>
      <w:r>
        <w:rPr>
          <w:color w:val="231F20"/>
        </w:rPr>
        <w:t>com.au domain name availability.</w:t>
      </w:r>
    </w:p>
    <w:p w14:paraId="3823610D" w14:textId="77777777" w:rsidR="00836BF1" w:rsidRDefault="008C631A">
      <w:pPr>
        <w:pStyle w:val="BodyText"/>
        <w:kinsoku w:val="0"/>
        <w:overflowPunct w:val="0"/>
        <w:spacing w:before="116" w:line="249" w:lineRule="auto"/>
        <w:ind w:right="162"/>
        <w:rPr>
          <w:color w:val="231F20"/>
        </w:rPr>
      </w:pPr>
      <w:r>
        <w:rPr>
          <w:color w:val="231F20"/>
        </w:rPr>
        <w:t>These</w:t>
      </w:r>
      <w:r>
        <w:rPr>
          <w:color w:val="231F20"/>
          <w:spacing w:val="-2"/>
        </w:rPr>
        <w:t xml:space="preserve"> </w:t>
      </w:r>
      <w:r>
        <w:rPr>
          <w:color w:val="231F20"/>
        </w:rPr>
        <w:t>registrars</w:t>
      </w:r>
      <w:r>
        <w:rPr>
          <w:color w:val="231F20"/>
          <w:spacing w:val="-2"/>
        </w:rPr>
        <w:t xml:space="preserve"> </w:t>
      </w:r>
      <w:r>
        <w:rPr>
          <w:color w:val="231F20"/>
        </w:rPr>
        <w:t>are</w:t>
      </w:r>
      <w:r>
        <w:rPr>
          <w:color w:val="231F20"/>
          <w:spacing w:val="-2"/>
        </w:rPr>
        <w:t xml:space="preserve"> </w:t>
      </w:r>
      <w:r>
        <w:rPr>
          <w:color w:val="231F20"/>
        </w:rPr>
        <w:t>the</w:t>
      </w:r>
      <w:r>
        <w:rPr>
          <w:color w:val="231F20"/>
          <w:spacing w:val="-2"/>
        </w:rPr>
        <w:t xml:space="preserve"> </w:t>
      </w:r>
      <w:r>
        <w:rPr>
          <w:color w:val="231F20"/>
        </w:rPr>
        <w:t>retail</w:t>
      </w:r>
      <w:r>
        <w:rPr>
          <w:color w:val="231F20"/>
          <w:spacing w:val="-2"/>
        </w:rPr>
        <w:t xml:space="preserve"> </w:t>
      </w:r>
      <w:r>
        <w:rPr>
          <w:color w:val="231F20"/>
        </w:rPr>
        <w:t>channel</w:t>
      </w:r>
      <w:r>
        <w:rPr>
          <w:color w:val="231F20"/>
          <w:spacing w:val="-2"/>
        </w:rPr>
        <w:t xml:space="preserve"> </w:t>
      </w:r>
      <w:r>
        <w:rPr>
          <w:color w:val="231F20"/>
        </w:rPr>
        <w:t>for</w:t>
      </w:r>
      <w:r>
        <w:rPr>
          <w:color w:val="231F20"/>
          <w:spacing w:val="-2"/>
        </w:rPr>
        <w:t xml:space="preserve"> </w:t>
      </w:r>
      <w:r>
        <w:rPr>
          <w:color w:val="231F20"/>
        </w:rPr>
        <w:t>domain</w:t>
      </w:r>
      <w:r>
        <w:rPr>
          <w:color w:val="231F20"/>
          <w:spacing w:val="-2"/>
        </w:rPr>
        <w:t xml:space="preserve"> </w:t>
      </w:r>
      <w:r>
        <w:rPr>
          <w:color w:val="231F20"/>
        </w:rPr>
        <w:t>name</w:t>
      </w:r>
      <w:r>
        <w:rPr>
          <w:color w:val="231F20"/>
          <w:spacing w:val="-2"/>
        </w:rPr>
        <w:t xml:space="preserve"> </w:t>
      </w:r>
      <w:r>
        <w:rPr>
          <w:color w:val="231F20"/>
        </w:rPr>
        <w:t>registrations,</w:t>
      </w:r>
      <w:r>
        <w:rPr>
          <w:color w:val="231F20"/>
          <w:spacing w:val="-2"/>
        </w:rPr>
        <w:t xml:space="preserve"> </w:t>
      </w:r>
      <w:r>
        <w:rPr>
          <w:color w:val="231F20"/>
        </w:rPr>
        <w:t>and</w:t>
      </w:r>
      <w:r>
        <w:rPr>
          <w:color w:val="231F20"/>
          <w:spacing w:val="-2"/>
        </w:rPr>
        <w:t xml:space="preserve"> </w:t>
      </w:r>
      <w:r>
        <w:rPr>
          <w:color w:val="231F20"/>
        </w:rPr>
        <w:t>they</w:t>
      </w:r>
      <w:r>
        <w:rPr>
          <w:color w:val="231F20"/>
          <w:spacing w:val="-2"/>
        </w:rPr>
        <w:t xml:space="preserve"> </w:t>
      </w:r>
      <w:r>
        <w:rPr>
          <w:color w:val="231F20"/>
        </w:rPr>
        <w:t>can</w:t>
      </w:r>
      <w:r>
        <w:rPr>
          <w:color w:val="231F20"/>
          <w:spacing w:val="-2"/>
        </w:rPr>
        <w:t xml:space="preserve"> </w:t>
      </w:r>
      <w:r>
        <w:rPr>
          <w:color w:val="231F20"/>
        </w:rPr>
        <w:t>also</w:t>
      </w:r>
      <w:r>
        <w:rPr>
          <w:color w:val="231F20"/>
          <w:spacing w:val="-2"/>
        </w:rPr>
        <w:t xml:space="preserve"> </w:t>
      </w:r>
      <w:r>
        <w:rPr>
          <w:color w:val="231F20"/>
        </w:rPr>
        <w:t>assist</w:t>
      </w:r>
      <w:r>
        <w:rPr>
          <w:color w:val="231F20"/>
          <w:spacing w:val="-2"/>
        </w:rPr>
        <w:t xml:space="preserve"> </w:t>
      </w:r>
      <w:r>
        <w:rPr>
          <w:color w:val="231F20"/>
        </w:rPr>
        <w:t>with</w:t>
      </w:r>
      <w:r>
        <w:rPr>
          <w:color w:val="231F20"/>
          <w:spacing w:val="-2"/>
        </w:rPr>
        <w:t xml:space="preserve"> </w:t>
      </w:r>
      <w:r>
        <w:rPr>
          <w:color w:val="231F20"/>
        </w:rPr>
        <w:t xml:space="preserve">other online needs. Prices, </w:t>
      </w:r>
      <w:proofErr w:type="gramStart"/>
      <w:r>
        <w:rPr>
          <w:color w:val="231F20"/>
        </w:rPr>
        <w:t>products</w:t>
      </w:r>
      <w:proofErr w:type="gramEnd"/>
      <w:r>
        <w:rPr>
          <w:color w:val="231F20"/>
        </w:rPr>
        <w:t xml:space="preserve"> and services will vary depending on which registrar you use. A list of accredited registrars is available at: auda.org.au/accredited-</w:t>
      </w:r>
      <w:proofErr w:type="gramStart"/>
      <w:r>
        <w:rPr>
          <w:color w:val="231F20"/>
        </w:rPr>
        <w:t>registrars</w:t>
      </w:r>
      <w:proofErr w:type="gramEnd"/>
    </w:p>
    <w:p w14:paraId="404F0045" w14:textId="77777777" w:rsidR="00836BF1" w:rsidRDefault="00836BF1">
      <w:pPr>
        <w:pStyle w:val="BodyText"/>
        <w:kinsoku w:val="0"/>
        <w:overflowPunct w:val="0"/>
        <w:spacing w:before="116" w:line="249" w:lineRule="auto"/>
        <w:ind w:right="162"/>
        <w:rPr>
          <w:color w:val="231F20"/>
        </w:rPr>
        <w:sectPr w:rsidR="00836BF1">
          <w:pgSz w:w="11910" w:h="16840"/>
          <w:pgMar w:top="1540" w:right="740" w:bottom="660" w:left="740" w:header="0" w:footer="465" w:gutter="0"/>
          <w:cols w:space="720"/>
          <w:noEndnote/>
        </w:sectPr>
      </w:pPr>
    </w:p>
    <w:p w14:paraId="31CA3B06" w14:textId="496C69B6" w:rsidR="00836BF1" w:rsidRDefault="001A6465">
      <w:pPr>
        <w:pStyle w:val="BodyText"/>
        <w:kinsoku w:val="0"/>
        <w:overflowPunct w:val="0"/>
        <w:spacing w:before="0"/>
        <w:rPr>
          <w:sz w:val="20"/>
          <w:szCs w:val="20"/>
        </w:rPr>
      </w:pPr>
      <w:r>
        <w:rPr>
          <w:noProof/>
          <w:sz w:val="20"/>
          <w:szCs w:val="20"/>
        </w:rPr>
        <w:lastRenderedPageBreak/>
        <w:drawing>
          <wp:inline distT="0" distB="0" distL="0" distR="0" wp14:anchorId="102FBEDD" wp14:editId="74DA5FEB">
            <wp:extent cx="6343650" cy="87058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3650" cy="8705850"/>
                    </a:xfrm>
                    <a:prstGeom prst="rect">
                      <a:avLst/>
                    </a:prstGeom>
                    <a:noFill/>
                    <a:ln>
                      <a:noFill/>
                    </a:ln>
                  </pic:spPr>
                </pic:pic>
              </a:graphicData>
            </a:graphic>
          </wp:inline>
        </w:drawing>
      </w:r>
    </w:p>
    <w:p w14:paraId="3647147F" w14:textId="77777777" w:rsidR="00836BF1" w:rsidRDefault="00836BF1">
      <w:pPr>
        <w:pStyle w:val="BodyText"/>
        <w:kinsoku w:val="0"/>
        <w:overflowPunct w:val="0"/>
        <w:spacing w:before="0"/>
        <w:rPr>
          <w:sz w:val="20"/>
          <w:szCs w:val="20"/>
        </w:rPr>
        <w:sectPr w:rsidR="00836BF1">
          <w:pgSz w:w="11910" w:h="16840"/>
          <w:pgMar w:top="1680" w:right="740" w:bottom="660" w:left="740" w:header="0" w:footer="465" w:gutter="0"/>
          <w:cols w:space="720"/>
          <w:noEndnote/>
        </w:sectPr>
      </w:pPr>
    </w:p>
    <w:p w14:paraId="5FEA1245" w14:textId="77777777" w:rsidR="00836BF1" w:rsidRDefault="008C631A">
      <w:pPr>
        <w:pStyle w:val="Heading4"/>
        <w:kinsoku w:val="0"/>
        <w:overflowPunct w:val="0"/>
        <w:rPr>
          <w:color w:val="231F20"/>
          <w:spacing w:val="-2"/>
        </w:rPr>
      </w:pPr>
      <w:r>
        <w:rPr>
          <w:color w:val="231F20"/>
        </w:rPr>
        <w:lastRenderedPageBreak/>
        <w:t>Consider</w:t>
      </w:r>
      <w:r>
        <w:rPr>
          <w:color w:val="231F20"/>
          <w:spacing w:val="-1"/>
        </w:rPr>
        <w:t xml:space="preserve"> </w:t>
      </w:r>
      <w:r>
        <w:rPr>
          <w:color w:val="231F20"/>
        </w:rPr>
        <w:t>and apply for</w:t>
      </w:r>
      <w:r>
        <w:rPr>
          <w:color w:val="231F20"/>
          <w:spacing w:val="-1"/>
        </w:rPr>
        <w:t xml:space="preserve"> </w:t>
      </w:r>
      <w:r>
        <w:rPr>
          <w:color w:val="231F20"/>
        </w:rPr>
        <w:t xml:space="preserve">any relevant </w:t>
      </w:r>
      <w:proofErr w:type="gramStart"/>
      <w:r>
        <w:rPr>
          <w:color w:val="231F20"/>
          <w:spacing w:val="-2"/>
        </w:rPr>
        <w:t>licences</w:t>
      </w:r>
      <w:proofErr w:type="gramEnd"/>
    </w:p>
    <w:p w14:paraId="31CBBB82" w14:textId="77777777" w:rsidR="00836BF1" w:rsidRDefault="008C631A">
      <w:pPr>
        <w:pStyle w:val="BodyText"/>
        <w:kinsoku w:val="0"/>
        <w:overflowPunct w:val="0"/>
        <w:spacing w:before="93" w:line="249" w:lineRule="auto"/>
        <w:ind w:right="162"/>
        <w:rPr>
          <w:color w:val="205E9E"/>
        </w:rPr>
      </w:pPr>
      <w:r>
        <w:rPr>
          <w:color w:val="231F20"/>
        </w:rPr>
        <w:t>Your</w:t>
      </w:r>
      <w:r>
        <w:rPr>
          <w:color w:val="231F20"/>
          <w:spacing w:val="-1"/>
        </w:rPr>
        <w:t xml:space="preserve"> </w:t>
      </w:r>
      <w:r>
        <w:rPr>
          <w:color w:val="231F20"/>
        </w:rPr>
        <w:t>industry</w:t>
      </w:r>
      <w:r>
        <w:rPr>
          <w:color w:val="231F20"/>
          <w:spacing w:val="-1"/>
        </w:rPr>
        <w:t xml:space="preserve"> </w:t>
      </w:r>
      <w:r>
        <w:rPr>
          <w:color w:val="231F20"/>
        </w:rPr>
        <w:t>and</w:t>
      </w:r>
      <w:r>
        <w:rPr>
          <w:color w:val="231F20"/>
          <w:spacing w:val="-1"/>
        </w:rPr>
        <w:t xml:space="preserve"> </w:t>
      </w:r>
      <w:r>
        <w:rPr>
          <w:color w:val="231F20"/>
        </w:rPr>
        <w:t>geographical</w:t>
      </w:r>
      <w:r>
        <w:rPr>
          <w:color w:val="231F20"/>
          <w:spacing w:val="-1"/>
        </w:rPr>
        <w:t xml:space="preserve"> </w:t>
      </w:r>
      <w:r>
        <w:rPr>
          <w:color w:val="231F20"/>
        </w:rPr>
        <w:t>location</w:t>
      </w:r>
      <w:r>
        <w:rPr>
          <w:color w:val="231F20"/>
          <w:spacing w:val="-1"/>
        </w:rPr>
        <w:t xml:space="preserve"> </w:t>
      </w:r>
      <w:r>
        <w:rPr>
          <w:color w:val="231F20"/>
        </w:rPr>
        <w:t>will</w:t>
      </w:r>
      <w:r>
        <w:rPr>
          <w:color w:val="231F20"/>
          <w:spacing w:val="-1"/>
        </w:rPr>
        <w:t xml:space="preserve"> </w:t>
      </w:r>
      <w:r>
        <w:rPr>
          <w:color w:val="231F20"/>
        </w:rPr>
        <w:t>determine</w:t>
      </w:r>
      <w:r>
        <w:rPr>
          <w:color w:val="231F20"/>
          <w:spacing w:val="-1"/>
        </w:rPr>
        <w:t xml:space="preserve"> </w:t>
      </w:r>
      <w:r>
        <w:rPr>
          <w:color w:val="231F20"/>
        </w:rPr>
        <w:t>which</w:t>
      </w:r>
      <w:r>
        <w:rPr>
          <w:color w:val="231F20"/>
          <w:spacing w:val="-1"/>
        </w:rPr>
        <w:t xml:space="preserve"> </w:t>
      </w:r>
      <w:r>
        <w:rPr>
          <w:color w:val="231F20"/>
        </w:rPr>
        <w:t>licences</w:t>
      </w:r>
      <w:r>
        <w:rPr>
          <w:color w:val="231F20"/>
          <w:spacing w:val="-1"/>
        </w:rPr>
        <w:t xml:space="preserve"> </w:t>
      </w:r>
      <w:r>
        <w:rPr>
          <w:color w:val="231F20"/>
        </w:rPr>
        <w:t>you</w:t>
      </w:r>
      <w:r>
        <w:rPr>
          <w:color w:val="231F20"/>
          <w:spacing w:val="-1"/>
        </w:rPr>
        <w:t xml:space="preserve"> </w:t>
      </w:r>
      <w:r>
        <w:rPr>
          <w:color w:val="231F20"/>
        </w:rPr>
        <w:t>need</w:t>
      </w:r>
      <w:r>
        <w:rPr>
          <w:color w:val="231F20"/>
          <w:spacing w:val="-1"/>
        </w:rPr>
        <w:t xml:space="preserve"> </w:t>
      </w:r>
      <w:r>
        <w:rPr>
          <w:color w:val="231F20"/>
        </w:rPr>
        <w:t>before</w:t>
      </w:r>
      <w:r>
        <w:rPr>
          <w:color w:val="231F20"/>
          <w:spacing w:val="-1"/>
        </w:rPr>
        <w:t xml:space="preserve"> </w:t>
      </w:r>
      <w:r>
        <w:rPr>
          <w:color w:val="231F20"/>
        </w:rPr>
        <w:t>you</w:t>
      </w:r>
      <w:r>
        <w:rPr>
          <w:color w:val="231F20"/>
          <w:spacing w:val="-1"/>
        </w:rPr>
        <w:t xml:space="preserve"> </w:t>
      </w:r>
      <w:r>
        <w:rPr>
          <w:color w:val="231F20"/>
        </w:rPr>
        <w:t>can</w:t>
      </w:r>
      <w:r>
        <w:rPr>
          <w:color w:val="231F20"/>
          <w:spacing w:val="-1"/>
        </w:rPr>
        <w:t xml:space="preserve"> </w:t>
      </w:r>
      <w:r>
        <w:rPr>
          <w:color w:val="231F20"/>
        </w:rPr>
        <w:t>start</w:t>
      </w:r>
      <w:r>
        <w:rPr>
          <w:color w:val="231F20"/>
          <w:spacing w:val="-1"/>
        </w:rPr>
        <w:t xml:space="preserve"> </w:t>
      </w:r>
      <w:r>
        <w:rPr>
          <w:color w:val="231F20"/>
        </w:rPr>
        <w:t xml:space="preserve">trading. To find the licences you need for your business you can search the Australian Business Licence and Information Service (ABLIS) here: </w:t>
      </w:r>
      <w:proofErr w:type="gramStart"/>
      <w:r>
        <w:rPr>
          <w:color w:val="205E9E"/>
          <w:u w:val="single"/>
        </w:rPr>
        <w:t>ablis.business.gov.au</w:t>
      </w:r>
      <w:proofErr w:type="gramEnd"/>
    </w:p>
    <w:p w14:paraId="6FE526EA" w14:textId="77777777" w:rsidR="00836BF1" w:rsidRDefault="008C631A">
      <w:pPr>
        <w:pStyle w:val="BodyText"/>
        <w:kinsoku w:val="0"/>
        <w:overflowPunct w:val="0"/>
        <w:spacing w:before="116" w:line="249" w:lineRule="auto"/>
        <w:rPr>
          <w:color w:val="231F20"/>
        </w:rPr>
      </w:pPr>
      <w:r>
        <w:rPr>
          <w:color w:val="231F20"/>
        </w:rPr>
        <w:t>Obtaining</w:t>
      </w:r>
      <w:r>
        <w:rPr>
          <w:color w:val="231F20"/>
          <w:spacing w:val="-8"/>
        </w:rPr>
        <w:t xml:space="preserve"> </w:t>
      </w:r>
      <w:r>
        <w:rPr>
          <w:color w:val="231F20"/>
        </w:rPr>
        <w:t>the</w:t>
      </w:r>
      <w:r>
        <w:rPr>
          <w:color w:val="231F20"/>
          <w:spacing w:val="-8"/>
        </w:rPr>
        <w:t xml:space="preserve"> </w:t>
      </w:r>
      <w:r>
        <w:rPr>
          <w:color w:val="231F20"/>
        </w:rPr>
        <w:t>relevant</w:t>
      </w:r>
      <w:r>
        <w:rPr>
          <w:color w:val="231F20"/>
          <w:spacing w:val="-8"/>
        </w:rPr>
        <w:t xml:space="preserve"> </w:t>
      </w:r>
      <w:r>
        <w:rPr>
          <w:color w:val="231F20"/>
        </w:rPr>
        <w:t>licences</w:t>
      </w:r>
      <w:r>
        <w:rPr>
          <w:color w:val="231F20"/>
          <w:spacing w:val="-8"/>
        </w:rPr>
        <w:t xml:space="preserve"> </w:t>
      </w:r>
      <w:r>
        <w:rPr>
          <w:color w:val="231F20"/>
        </w:rPr>
        <w:t>can</w:t>
      </w:r>
      <w:r>
        <w:rPr>
          <w:color w:val="231F20"/>
          <w:spacing w:val="-8"/>
        </w:rPr>
        <w:t xml:space="preserve"> </w:t>
      </w:r>
      <w:r>
        <w:rPr>
          <w:color w:val="231F20"/>
        </w:rPr>
        <w:t>involve</w:t>
      </w:r>
      <w:r>
        <w:rPr>
          <w:color w:val="231F20"/>
          <w:spacing w:val="-8"/>
        </w:rPr>
        <w:t xml:space="preserve"> </w:t>
      </w:r>
      <w:r>
        <w:rPr>
          <w:color w:val="231F20"/>
        </w:rPr>
        <w:t>applying</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variety</w:t>
      </w:r>
      <w:r>
        <w:rPr>
          <w:color w:val="231F20"/>
          <w:spacing w:val="-8"/>
        </w:rPr>
        <w:t xml:space="preserve"> </w:t>
      </w:r>
      <w:r>
        <w:rPr>
          <w:color w:val="231F20"/>
        </w:rPr>
        <w:t>of</w:t>
      </w:r>
      <w:r>
        <w:rPr>
          <w:color w:val="231F20"/>
          <w:spacing w:val="-8"/>
        </w:rPr>
        <w:t xml:space="preserve"> </w:t>
      </w:r>
      <w:r>
        <w:rPr>
          <w:color w:val="231F20"/>
        </w:rPr>
        <w:t>approvals</w:t>
      </w:r>
      <w:r>
        <w:rPr>
          <w:color w:val="231F20"/>
          <w:spacing w:val="-8"/>
        </w:rPr>
        <w:t xml:space="preserve"> </w:t>
      </w:r>
      <w:r>
        <w:rPr>
          <w:color w:val="231F20"/>
        </w:rPr>
        <w:t>through</w:t>
      </w:r>
      <w:r>
        <w:rPr>
          <w:color w:val="231F20"/>
          <w:spacing w:val="-8"/>
        </w:rPr>
        <w:t xml:space="preserve"> </w:t>
      </w:r>
      <w:r>
        <w:rPr>
          <w:color w:val="231F20"/>
        </w:rPr>
        <w:t>different</w:t>
      </w:r>
      <w:r>
        <w:rPr>
          <w:color w:val="231F20"/>
          <w:spacing w:val="-8"/>
        </w:rPr>
        <w:t xml:space="preserve"> </w:t>
      </w:r>
      <w:r>
        <w:rPr>
          <w:color w:val="231F20"/>
        </w:rPr>
        <w:t>regulators</w:t>
      </w:r>
      <w:r>
        <w:rPr>
          <w:color w:val="231F20"/>
          <w:spacing w:val="-8"/>
        </w:rPr>
        <w:t xml:space="preserve"> </w:t>
      </w:r>
      <w:r>
        <w:rPr>
          <w:color w:val="231F20"/>
        </w:rPr>
        <w:t>–</w:t>
      </w:r>
      <w:r>
        <w:rPr>
          <w:color w:val="231F20"/>
          <w:spacing w:val="-8"/>
        </w:rPr>
        <w:t xml:space="preserve"> </w:t>
      </w:r>
      <w:r>
        <w:rPr>
          <w:color w:val="231F20"/>
        </w:rPr>
        <w:t>a process</w:t>
      </w:r>
      <w:r>
        <w:rPr>
          <w:color w:val="231F20"/>
          <w:spacing w:val="-5"/>
        </w:rPr>
        <w:t xml:space="preserve"> </w:t>
      </w:r>
      <w:r>
        <w:rPr>
          <w:color w:val="231F20"/>
        </w:rPr>
        <w:t>that</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costly</w:t>
      </w:r>
      <w:r>
        <w:rPr>
          <w:color w:val="231F20"/>
          <w:spacing w:val="-5"/>
        </w:rPr>
        <w:t xml:space="preserve"> </w:t>
      </w:r>
      <w:r>
        <w:rPr>
          <w:color w:val="231F20"/>
        </w:rPr>
        <w:t>and</w:t>
      </w:r>
      <w:r>
        <w:rPr>
          <w:color w:val="231F20"/>
          <w:spacing w:val="-5"/>
        </w:rPr>
        <w:t xml:space="preserve"> </w:t>
      </w:r>
      <w:r>
        <w:rPr>
          <w:color w:val="231F20"/>
        </w:rPr>
        <w:t>time</w:t>
      </w:r>
      <w:r>
        <w:rPr>
          <w:color w:val="231F20"/>
          <w:spacing w:val="-5"/>
        </w:rPr>
        <w:t xml:space="preserve"> </w:t>
      </w:r>
      <w:r>
        <w:rPr>
          <w:color w:val="231F20"/>
        </w:rPr>
        <w:t>consuming.</w:t>
      </w:r>
      <w:r>
        <w:rPr>
          <w:color w:val="231F20"/>
          <w:spacing w:val="-5"/>
        </w:rPr>
        <w:t xml:space="preserve"> </w:t>
      </w:r>
      <w:r>
        <w:rPr>
          <w:color w:val="231F20"/>
        </w:rPr>
        <w:t>When</w:t>
      </w:r>
      <w:r>
        <w:rPr>
          <w:color w:val="231F20"/>
          <w:spacing w:val="-5"/>
        </w:rPr>
        <w:t xml:space="preserve"> </w:t>
      </w:r>
      <w:r>
        <w:rPr>
          <w:color w:val="231F20"/>
        </w:rPr>
        <w:t>planning</w:t>
      </w:r>
      <w:r>
        <w:rPr>
          <w:color w:val="231F20"/>
          <w:spacing w:val="-5"/>
        </w:rPr>
        <w:t xml:space="preserve"> </w:t>
      </w:r>
      <w:r>
        <w:rPr>
          <w:color w:val="231F20"/>
        </w:rPr>
        <w:t>to</w:t>
      </w:r>
      <w:r>
        <w:rPr>
          <w:color w:val="231F20"/>
          <w:spacing w:val="-5"/>
        </w:rPr>
        <w:t xml:space="preserve"> </w:t>
      </w:r>
      <w:r>
        <w:rPr>
          <w:color w:val="231F20"/>
        </w:rPr>
        <w:t>start</w:t>
      </w:r>
      <w:r>
        <w:rPr>
          <w:color w:val="231F20"/>
          <w:spacing w:val="-5"/>
        </w:rPr>
        <w:t xml:space="preserve"> </w:t>
      </w:r>
      <w:r>
        <w:rPr>
          <w:color w:val="231F20"/>
        </w:rPr>
        <w:t>your</w:t>
      </w:r>
      <w:r>
        <w:rPr>
          <w:color w:val="231F20"/>
          <w:spacing w:val="-5"/>
        </w:rPr>
        <w:t xml:space="preserve"> </w:t>
      </w:r>
      <w:r>
        <w:rPr>
          <w:color w:val="231F20"/>
        </w:rPr>
        <w:t>business,</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good</w:t>
      </w:r>
      <w:r>
        <w:rPr>
          <w:color w:val="231F20"/>
          <w:spacing w:val="-5"/>
        </w:rPr>
        <w:t xml:space="preserve"> </w:t>
      </w:r>
      <w:r>
        <w:rPr>
          <w:color w:val="231F20"/>
        </w:rPr>
        <w:t>idea</w:t>
      </w:r>
      <w:r>
        <w:rPr>
          <w:color w:val="231F20"/>
          <w:spacing w:val="-5"/>
        </w:rPr>
        <w:t xml:space="preserve"> </w:t>
      </w:r>
      <w:r>
        <w:rPr>
          <w:color w:val="231F20"/>
        </w:rPr>
        <w:t>to understand</w:t>
      </w:r>
      <w:r>
        <w:rPr>
          <w:color w:val="231F20"/>
          <w:spacing w:val="-15"/>
        </w:rPr>
        <w:t xml:space="preserve"> </w:t>
      </w:r>
      <w:r>
        <w:rPr>
          <w:color w:val="231F20"/>
        </w:rPr>
        <w:t>the</w:t>
      </w:r>
      <w:r>
        <w:rPr>
          <w:color w:val="231F20"/>
          <w:spacing w:val="-15"/>
        </w:rPr>
        <w:t xml:space="preserve"> </w:t>
      </w:r>
      <w:r>
        <w:rPr>
          <w:color w:val="231F20"/>
        </w:rPr>
        <w:t>licences</w:t>
      </w:r>
      <w:r>
        <w:rPr>
          <w:color w:val="231F20"/>
          <w:spacing w:val="-14"/>
        </w:rPr>
        <w:t xml:space="preserve"> </w:t>
      </w:r>
      <w:r>
        <w:rPr>
          <w:color w:val="231F20"/>
        </w:rPr>
        <w:t>you</w:t>
      </w:r>
      <w:r>
        <w:rPr>
          <w:color w:val="231F20"/>
          <w:spacing w:val="-15"/>
        </w:rPr>
        <w:t xml:space="preserve"> </w:t>
      </w:r>
      <w:r>
        <w:rPr>
          <w:color w:val="231F20"/>
        </w:rPr>
        <w:t>will</w:t>
      </w:r>
      <w:r>
        <w:rPr>
          <w:color w:val="231F20"/>
          <w:spacing w:val="-14"/>
        </w:rPr>
        <w:t xml:space="preserve"> </w:t>
      </w:r>
      <w:r>
        <w:rPr>
          <w:color w:val="231F20"/>
        </w:rPr>
        <w:t>need</w:t>
      </w:r>
      <w:r>
        <w:rPr>
          <w:color w:val="231F20"/>
          <w:spacing w:val="-15"/>
        </w:rPr>
        <w:t xml:space="preserve"> </w:t>
      </w:r>
      <w:r>
        <w:rPr>
          <w:color w:val="231F20"/>
        </w:rPr>
        <w:t>and</w:t>
      </w:r>
      <w:r>
        <w:rPr>
          <w:color w:val="231F20"/>
          <w:spacing w:val="-15"/>
        </w:rPr>
        <w:t xml:space="preserve"> </w:t>
      </w:r>
      <w:r>
        <w:rPr>
          <w:color w:val="231F20"/>
        </w:rPr>
        <w:t>to</w:t>
      </w:r>
      <w:r>
        <w:rPr>
          <w:color w:val="231F20"/>
          <w:spacing w:val="-14"/>
        </w:rPr>
        <w:t xml:space="preserve"> </w:t>
      </w:r>
      <w:r>
        <w:rPr>
          <w:color w:val="231F20"/>
        </w:rPr>
        <w:t>understand</w:t>
      </w:r>
      <w:r>
        <w:rPr>
          <w:color w:val="231F20"/>
          <w:spacing w:val="-15"/>
        </w:rPr>
        <w:t xml:space="preserve"> </w:t>
      </w:r>
      <w:r>
        <w:rPr>
          <w:color w:val="231F20"/>
        </w:rPr>
        <w:t>the</w:t>
      </w:r>
      <w:r>
        <w:rPr>
          <w:color w:val="231F20"/>
          <w:spacing w:val="-14"/>
        </w:rPr>
        <w:t xml:space="preserve"> </w:t>
      </w:r>
      <w:r>
        <w:rPr>
          <w:color w:val="231F20"/>
        </w:rPr>
        <w:t>sequencing</w:t>
      </w:r>
      <w:r>
        <w:rPr>
          <w:color w:val="231F20"/>
          <w:spacing w:val="-15"/>
        </w:rPr>
        <w:t xml:space="preserve"> </w:t>
      </w:r>
      <w:r>
        <w:rPr>
          <w:color w:val="231F20"/>
        </w:rPr>
        <w:t>and</w:t>
      </w:r>
      <w:r>
        <w:rPr>
          <w:color w:val="231F20"/>
          <w:spacing w:val="-15"/>
        </w:rPr>
        <w:t xml:space="preserve"> </w:t>
      </w:r>
      <w:r>
        <w:rPr>
          <w:color w:val="231F20"/>
        </w:rPr>
        <w:t>timeframes</w:t>
      </w:r>
      <w:r>
        <w:rPr>
          <w:color w:val="231F20"/>
          <w:spacing w:val="-14"/>
        </w:rPr>
        <w:t xml:space="preserve"> </w:t>
      </w:r>
      <w:r>
        <w:rPr>
          <w:color w:val="231F20"/>
        </w:rPr>
        <w:t>required</w:t>
      </w:r>
      <w:r>
        <w:rPr>
          <w:color w:val="231F20"/>
          <w:spacing w:val="-15"/>
        </w:rPr>
        <w:t xml:space="preserve"> </w:t>
      </w:r>
      <w:r>
        <w:rPr>
          <w:color w:val="231F20"/>
        </w:rPr>
        <w:t>to</w:t>
      </w:r>
      <w:r>
        <w:rPr>
          <w:color w:val="231F20"/>
          <w:spacing w:val="-14"/>
        </w:rPr>
        <w:t xml:space="preserve"> </w:t>
      </w:r>
      <w:r>
        <w:rPr>
          <w:color w:val="231F20"/>
        </w:rPr>
        <w:t>get</w:t>
      </w:r>
      <w:r>
        <w:rPr>
          <w:color w:val="231F20"/>
          <w:spacing w:val="-15"/>
        </w:rPr>
        <w:t xml:space="preserve"> </w:t>
      </w:r>
      <w:r>
        <w:rPr>
          <w:color w:val="231F20"/>
        </w:rPr>
        <w:t>them.</w:t>
      </w:r>
    </w:p>
    <w:p w14:paraId="4512E428" w14:textId="77777777" w:rsidR="00836BF1" w:rsidRDefault="008C631A">
      <w:pPr>
        <w:pStyle w:val="BodyText"/>
        <w:kinsoku w:val="0"/>
        <w:overflowPunct w:val="0"/>
        <w:spacing w:before="116" w:line="249" w:lineRule="auto"/>
        <w:ind w:right="452"/>
        <w:rPr>
          <w:color w:val="231F20"/>
        </w:rPr>
      </w:pPr>
      <w:r>
        <w:rPr>
          <w:color w:val="231F20"/>
        </w:rPr>
        <w:t>Once</w:t>
      </w:r>
      <w:r>
        <w:rPr>
          <w:color w:val="231F20"/>
          <w:spacing w:val="-2"/>
        </w:rPr>
        <w:t xml:space="preserve"> </w:t>
      </w:r>
      <w:r>
        <w:rPr>
          <w:color w:val="231F20"/>
        </w:rPr>
        <w:t>you</w:t>
      </w:r>
      <w:r>
        <w:rPr>
          <w:color w:val="231F20"/>
          <w:spacing w:val="-2"/>
        </w:rPr>
        <w:t xml:space="preserve"> </w:t>
      </w:r>
      <w:r>
        <w:rPr>
          <w:color w:val="231F20"/>
        </w:rPr>
        <w:t>have</w:t>
      </w:r>
      <w:r>
        <w:rPr>
          <w:color w:val="231F20"/>
          <w:spacing w:val="-2"/>
        </w:rPr>
        <w:t xml:space="preserve"> </w:t>
      </w:r>
      <w:r>
        <w:rPr>
          <w:color w:val="231F20"/>
        </w:rPr>
        <w:t>identified</w:t>
      </w:r>
      <w:r>
        <w:rPr>
          <w:color w:val="231F20"/>
          <w:spacing w:val="-2"/>
        </w:rPr>
        <w:t xml:space="preserve"> </w:t>
      </w:r>
      <w:r>
        <w:rPr>
          <w:color w:val="231F20"/>
        </w:rPr>
        <w:t>the</w:t>
      </w:r>
      <w:r>
        <w:rPr>
          <w:color w:val="231F20"/>
          <w:spacing w:val="-2"/>
        </w:rPr>
        <w:t xml:space="preserve"> </w:t>
      </w:r>
      <w:r>
        <w:rPr>
          <w:color w:val="231F20"/>
        </w:rPr>
        <w:t>licences</w:t>
      </w:r>
      <w:r>
        <w:rPr>
          <w:color w:val="231F20"/>
          <w:spacing w:val="-2"/>
        </w:rPr>
        <w:t xml:space="preserve"> </w:t>
      </w:r>
      <w:r>
        <w:rPr>
          <w:color w:val="231F20"/>
        </w:rPr>
        <w:t>you</w:t>
      </w:r>
      <w:r>
        <w:rPr>
          <w:color w:val="231F20"/>
          <w:spacing w:val="-2"/>
        </w:rPr>
        <w:t xml:space="preserve"> </w:t>
      </w:r>
      <w:r>
        <w:rPr>
          <w:color w:val="231F20"/>
        </w:rPr>
        <w:t>require</w:t>
      </w:r>
      <w:r>
        <w:rPr>
          <w:color w:val="231F20"/>
          <w:spacing w:val="-2"/>
        </w:rPr>
        <w:t xml:space="preserve"> </w:t>
      </w:r>
      <w:r>
        <w:rPr>
          <w:color w:val="231F20"/>
        </w:rPr>
        <w:t>using</w:t>
      </w:r>
      <w:r>
        <w:rPr>
          <w:color w:val="231F20"/>
          <w:spacing w:val="-2"/>
        </w:rPr>
        <w:t xml:space="preserve"> </w:t>
      </w:r>
      <w:r>
        <w:rPr>
          <w:color w:val="231F20"/>
        </w:rPr>
        <w:t>ABLIS,</w:t>
      </w:r>
      <w:r>
        <w:rPr>
          <w:color w:val="231F20"/>
          <w:spacing w:val="-2"/>
        </w:rPr>
        <w:t xml:space="preserve"> </w:t>
      </w:r>
      <w:r>
        <w:rPr>
          <w:color w:val="231F20"/>
        </w:rPr>
        <w:t>you</w:t>
      </w:r>
      <w:r>
        <w:rPr>
          <w:color w:val="231F20"/>
          <w:spacing w:val="-2"/>
        </w:rPr>
        <w:t xml:space="preserve"> </w:t>
      </w:r>
      <w:r>
        <w:rPr>
          <w:color w:val="231F20"/>
        </w:rPr>
        <w:t>may</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seek</w:t>
      </w:r>
      <w:r>
        <w:rPr>
          <w:color w:val="231F20"/>
          <w:spacing w:val="-2"/>
        </w:rPr>
        <w:t xml:space="preserve"> </w:t>
      </w:r>
      <w:r>
        <w:rPr>
          <w:color w:val="231F20"/>
        </w:rPr>
        <w:t>further</w:t>
      </w:r>
      <w:r>
        <w:rPr>
          <w:color w:val="231F20"/>
          <w:spacing w:val="-2"/>
        </w:rPr>
        <w:t xml:space="preserve"> </w:t>
      </w:r>
      <w:r>
        <w:rPr>
          <w:color w:val="231F20"/>
        </w:rPr>
        <w:t>information from specific regulators. If you are emailing or meeting with a regulator, it is a good idea to first be well prepared with business concepts and clear and concise questions.</w:t>
      </w:r>
    </w:p>
    <w:p w14:paraId="00C7A3D5" w14:textId="77777777" w:rsidR="00836BF1" w:rsidRDefault="008C631A">
      <w:pPr>
        <w:pStyle w:val="BodyText"/>
        <w:kinsoku w:val="0"/>
        <w:overflowPunct w:val="0"/>
        <w:spacing w:before="116" w:line="249" w:lineRule="auto"/>
        <w:ind w:right="452"/>
        <w:rPr>
          <w:color w:val="231F20"/>
        </w:rPr>
      </w:pPr>
      <w:r>
        <w:rPr>
          <w:color w:val="231F20"/>
        </w:rPr>
        <w:t>Be</w:t>
      </w:r>
      <w:r>
        <w:rPr>
          <w:color w:val="231F20"/>
          <w:spacing w:val="-2"/>
        </w:rPr>
        <w:t xml:space="preserve"> </w:t>
      </w:r>
      <w:r>
        <w:rPr>
          <w:color w:val="231F20"/>
        </w:rPr>
        <w:t>aware</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timeframes</w:t>
      </w:r>
      <w:r>
        <w:rPr>
          <w:color w:val="231F20"/>
          <w:spacing w:val="-2"/>
        </w:rPr>
        <w:t xml:space="preserve"> </w:t>
      </w:r>
      <w:r>
        <w:rPr>
          <w:color w:val="231F20"/>
        </w:rPr>
        <w:t>that</w:t>
      </w:r>
      <w:r>
        <w:rPr>
          <w:color w:val="231F20"/>
          <w:spacing w:val="-2"/>
        </w:rPr>
        <w:t xml:space="preserve"> </w:t>
      </w:r>
      <w:r>
        <w:rPr>
          <w:color w:val="231F20"/>
        </w:rPr>
        <w:t>regulators</w:t>
      </w:r>
      <w:r>
        <w:rPr>
          <w:color w:val="231F20"/>
          <w:spacing w:val="-2"/>
        </w:rPr>
        <w:t xml:space="preserve"> </w:t>
      </w:r>
      <w:r>
        <w:rPr>
          <w:color w:val="231F20"/>
        </w:rPr>
        <w:t>talk</w:t>
      </w:r>
      <w:r>
        <w:rPr>
          <w:color w:val="231F20"/>
          <w:spacing w:val="-2"/>
        </w:rPr>
        <w:t xml:space="preserve"> </w:t>
      </w:r>
      <w:r>
        <w:rPr>
          <w:color w:val="231F20"/>
        </w:rPr>
        <w:t>in</w:t>
      </w:r>
      <w:r>
        <w:rPr>
          <w:color w:val="231F20"/>
          <w:spacing w:val="-2"/>
        </w:rPr>
        <w:t xml:space="preserve"> </w:t>
      </w:r>
      <w:r>
        <w:rPr>
          <w:color w:val="231F20"/>
        </w:rPr>
        <w:t>is</w:t>
      </w:r>
      <w:r>
        <w:rPr>
          <w:color w:val="231F20"/>
          <w:spacing w:val="-2"/>
        </w:rPr>
        <w:t xml:space="preserve"> </w:t>
      </w:r>
      <w:r>
        <w:rPr>
          <w:color w:val="231F20"/>
        </w:rPr>
        <w:t>often</w:t>
      </w:r>
      <w:r>
        <w:rPr>
          <w:color w:val="231F20"/>
          <w:spacing w:val="-2"/>
        </w:rPr>
        <w:t xml:space="preserve"> </w:t>
      </w:r>
      <w:r>
        <w:rPr>
          <w:color w:val="231F20"/>
        </w:rPr>
        <w:t>the</w:t>
      </w:r>
      <w:r>
        <w:rPr>
          <w:color w:val="231F20"/>
          <w:spacing w:val="-2"/>
        </w:rPr>
        <w:t xml:space="preserve"> </w:t>
      </w:r>
      <w:r>
        <w:rPr>
          <w:color w:val="231F20"/>
        </w:rPr>
        <w:t>statutory</w:t>
      </w:r>
      <w:r>
        <w:rPr>
          <w:color w:val="231F20"/>
          <w:spacing w:val="-2"/>
        </w:rPr>
        <w:t xml:space="preserve"> </w:t>
      </w:r>
      <w:r>
        <w:rPr>
          <w:color w:val="231F20"/>
        </w:rPr>
        <w:t>timeframes</w:t>
      </w:r>
      <w:r>
        <w:rPr>
          <w:color w:val="231F20"/>
          <w:spacing w:val="-2"/>
        </w:rPr>
        <w:t xml:space="preserve"> </w:t>
      </w:r>
      <w:r>
        <w:rPr>
          <w:color w:val="231F20"/>
        </w:rPr>
        <w:t>that</w:t>
      </w:r>
      <w:r>
        <w:rPr>
          <w:color w:val="231F20"/>
          <w:spacing w:val="-2"/>
        </w:rPr>
        <w:t xml:space="preserve"> </w:t>
      </w:r>
      <w:r>
        <w:rPr>
          <w:color w:val="231F20"/>
        </w:rPr>
        <w:t>they</w:t>
      </w:r>
      <w:r>
        <w:rPr>
          <w:color w:val="231F20"/>
          <w:spacing w:val="-2"/>
        </w:rPr>
        <w:t xml:space="preserve"> </w:t>
      </w:r>
      <w:r>
        <w:rPr>
          <w:color w:val="231F20"/>
        </w:rPr>
        <w:t>must</w:t>
      </w:r>
      <w:r>
        <w:rPr>
          <w:color w:val="231F20"/>
          <w:spacing w:val="-2"/>
        </w:rPr>
        <w:t xml:space="preserve"> </w:t>
      </w:r>
      <w:r>
        <w:rPr>
          <w:color w:val="231F20"/>
        </w:rPr>
        <w:t xml:space="preserve">meet by law, rather than the practical timeframe it </w:t>
      </w:r>
      <w:proofErr w:type="gramStart"/>
      <w:r>
        <w:rPr>
          <w:color w:val="231F20"/>
        </w:rPr>
        <w:t>actually takes</w:t>
      </w:r>
      <w:proofErr w:type="gramEnd"/>
      <w:r>
        <w:rPr>
          <w:color w:val="231F20"/>
        </w:rPr>
        <w:t xml:space="preserve"> to gather the information required to prepare applications and to work through the formal approval process.</w:t>
      </w:r>
    </w:p>
    <w:p w14:paraId="05E4D8EE" w14:textId="77777777" w:rsidR="00836BF1" w:rsidRDefault="008C631A">
      <w:pPr>
        <w:pStyle w:val="BodyText"/>
        <w:kinsoku w:val="0"/>
        <w:overflowPunct w:val="0"/>
        <w:spacing w:before="116" w:line="249" w:lineRule="auto"/>
        <w:ind w:right="452"/>
        <w:rPr>
          <w:color w:val="231F20"/>
        </w:rPr>
      </w:pPr>
      <w:r>
        <w:rPr>
          <w:color w:val="231F20"/>
        </w:rPr>
        <w:t>If</w:t>
      </w:r>
      <w:r>
        <w:rPr>
          <w:color w:val="231F20"/>
          <w:spacing w:val="-1"/>
        </w:rPr>
        <w:t xml:space="preserve"> </w:t>
      </w:r>
      <w:r>
        <w:rPr>
          <w:color w:val="231F20"/>
        </w:rPr>
        <w:t>understanding</w:t>
      </w:r>
      <w:r>
        <w:rPr>
          <w:color w:val="231F20"/>
          <w:spacing w:val="-1"/>
        </w:rPr>
        <w:t xml:space="preserve"> </w:t>
      </w:r>
      <w:r>
        <w:rPr>
          <w:color w:val="231F20"/>
        </w:rPr>
        <w:t>the</w:t>
      </w:r>
      <w:r>
        <w:rPr>
          <w:color w:val="231F20"/>
          <w:spacing w:val="-1"/>
        </w:rPr>
        <w:t xml:space="preserve"> </w:t>
      </w:r>
      <w:r>
        <w:rPr>
          <w:color w:val="231F20"/>
        </w:rPr>
        <w:t>process</w:t>
      </w:r>
      <w:r>
        <w:rPr>
          <w:color w:val="231F20"/>
          <w:spacing w:val="-1"/>
        </w:rPr>
        <w:t xml:space="preserve"> </w:t>
      </w:r>
      <w:r>
        <w:rPr>
          <w:color w:val="231F20"/>
        </w:rPr>
        <w:t>to</w:t>
      </w:r>
      <w:r>
        <w:rPr>
          <w:color w:val="231F20"/>
          <w:spacing w:val="-1"/>
        </w:rPr>
        <w:t xml:space="preserve"> </w:t>
      </w:r>
      <w:r>
        <w:rPr>
          <w:color w:val="231F20"/>
        </w:rPr>
        <w:t>obtain</w:t>
      </w:r>
      <w:r>
        <w:rPr>
          <w:color w:val="231F20"/>
          <w:spacing w:val="-1"/>
        </w:rPr>
        <w:t xml:space="preserve"> </w:t>
      </w:r>
      <w:r>
        <w:rPr>
          <w:color w:val="231F20"/>
        </w:rPr>
        <w:t>licences</w:t>
      </w:r>
      <w:r>
        <w:rPr>
          <w:color w:val="231F20"/>
          <w:spacing w:val="-1"/>
        </w:rPr>
        <w:t xml:space="preserve"> </w:t>
      </w:r>
      <w:r>
        <w:rPr>
          <w:color w:val="231F20"/>
        </w:rPr>
        <w:t>is</w:t>
      </w:r>
      <w:r>
        <w:rPr>
          <w:color w:val="231F20"/>
          <w:spacing w:val="-1"/>
        </w:rPr>
        <w:t xml:space="preserve"> </w:t>
      </w:r>
      <w:r>
        <w:rPr>
          <w:color w:val="231F20"/>
        </w:rPr>
        <w:t>looking</w:t>
      </w:r>
      <w:r>
        <w:rPr>
          <w:color w:val="231F20"/>
          <w:spacing w:val="-1"/>
        </w:rPr>
        <w:t xml:space="preserve"> </w:t>
      </w:r>
      <w:r>
        <w:rPr>
          <w:color w:val="231F20"/>
        </w:rPr>
        <w:t>complex,</w:t>
      </w:r>
      <w:r>
        <w:rPr>
          <w:color w:val="231F20"/>
          <w:spacing w:val="-1"/>
        </w:rPr>
        <w:t xml:space="preserve"> </w:t>
      </w:r>
      <w:r>
        <w:rPr>
          <w:color w:val="231F20"/>
        </w:rPr>
        <w:t>you</w:t>
      </w:r>
      <w:r>
        <w:rPr>
          <w:color w:val="231F20"/>
          <w:spacing w:val="-1"/>
        </w:rPr>
        <w:t xml:space="preserve"> </w:t>
      </w:r>
      <w:r>
        <w:rPr>
          <w:color w:val="231F20"/>
        </w:rPr>
        <w:t>may</w:t>
      </w:r>
      <w:r>
        <w:rPr>
          <w:color w:val="231F20"/>
          <w:spacing w:val="-1"/>
        </w:rPr>
        <w:t xml:space="preserve"> </w:t>
      </w:r>
      <w:r>
        <w:rPr>
          <w:color w:val="231F20"/>
        </w:rPr>
        <w:t>wish</w:t>
      </w:r>
      <w:r>
        <w:rPr>
          <w:color w:val="231F20"/>
          <w:spacing w:val="-1"/>
        </w:rPr>
        <w:t xml:space="preserve"> </w:t>
      </w:r>
      <w:r>
        <w:rPr>
          <w:color w:val="231F20"/>
        </w:rPr>
        <w:t>to</w:t>
      </w:r>
      <w:r>
        <w:rPr>
          <w:color w:val="231F20"/>
          <w:spacing w:val="-1"/>
        </w:rPr>
        <w:t xml:space="preserve"> </w:t>
      </w:r>
      <w:r>
        <w:rPr>
          <w:color w:val="231F20"/>
        </w:rPr>
        <w:t>consider</w:t>
      </w:r>
      <w:r>
        <w:rPr>
          <w:color w:val="231F20"/>
          <w:spacing w:val="-1"/>
        </w:rPr>
        <w:t xml:space="preserve"> </w:t>
      </w:r>
      <w:r>
        <w:rPr>
          <w:color w:val="231F20"/>
        </w:rPr>
        <w:t>engaging</w:t>
      </w:r>
      <w:r>
        <w:rPr>
          <w:color w:val="231F20"/>
          <w:spacing w:val="-1"/>
        </w:rPr>
        <w:t xml:space="preserve"> </w:t>
      </w:r>
      <w:r>
        <w:rPr>
          <w:color w:val="231F20"/>
        </w:rPr>
        <w:t xml:space="preserve">a planning professional that can assist you with understanding and interpreting </w:t>
      </w:r>
      <w:proofErr w:type="gramStart"/>
      <w:r>
        <w:rPr>
          <w:color w:val="231F20"/>
        </w:rPr>
        <w:t>requirements, or</w:t>
      </w:r>
      <w:proofErr w:type="gramEnd"/>
      <w:r>
        <w:rPr>
          <w:color w:val="231F20"/>
        </w:rPr>
        <w:t xml:space="preserve"> help you with adopting an approach to manage the amount of documentation you may require or avoid triggering requirements that could prevent you from achieving your intended outcome.</w:t>
      </w:r>
    </w:p>
    <w:p w14:paraId="3762DEEE" w14:textId="77777777" w:rsidR="00836BF1" w:rsidRDefault="00836BF1">
      <w:pPr>
        <w:pStyle w:val="BodyText"/>
        <w:kinsoku w:val="0"/>
        <w:overflowPunct w:val="0"/>
        <w:spacing w:before="1"/>
        <w:ind w:left="0"/>
      </w:pPr>
    </w:p>
    <w:p w14:paraId="670F25D6" w14:textId="77777777" w:rsidR="00836BF1" w:rsidRDefault="008C631A">
      <w:pPr>
        <w:pStyle w:val="Heading3"/>
        <w:kinsoku w:val="0"/>
        <w:overflowPunct w:val="0"/>
        <w:spacing w:before="1"/>
        <w:rPr>
          <w:color w:val="696059"/>
          <w:spacing w:val="-5"/>
        </w:rPr>
      </w:pPr>
      <w:r>
        <w:rPr>
          <w:color w:val="696059"/>
        </w:rPr>
        <w:t>Registering</w:t>
      </w:r>
      <w:r>
        <w:rPr>
          <w:color w:val="696059"/>
          <w:spacing w:val="-3"/>
        </w:rPr>
        <w:t xml:space="preserve"> </w:t>
      </w:r>
      <w:r>
        <w:rPr>
          <w:color w:val="696059"/>
        </w:rPr>
        <w:t>for</w:t>
      </w:r>
      <w:r>
        <w:rPr>
          <w:color w:val="696059"/>
          <w:spacing w:val="-3"/>
        </w:rPr>
        <w:t xml:space="preserve"> </w:t>
      </w:r>
      <w:r>
        <w:rPr>
          <w:color w:val="696059"/>
          <w:spacing w:val="-5"/>
        </w:rPr>
        <w:t>tax</w:t>
      </w:r>
    </w:p>
    <w:p w14:paraId="4B2B675F" w14:textId="77777777" w:rsidR="00836BF1" w:rsidRDefault="008C631A">
      <w:pPr>
        <w:pStyle w:val="BodyText"/>
        <w:kinsoku w:val="0"/>
        <w:overflowPunct w:val="0"/>
        <w:spacing w:before="113"/>
        <w:rPr>
          <w:color w:val="231F20"/>
          <w:spacing w:val="-4"/>
        </w:rPr>
      </w:pPr>
      <w:r>
        <w:rPr>
          <w:color w:val="231F20"/>
        </w:rPr>
        <w:t>The</w:t>
      </w:r>
      <w:r>
        <w:rPr>
          <w:color w:val="231F20"/>
          <w:spacing w:val="-2"/>
        </w:rPr>
        <w:t xml:space="preserve"> </w:t>
      </w:r>
      <w:r>
        <w:rPr>
          <w:color w:val="231F20"/>
        </w:rPr>
        <w:t>most</w:t>
      </w:r>
      <w:r>
        <w:rPr>
          <w:color w:val="231F20"/>
          <w:spacing w:val="-2"/>
        </w:rPr>
        <w:t xml:space="preserve"> </w:t>
      </w:r>
      <w:r>
        <w:rPr>
          <w:color w:val="231F20"/>
        </w:rPr>
        <w:t>common</w:t>
      </w:r>
      <w:r>
        <w:rPr>
          <w:color w:val="231F20"/>
          <w:spacing w:val="-2"/>
        </w:rPr>
        <w:t xml:space="preserve"> </w:t>
      </w:r>
      <w:r>
        <w:rPr>
          <w:color w:val="231F20"/>
        </w:rPr>
        <w:t>initial</w:t>
      </w:r>
      <w:r>
        <w:rPr>
          <w:color w:val="231F20"/>
          <w:spacing w:val="-2"/>
        </w:rPr>
        <w:t xml:space="preserve"> </w:t>
      </w:r>
      <w:r>
        <w:rPr>
          <w:color w:val="231F20"/>
        </w:rPr>
        <w:t>tax</w:t>
      </w:r>
      <w:r>
        <w:rPr>
          <w:color w:val="231F20"/>
          <w:spacing w:val="-2"/>
        </w:rPr>
        <w:t xml:space="preserve"> </w:t>
      </w:r>
      <w:r>
        <w:rPr>
          <w:color w:val="231F20"/>
        </w:rPr>
        <w:t>registrations</w:t>
      </w:r>
      <w:r>
        <w:rPr>
          <w:color w:val="231F20"/>
          <w:spacing w:val="-2"/>
        </w:rPr>
        <w:t xml:space="preserve"> </w:t>
      </w:r>
      <w:r>
        <w:rPr>
          <w:color w:val="231F20"/>
        </w:rPr>
        <w:t>required</w:t>
      </w:r>
      <w:r>
        <w:rPr>
          <w:color w:val="231F20"/>
          <w:spacing w:val="-2"/>
        </w:rPr>
        <w:t xml:space="preserve"> </w:t>
      </w:r>
      <w:r>
        <w:rPr>
          <w:color w:val="231F20"/>
        </w:rPr>
        <w:t>by</w:t>
      </w:r>
      <w:r>
        <w:rPr>
          <w:color w:val="231F20"/>
          <w:spacing w:val="-2"/>
        </w:rPr>
        <w:t xml:space="preserve"> </w:t>
      </w:r>
      <w:r>
        <w:rPr>
          <w:color w:val="231F20"/>
        </w:rPr>
        <w:t>small</w:t>
      </w:r>
      <w:r>
        <w:rPr>
          <w:color w:val="231F20"/>
          <w:spacing w:val="-2"/>
        </w:rPr>
        <w:t xml:space="preserve"> </w:t>
      </w:r>
      <w:r>
        <w:rPr>
          <w:color w:val="231F20"/>
        </w:rPr>
        <w:t>businesses</w:t>
      </w:r>
      <w:r>
        <w:rPr>
          <w:color w:val="231F20"/>
          <w:spacing w:val="-2"/>
        </w:rPr>
        <w:t xml:space="preserve"> </w:t>
      </w:r>
      <w:r>
        <w:rPr>
          <w:color w:val="231F20"/>
          <w:spacing w:val="-4"/>
        </w:rPr>
        <w:t>are:</w:t>
      </w:r>
    </w:p>
    <w:p w14:paraId="5B297F2D" w14:textId="77777777" w:rsidR="00836BF1" w:rsidRDefault="008C631A">
      <w:pPr>
        <w:pStyle w:val="Heading4"/>
        <w:kinsoku w:val="0"/>
        <w:overflowPunct w:val="0"/>
        <w:spacing w:before="183"/>
        <w:rPr>
          <w:color w:val="231F20"/>
          <w:spacing w:val="-2"/>
        </w:rPr>
      </w:pPr>
      <w:r>
        <w:rPr>
          <w:color w:val="231F20"/>
        </w:rPr>
        <w:t>Tax</w:t>
      </w:r>
      <w:r>
        <w:rPr>
          <w:color w:val="231F20"/>
          <w:spacing w:val="-6"/>
        </w:rPr>
        <w:t xml:space="preserve"> </w:t>
      </w:r>
      <w:r>
        <w:rPr>
          <w:color w:val="231F20"/>
        </w:rPr>
        <w:t>file</w:t>
      </w:r>
      <w:r>
        <w:rPr>
          <w:color w:val="231F20"/>
          <w:spacing w:val="-6"/>
        </w:rPr>
        <w:t xml:space="preserve"> </w:t>
      </w:r>
      <w:r>
        <w:rPr>
          <w:color w:val="231F20"/>
          <w:spacing w:val="-2"/>
        </w:rPr>
        <w:t>number</w:t>
      </w:r>
    </w:p>
    <w:p w14:paraId="6200CF1E" w14:textId="77777777" w:rsidR="00836BF1" w:rsidRDefault="008C631A">
      <w:pPr>
        <w:pStyle w:val="BodyText"/>
        <w:kinsoku w:val="0"/>
        <w:overflowPunct w:val="0"/>
        <w:spacing w:before="94"/>
        <w:rPr>
          <w:color w:val="231F20"/>
          <w:spacing w:val="-2"/>
        </w:rPr>
      </w:pPr>
      <w:r>
        <w:rPr>
          <w:color w:val="231F20"/>
        </w:rPr>
        <w:t>All</w:t>
      </w:r>
      <w:r>
        <w:rPr>
          <w:color w:val="231F20"/>
          <w:spacing w:val="-3"/>
        </w:rPr>
        <w:t xml:space="preserve"> </w:t>
      </w:r>
      <w:r>
        <w:rPr>
          <w:color w:val="231F20"/>
        </w:rPr>
        <w:t>businesses need</w:t>
      </w:r>
      <w:r>
        <w:rPr>
          <w:color w:val="231F20"/>
          <w:spacing w:val="-1"/>
        </w:rPr>
        <w:t xml:space="preserve"> </w:t>
      </w:r>
      <w:r>
        <w:rPr>
          <w:color w:val="231F20"/>
        </w:rPr>
        <w:t>a tax</w:t>
      </w:r>
      <w:r>
        <w:rPr>
          <w:color w:val="231F20"/>
          <w:spacing w:val="-1"/>
        </w:rPr>
        <w:t xml:space="preserve"> </w:t>
      </w:r>
      <w:r>
        <w:rPr>
          <w:color w:val="231F20"/>
        </w:rPr>
        <w:t>file number</w:t>
      </w:r>
      <w:r>
        <w:rPr>
          <w:color w:val="231F20"/>
          <w:spacing w:val="-1"/>
        </w:rPr>
        <w:t xml:space="preserve"> </w:t>
      </w:r>
      <w:r>
        <w:rPr>
          <w:color w:val="231F20"/>
        </w:rPr>
        <w:t>(TFN). Sole traders</w:t>
      </w:r>
      <w:r>
        <w:rPr>
          <w:color w:val="231F20"/>
          <w:spacing w:val="-1"/>
        </w:rPr>
        <w:t xml:space="preserve"> </w:t>
      </w:r>
      <w:r>
        <w:rPr>
          <w:color w:val="231F20"/>
        </w:rPr>
        <w:t>use their</w:t>
      </w:r>
      <w:r>
        <w:rPr>
          <w:color w:val="231F20"/>
          <w:spacing w:val="-1"/>
        </w:rPr>
        <w:t xml:space="preserve"> </w:t>
      </w:r>
      <w:r>
        <w:rPr>
          <w:color w:val="231F20"/>
        </w:rPr>
        <w:t>personal TFN,</w:t>
      </w:r>
      <w:r>
        <w:rPr>
          <w:color w:val="231F20"/>
          <w:spacing w:val="-1"/>
        </w:rPr>
        <w:t xml:space="preserve"> </w:t>
      </w:r>
      <w:r>
        <w:rPr>
          <w:color w:val="231F20"/>
        </w:rPr>
        <w:t xml:space="preserve">while partnerships, </w:t>
      </w:r>
      <w:r>
        <w:rPr>
          <w:color w:val="231F20"/>
          <w:spacing w:val="-2"/>
        </w:rPr>
        <w:t>trusts</w:t>
      </w:r>
    </w:p>
    <w:p w14:paraId="54168FB5" w14:textId="77777777" w:rsidR="00836BF1" w:rsidRDefault="008C631A">
      <w:pPr>
        <w:pStyle w:val="BodyText"/>
        <w:kinsoku w:val="0"/>
        <w:overflowPunct w:val="0"/>
        <w:spacing w:before="10"/>
        <w:rPr>
          <w:color w:val="205E9E"/>
          <w:spacing w:val="-2"/>
        </w:rPr>
      </w:pPr>
      <w:r>
        <w:rPr>
          <w:color w:val="231F20"/>
        </w:rPr>
        <w:t>and</w:t>
      </w:r>
      <w:r>
        <w:rPr>
          <w:color w:val="231F20"/>
          <w:spacing w:val="-5"/>
        </w:rPr>
        <w:t xml:space="preserve"> </w:t>
      </w:r>
      <w:r>
        <w:rPr>
          <w:color w:val="231F20"/>
        </w:rPr>
        <w:t>companies</w:t>
      </w:r>
      <w:r>
        <w:rPr>
          <w:color w:val="231F20"/>
          <w:spacing w:val="-2"/>
        </w:rPr>
        <w:t xml:space="preserve"> </w:t>
      </w:r>
      <w:r>
        <w:rPr>
          <w:color w:val="231F20"/>
        </w:rPr>
        <w:t>need</w:t>
      </w:r>
      <w:r>
        <w:rPr>
          <w:color w:val="231F20"/>
          <w:spacing w:val="-2"/>
        </w:rPr>
        <w:t xml:space="preserve"> </w:t>
      </w:r>
      <w:r>
        <w:rPr>
          <w:color w:val="231F20"/>
        </w:rPr>
        <w:t>a</w:t>
      </w:r>
      <w:r>
        <w:rPr>
          <w:color w:val="231F20"/>
          <w:spacing w:val="-2"/>
        </w:rPr>
        <w:t xml:space="preserve"> </w:t>
      </w:r>
      <w:r>
        <w:rPr>
          <w:color w:val="231F20"/>
        </w:rPr>
        <w:t>separate</w:t>
      </w:r>
      <w:r>
        <w:rPr>
          <w:color w:val="231F20"/>
          <w:spacing w:val="-3"/>
        </w:rPr>
        <w:t xml:space="preserve"> </w:t>
      </w:r>
      <w:r>
        <w:rPr>
          <w:color w:val="231F20"/>
        </w:rPr>
        <w:t>TFN</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business.</w:t>
      </w:r>
      <w:r>
        <w:rPr>
          <w:color w:val="231F20"/>
          <w:spacing w:val="-3"/>
        </w:rPr>
        <w:t xml:space="preserve"> </w:t>
      </w:r>
      <w:r>
        <w:rPr>
          <w:color w:val="231F20"/>
        </w:rPr>
        <w:t>For</w:t>
      </w:r>
      <w:r>
        <w:rPr>
          <w:color w:val="231F20"/>
          <w:spacing w:val="-2"/>
        </w:rPr>
        <w:t xml:space="preserve"> </w:t>
      </w:r>
      <w:r>
        <w:rPr>
          <w:color w:val="231F20"/>
        </w:rPr>
        <w:t>more</w:t>
      </w:r>
      <w:r>
        <w:rPr>
          <w:color w:val="231F20"/>
          <w:spacing w:val="-2"/>
        </w:rPr>
        <w:t xml:space="preserve"> </w:t>
      </w:r>
      <w:r>
        <w:rPr>
          <w:color w:val="231F20"/>
        </w:rPr>
        <w:t>information</w:t>
      </w:r>
      <w:r>
        <w:rPr>
          <w:color w:val="231F20"/>
          <w:spacing w:val="-2"/>
        </w:rPr>
        <w:t xml:space="preserve"> </w:t>
      </w:r>
      <w:r>
        <w:rPr>
          <w:color w:val="231F20"/>
        </w:rPr>
        <w:t>visit:</w:t>
      </w:r>
      <w:r>
        <w:rPr>
          <w:color w:val="231F20"/>
          <w:spacing w:val="-3"/>
        </w:rPr>
        <w:t xml:space="preserve"> </w:t>
      </w:r>
      <w:r>
        <w:rPr>
          <w:color w:val="205E9E"/>
          <w:spacing w:val="-2"/>
          <w:u w:val="single"/>
        </w:rPr>
        <w:t>ato.gov.au</w:t>
      </w:r>
    </w:p>
    <w:p w14:paraId="0093FC7B" w14:textId="77777777" w:rsidR="00836BF1" w:rsidRDefault="008C631A">
      <w:pPr>
        <w:pStyle w:val="Heading4"/>
        <w:kinsoku w:val="0"/>
        <w:overflowPunct w:val="0"/>
        <w:spacing w:before="183"/>
        <w:rPr>
          <w:color w:val="231F20"/>
          <w:spacing w:val="-4"/>
        </w:rPr>
      </w:pPr>
      <w:r>
        <w:rPr>
          <w:color w:val="231F20"/>
        </w:rPr>
        <w:t>Goods</w:t>
      </w:r>
      <w:r>
        <w:rPr>
          <w:color w:val="231F20"/>
          <w:spacing w:val="5"/>
        </w:rPr>
        <w:t xml:space="preserve"> </w:t>
      </w:r>
      <w:r>
        <w:rPr>
          <w:color w:val="231F20"/>
        </w:rPr>
        <w:t>and</w:t>
      </w:r>
      <w:r>
        <w:rPr>
          <w:color w:val="231F20"/>
          <w:spacing w:val="6"/>
        </w:rPr>
        <w:t xml:space="preserve"> </w:t>
      </w:r>
      <w:r>
        <w:rPr>
          <w:color w:val="231F20"/>
        </w:rPr>
        <w:t>services</w:t>
      </w:r>
      <w:r>
        <w:rPr>
          <w:color w:val="231F20"/>
          <w:spacing w:val="5"/>
        </w:rPr>
        <w:t xml:space="preserve"> </w:t>
      </w:r>
      <w:r>
        <w:rPr>
          <w:color w:val="231F20"/>
        </w:rPr>
        <w:t>tax</w:t>
      </w:r>
      <w:r>
        <w:rPr>
          <w:color w:val="231F20"/>
          <w:spacing w:val="6"/>
        </w:rPr>
        <w:t xml:space="preserve"> </w:t>
      </w:r>
      <w:r>
        <w:rPr>
          <w:color w:val="231F20"/>
          <w:spacing w:val="-4"/>
        </w:rPr>
        <w:t>(GST)</w:t>
      </w:r>
    </w:p>
    <w:p w14:paraId="4849B979" w14:textId="77777777" w:rsidR="00836BF1" w:rsidRDefault="008C631A">
      <w:pPr>
        <w:pStyle w:val="BodyText"/>
        <w:kinsoku w:val="0"/>
        <w:overflowPunct w:val="0"/>
        <w:spacing w:before="94"/>
        <w:rPr>
          <w:color w:val="231F20"/>
          <w:spacing w:val="-4"/>
        </w:rPr>
      </w:pPr>
      <w:r>
        <w:rPr>
          <w:color w:val="231F20"/>
        </w:rPr>
        <w:t>You</w:t>
      </w:r>
      <w:r>
        <w:rPr>
          <w:color w:val="231F20"/>
          <w:spacing w:val="-4"/>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register</w:t>
      </w:r>
      <w:r>
        <w:rPr>
          <w:color w:val="231F20"/>
          <w:spacing w:val="-4"/>
        </w:rPr>
        <w:t xml:space="preserve"> </w:t>
      </w:r>
      <w:r>
        <w:rPr>
          <w:color w:val="231F20"/>
        </w:rPr>
        <w:t>for</w:t>
      </w:r>
      <w:r>
        <w:rPr>
          <w:color w:val="231F20"/>
          <w:spacing w:val="-3"/>
        </w:rPr>
        <w:t xml:space="preserve"> </w:t>
      </w:r>
      <w:r>
        <w:rPr>
          <w:color w:val="231F20"/>
        </w:rPr>
        <w:t>GST</w:t>
      </w:r>
      <w:r>
        <w:rPr>
          <w:color w:val="231F20"/>
          <w:spacing w:val="-4"/>
        </w:rPr>
        <w:t xml:space="preserve"> </w:t>
      </w:r>
      <w:r>
        <w:rPr>
          <w:color w:val="231F20"/>
        </w:rPr>
        <w:t>if</w:t>
      </w:r>
      <w:r>
        <w:rPr>
          <w:color w:val="231F20"/>
          <w:spacing w:val="-3"/>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rPr>
        <w:t>a</w:t>
      </w:r>
      <w:r>
        <w:rPr>
          <w:color w:val="231F20"/>
          <w:spacing w:val="-4"/>
        </w:rPr>
        <w:t xml:space="preserve"> </w:t>
      </w:r>
      <w:r>
        <w:rPr>
          <w:color w:val="231F20"/>
        </w:rPr>
        <w:t>business</w:t>
      </w:r>
      <w:r>
        <w:rPr>
          <w:color w:val="231F20"/>
          <w:spacing w:val="-3"/>
        </w:rPr>
        <w:t xml:space="preserve"> </w:t>
      </w:r>
      <w:r>
        <w:rPr>
          <w:color w:val="231F20"/>
          <w:spacing w:val="-4"/>
        </w:rPr>
        <w:t>and:</w:t>
      </w:r>
    </w:p>
    <w:p w14:paraId="4F5D390A" w14:textId="77777777" w:rsidR="00836BF1" w:rsidRDefault="008C631A">
      <w:pPr>
        <w:pStyle w:val="ListParagraph"/>
        <w:numPr>
          <w:ilvl w:val="0"/>
          <w:numId w:val="4"/>
        </w:numPr>
        <w:tabs>
          <w:tab w:val="left" w:pos="449"/>
        </w:tabs>
        <w:kinsoku w:val="0"/>
        <w:overflowPunct w:val="0"/>
        <w:spacing w:before="124"/>
        <w:ind w:left="449" w:hanging="226"/>
        <w:rPr>
          <w:color w:val="231F20"/>
          <w:spacing w:val="-2"/>
          <w:sz w:val="21"/>
          <w:szCs w:val="21"/>
        </w:rPr>
      </w:pPr>
      <w:r>
        <w:rPr>
          <w:color w:val="231F20"/>
          <w:sz w:val="21"/>
          <w:szCs w:val="21"/>
        </w:rPr>
        <w:t>your</w:t>
      </w:r>
      <w:r>
        <w:rPr>
          <w:color w:val="231F20"/>
          <w:spacing w:val="-7"/>
          <w:sz w:val="21"/>
          <w:szCs w:val="21"/>
        </w:rPr>
        <w:t xml:space="preserve"> </w:t>
      </w:r>
      <w:r>
        <w:rPr>
          <w:color w:val="231F20"/>
          <w:sz w:val="21"/>
          <w:szCs w:val="21"/>
        </w:rPr>
        <w:t>current/expected</w:t>
      </w:r>
      <w:r>
        <w:rPr>
          <w:color w:val="231F20"/>
          <w:spacing w:val="-4"/>
          <w:sz w:val="21"/>
          <w:szCs w:val="21"/>
        </w:rPr>
        <w:t xml:space="preserve"> </w:t>
      </w:r>
      <w:r>
        <w:rPr>
          <w:color w:val="231F20"/>
          <w:sz w:val="21"/>
          <w:szCs w:val="21"/>
        </w:rPr>
        <w:t>turnover</w:t>
      </w:r>
      <w:r>
        <w:rPr>
          <w:color w:val="231F20"/>
          <w:spacing w:val="-4"/>
          <w:sz w:val="21"/>
          <w:szCs w:val="21"/>
        </w:rPr>
        <w:t xml:space="preserve"> </w:t>
      </w:r>
      <w:r>
        <w:rPr>
          <w:color w:val="231F20"/>
          <w:sz w:val="21"/>
          <w:szCs w:val="21"/>
        </w:rPr>
        <w:t>is</w:t>
      </w:r>
      <w:r>
        <w:rPr>
          <w:color w:val="231F20"/>
          <w:spacing w:val="-4"/>
          <w:sz w:val="21"/>
          <w:szCs w:val="21"/>
        </w:rPr>
        <w:t xml:space="preserve"> </w:t>
      </w:r>
      <w:r>
        <w:rPr>
          <w:color w:val="231F20"/>
          <w:sz w:val="21"/>
          <w:szCs w:val="21"/>
        </w:rPr>
        <w:t>$75,000</w:t>
      </w:r>
      <w:r>
        <w:rPr>
          <w:color w:val="231F20"/>
          <w:spacing w:val="-4"/>
          <w:sz w:val="21"/>
          <w:szCs w:val="21"/>
        </w:rPr>
        <w:t xml:space="preserve"> </w:t>
      </w:r>
      <w:r>
        <w:rPr>
          <w:color w:val="231F20"/>
          <w:sz w:val="21"/>
          <w:szCs w:val="21"/>
        </w:rPr>
        <w:t>per</w:t>
      </w:r>
      <w:r>
        <w:rPr>
          <w:color w:val="231F20"/>
          <w:spacing w:val="-4"/>
          <w:sz w:val="21"/>
          <w:szCs w:val="21"/>
        </w:rPr>
        <w:t xml:space="preserve"> </w:t>
      </w:r>
      <w:r>
        <w:rPr>
          <w:color w:val="231F20"/>
          <w:sz w:val="21"/>
          <w:szCs w:val="21"/>
        </w:rPr>
        <w:t>year</w:t>
      </w:r>
      <w:r>
        <w:rPr>
          <w:color w:val="231F20"/>
          <w:spacing w:val="-4"/>
          <w:sz w:val="21"/>
          <w:szCs w:val="21"/>
        </w:rPr>
        <w:t xml:space="preserve"> </w:t>
      </w:r>
      <w:r>
        <w:rPr>
          <w:color w:val="231F20"/>
          <w:sz w:val="21"/>
          <w:szCs w:val="21"/>
        </w:rPr>
        <w:t>($150,000</w:t>
      </w:r>
      <w:r>
        <w:rPr>
          <w:color w:val="231F20"/>
          <w:spacing w:val="-4"/>
          <w:sz w:val="21"/>
          <w:szCs w:val="21"/>
        </w:rPr>
        <w:t xml:space="preserve"> </w:t>
      </w:r>
      <w:r>
        <w:rPr>
          <w:color w:val="231F20"/>
          <w:sz w:val="21"/>
          <w:szCs w:val="21"/>
        </w:rPr>
        <w:t>for</w:t>
      </w:r>
      <w:r>
        <w:rPr>
          <w:color w:val="231F20"/>
          <w:spacing w:val="-4"/>
          <w:sz w:val="21"/>
          <w:szCs w:val="21"/>
        </w:rPr>
        <w:t xml:space="preserve"> </w:t>
      </w:r>
      <w:r>
        <w:rPr>
          <w:color w:val="231F20"/>
          <w:sz w:val="21"/>
          <w:szCs w:val="21"/>
        </w:rPr>
        <w:t>non-profit</w:t>
      </w:r>
      <w:r>
        <w:rPr>
          <w:color w:val="231F20"/>
          <w:spacing w:val="-4"/>
          <w:sz w:val="21"/>
          <w:szCs w:val="21"/>
        </w:rPr>
        <w:t xml:space="preserve"> </w:t>
      </w:r>
      <w:r>
        <w:rPr>
          <w:color w:val="231F20"/>
          <w:sz w:val="21"/>
          <w:szCs w:val="21"/>
        </w:rPr>
        <w:t>organisations)</w:t>
      </w:r>
      <w:r>
        <w:rPr>
          <w:color w:val="231F20"/>
          <w:spacing w:val="-4"/>
          <w:sz w:val="21"/>
          <w:szCs w:val="21"/>
        </w:rPr>
        <w:t xml:space="preserve"> </w:t>
      </w:r>
      <w:r>
        <w:rPr>
          <w:color w:val="231F20"/>
          <w:sz w:val="21"/>
          <w:szCs w:val="21"/>
        </w:rPr>
        <w:t>or</w:t>
      </w:r>
      <w:r>
        <w:rPr>
          <w:color w:val="231F20"/>
          <w:spacing w:val="-4"/>
          <w:sz w:val="21"/>
          <w:szCs w:val="21"/>
        </w:rPr>
        <w:t xml:space="preserve"> </w:t>
      </w:r>
      <w:r>
        <w:rPr>
          <w:color w:val="231F20"/>
          <w:sz w:val="21"/>
          <w:szCs w:val="21"/>
        </w:rPr>
        <w:t>more;</w:t>
      </w:r>
      <w:r>
        <w:rPr>
          <w:color w:val="231F20"/>
          <w:spacing w:val="-4"/>
          <w:sz w:val="21"/>
          <w:szCs w:val="21"/>
        </w:rPr>
        <w:t xml:space="preserve"> </w:t>
      </w:r>
      <w:r>
        <w:rPr>
          <w:color w:val="231F20"/>
          <w:spacing w:val="-2"/>
          <w:sz w:val="21"/>
          <w:szCs w:val="21"/>
        </w:rPr>
        <w:t>and/or</w:t>
      </w:r>
    </w:p>
    <w:p w14:paraId="46621105" w14:textId="77777777" w:rsidR="00836BF1" w:rsidRDefault="008C631A">
      <w:pPr>
        <w:pStyle w:val="ListParagraph"/>
        <w:numPr>
          <w:ilvl w:val="0"/>
          <w:numId w:val="4"/>
        </w:numPr>
        <w:tabs>
          <w:tab w:val="left" w:pos="449"/>
        </w:tabs>
        <w:kinsoku w:val="0"/>
        <w:overflowPunct w:val="0"/>
        <w:ind w:left="110" w:firstLine="113"/>
        <w:rPr>
          <w:color w:val="231F20"/>
          <w:spacing w:val="-4"/>
          <w:sz w:val="21"/>
          <w:szCs w:val="21"/>
        </w:rPr>
      </w:pPr>
      <w:r>
        <w:rPr>
          <w:color w:val="231F20"/>
          <w:spacing w:val="-4"/>
          <w:sz w:val="21"/>
          <w:szCs w:val="21"/>
        </w:rPr>
        <w:t>you</w:t>
      </w:r>
      <w:r>
        <w:rPr>
          <w:color w:val="231F20"/>
          <w:spacing w:val="-8"/>
          <w:sz w:val="21"/>
          <w:szCs w:val="21"/>
        </w:rPr>
        <w:t xml:space="preserve"> </w:t>
      </w:r>
      <w:r>
        <w:rPr>
          <w:color w:val="231F20"/>
          <w:spacing w:val="-4"/>
          <w:sz w:val="21"/>
          <w:szCs w:val="21"/>
        </w:rPr>
        <w:t>are</w:t>
      </w:r>
      <w:r>
        <w:rPr>
          <w:color w:val="231F20"/>
          <w:spacing w:val="-7"/>
          <w:sz w:val="21"/>
          <w:szCs w:val="21"/>
        </w:rPr>
        <w:t xml:space="preserve"> </w:t>
      </w:r>
      <w:r>
        <w:rPr>
          <w:color w:val="231F20"/>
          <w:spacing w:val="-4"/>
          <w:sz w:val="21"/>
          <w:szCs w:val="21"/>
        </w:rPr>
        <w:t>an</w:t>
      </w:r>
      <w:r>
        <w:rPr>
          <w:color w:val="231F20"/>
          <w:spacing w:val="-7"/>
          <w:sz w:val="21"/>
          <w:szCs w:val="21"/>
        </w:rPr>
        <w:t xml:space="preserve"> </w:t>
      </w:r>
      <w:r>
        <w:rPr>
          <w:color w:val="231F20"/>
          <w:spacing w:val="-4"/>
          <w:sz w:val="21"/>
          <w:szCs w:val="21"/>
        </w:rPr>
        <w:t>on-demand</w:t>
      </w:r>
      <w:r>
        <w:rPr>
          <w:color w:val="231F20"/>
          <w:spacing w:val="-7"/>
          <w:sz w:val="21"/>
          <w:szCs w:val="21"/>
        </w:rPr>
        <w:t xml:space="preserve"> </w:t>
      </w:r>
      <w:r>
        <w:rPr>
          <w:color w:val="231F20"/>
          <w:spacing w:val="-4"/>
          <w:sz w:val="21"/>
          <w:szCs w:val="21"/>
        </w:rPr>
        <w:t>transport</w:t>
      </w:r>
      <w:r>
        <w:rPr>
          <w:color w:val="231F20"/>
          <w:spacing w:val="-7"/>
          <w:sz w:val="21"/>
          <w:szCs w:val="21"/>
        </w:rPr>
        <w:t xml:space="preserve"> </w:t>
      </w:r>
      <w:r>
        <w:rPr>
          <w:color w:val="231F20"/>
          <w:spacing w:val="-4"/>
          <w:sz w:val="21"/>
          <w:szCs w:val="21"/>
        </w:rPr>
        <w:t>operator,</w:t>
      </w:r>
      <w:r>
        <w:rPr>
          <w:color w:val="231F20"/>
          <w:spacing w:val="-7"/>
          <w:sz w:val="21"/>
          <w:szCs w:val="21"/>
        </w:rPr>
        <w:t xml:space="preserve"> </w:t>
      </w:r>
      <w:r>
        <w:rPr>
          <w:color w:val="231F20"/>
          <w:spacing w:val="-4"/>
          <w:sz w:val="21"/>
          <w:szCs w:val="21"/>
        </w:rPr>
        <w:t>including</w:t>
      </w:r>
      <w:r>
        <w:rPr>
          <w:color w:val="231F20"/>
          <w:spacing w:val="-7"/>
          <w:sz w:val="21"/>
          <w:szCs w:val="21"/>
        </w:rPr>
        <w:t xml:space="preserve"> </w:t>
      </w:r>
      <w:r>
        <w:rPr>
          <w:color w:val="231F20"/>
          <w:spacing w:val="-4"/>
          <w:sz w:val="21"/>
          <w:szCs w:val="21"/>
        </w:rPr>
        <w:t>taxi</w:t>
      </w:r>
      <w:r>
        <w:rPr>
          <w:color w:val="231F20"/>
          <w:spacing w:val="-7"/>
          <w:sz w:val="21"/>
          <w:szCs w:val="21"/>
        </w:rPr>
        <w:t xml:space="preserve"> </w:t>
      </w:r>
      <w:r>
        <w:rPr>
          <w:color w:val="231F20"/>
          <w:spacing w:val="-4"/>
          <w:sz w:val="21"/>
          <w:szCs w:val="21"/>
        </w:rPr>
        <w:t>and</w:t>
      </w:r>
      <w:r>
        <w:rPr>
          <w:color w:val="231F20"/>
          <w:spacing w:val="-7"/>
          <w:sz w:val="21"/>
          <w:szCs w:val="21"/>
        </w:rPr>
        <w:t xml:space="preserve"> </w:t>
      </w:r>
      <w:r>
        <w:rPr>
          <w:color w:val="231F20"/>
          <w:spacing w:val="-4"/>
          <w:sz w:val="21"/>
          <w:szCs w:val="21"/>
        </w:rPr>
        <w:t>Uber</w:t>
      </w:r>
      <w:r>
        <w:rPr>
          <w:color w:val="231F20"/>
          <w:spacing w:val="-7"/>
          <w:sz w:val="21"/>
          <w:szCs w:val="21"/>
        </w:rPr>
        <w:t xml:space="preserve"> </w:t>
      </w:r>
      <w:r>
        <w:rPr>
          <w:color w:val="231F20"/>
          <w:spacing w:val="-4"/>
          <w:sz w:val="21"/>
          <w:szCs w:val="21"/>
        </w:rPr>
        <w:t>drivers,</w:t>
      </w:r>
      <w:r>
        <w:rPr>
          <w:color w:val="231F20"/>
          <w:spacing w:val="-7"/>
          <w:sz w:val="21"/>
          <w:szCs w:val="21"/>
        </w:rPr>
        <w:t xml:space="preserve"> </w:t>
      </w:r>
      <w:r>
        <w:rPr>
          <w:color w:val="231F20"/>
          <w:spacing w:val="-4"/>
          <w:sz w:val="21"/>
          <w:szCs w:val="21"/>
        </w:rPr>
        <w:t>regardless</w:t>
      </w:r>
      <w:r>
        <w:rPr>
          <w:color w:val="231F20"/>
          <w:spacing w:val="-7"/>
          <w:sz w:val="21"/>
          <w:szCs w:val="21"/>
        </w:rPr>
        <w:t xml:space="preserve"> </w:t>
      </w:r>
      <w:r>
        <w:rPr>
          <w:color w:val="231F20"/>
          <w:spacing w:val="-4"/>
          <w:sz w:val="21"/>
          <w:szCs w:val="21"/>
        </w:rPr>
        <w:t>of</w:t>
      </w:r>
      <w:r>
        <w:rPr>
          <w:color w:val="231F20"/>
          <w:spacing w:val="-7"/>
          <w:sz w:val="21"/>
          <w:szCs w:val="21"/>
        </w:rPr>
        <w:t xml:space="preserve"> </w:t>
      </w:r>
      <w:r>
        <w:rPr>
          <w:color w:val="231F20"/>
          <w:spacing w:val="-4"/>
          <w:sz w:val="21"/>
          <w:szCs w:val="21"/>
        </w:rPr>
        <w:t>your</w:t>
      </w:r>
      <w:r>
        <w:rPr>
          <w:color w:val="231F20"/>
          <w:spacing w:val="-7"/>
          <w:sz w:val="21"/>
          <w:szCs w:val="21"/>
        </w:rPr>
        <w:t xml:space="preserve"> </w:t>
      </w:r>
      <w:r>
        <w:rPr>
          <w:color w:val="231F20"/>
          <w:spacing w:val="-4"/>
          <w:sz w:val="21"/>
          <w:szCs w:val="21"/>
        </w:rPr>
        <w:t>annual</w:t>
      </w:r>
      <w:r>
        <w:rPr>
          <w:color w:val="231F20"/>
          <w:spacing w:val="-7"/>
          <w:sz w:val="21"/>
          <w:szCs w:val="21"/>
        </w:rPr>
        <w:t xml:space="preserve"> </w:t>
      </w:r>
      <w:r>
        <w:rPr>
          <w:color w:val="231F20"/>
          <w:spacing w:val="-4"/>
          <w:sz w:val="21"/>
          <w:szCs w:val="21"/>
        </w:rPr>
        <w:t>turnover.</w:t>
      </w:r>
    </w:p>
    <w:p w14:paraId="3B33C53B" w14:textId="77777777" w:rsidR="00836BF1" w:rsidRDefault="008C631A">
      <w:pPr>
        <w:pStyle w:val="BodyText"/>
        <w:kinsoku w:val="0"/>
        <w:overflowPunct w:val="0"/>
        <w:spacing w:line="249" w:lineRule="auto"/>
        <w:ind w:right="162"/>
        <w:rPr>
          <w:color w:val="231F20"/>
        </w:rPr>
      </w:pPr>
      <w:r>
        <w:rPr>
          <w:color w:val="231F20"/>
        </w:rPr>
        <w:t>Once</w:t>
      </w:r>
      <w:r>
        <w:rPr>
          <w:color w:val="231F20"/>
          <w:spacing w:val="-1"/>
        </w:rPr>
        <w:t xml:space="preserve"> </w:t>
      </w:r>
      <w:r>
        <w:rPr>
          <w:color w:val="231F20"/>
        </w:rPr>
        <w:t>you</w:t>
      </w:r>
      <w:r>
        <w:rPr>
          <w:color w:val="231F20"/>
          <w:spacing w:val="-1"/>
        </w:rPr>
        <w:t xml:space="preserve"> </w:t>
      </w:r>
      <w:r>
        <w:rPr>
          <w:color w:val="231F20"/>
        </w:rPr>
        <w:t>reach</w:t>
      </w:r>
      <w:r>
        <w:rPr>
          <w:color w:val="231F20"/>
          <w:spacing w:val="-1"/>
        </w:rPr>
        <w:t xml:space="preserve"> </w:t>
      </w:r>
      <w:r>
        <w:rPr>
          <w:color w:val="231F20"/>
        </w:rPr>
        <w:t>the</w:t>
      </w:r>
      <w:r>
        <w:rPr>
          <w:color w:val="231F20"/>
          <w:spacing w:val="-1"/>
        </w:rPr>
        <w:t xml:space="preserve"> </w:t>
      </w:r>
      <w:r>
        <w:rPr>
          <w:color w:val="231F20"/>
        </w:rPr>
        <w:t>turnover</w:t>
      </w:r>
      <w:r>
        <w:rPr>
          <w:color w:val="231F20"/>
          <w:spacing w:val="-1"/>
        </w:rPr>
        <w:t xml:space="preserve"> </w:t>
      </w:r>
      <w:r>
        <w:rPr>
          <w:color w:val="231F20"/>
        </w:rPr>
        <w:t>threshold,</w:t>
      </w:r>
      <w:r>
        <w:rPr>
          <w:color w:val="231F20"/>
          <w:spacing w:val="-1"/>
        </w:rPr>
        <w:t xml:space="preserve"> </w:t>
      </w:r>
      <w:r>
        <w:rPr>
          <w:color w:val="231F20"/>
        </w:rPr>
        <w:t>you</w:t>
      </w:r>
      <w:r>
        <w:rPr>
          <w:color w:val="231F20"/>
          <w:spacing w:val="-1"/>
        </w:rPr>
        <w:t xml:space="preserve"> </w:t>
      </w:r>
      <w:r>
        <w:rPr>
          <w:color w:val="231F20"/>
        </w:rPr>
        <w:t>are</w:t>
      </w:r>
      <w:r>
        <w:rPr>
          <w:color w:val="231F20"/>
          <w:spacing w:val="-1"/>
        </w:rPr>
        <w:t xml:space="preserve"> </w:t>
      </w:r>
      <w:r>
        <w:rPr>
          <w:color w:val="231F20"/>
        </w:rPr>
        <w:t>required</w:t>
      </w:r>
      <w:r>
        <w:rPr>
          <w:color w:val="231F20"/>
          <w:spacing w:val="-1"/>
        </w:rPr>
        <w:t xml:space="preserve"> </w:t>
      </w:r>
      <w:r>
        <w:rPr>
          <w:color w:val="231F20"/>
        </w:rPr>
        <w:t>to</w:t>
      </w:r>
      <w:r>
        <w:rPr>
          <w:color w:val="231F20"/>
          <w:spacing w:val="-1"/>
        </w:rPr>
        <w:t xml:space="preserve"> </w:t>
      </w:r>
      <w:r>
        <w:rPr>
          <w:color w:val="231F20"/>
        </w:rPr>
        <w:t>register</w:t>
      </w:r>
      <w:r>
        <w:rPr>
          <w:color w:val="231F20"/>
          <w:spacing w:val="-1"/>
        </w:rPr>
        <w:t xml:space="preserve"> </w:t>
      </w:r>
      <w:r>
        <w:rPr>
          <w:color w:val="231F20"/>
        </w:rPr>
        <w:t>for</w:t>
      </w:r>
      <w:r>
        <w:rPr>
          <w:color w:val="231F20"/>
          <w:spacing w:val="-1"/>
        </w:rPr>
        <w:t xml:space="preserve"> </w:t>
      </w:r>
      <w:r>
        <w:rPr>
          <w:color w:val="231F20"/>
        </w:rPr>
        <w:t>GST</w:t>
      </w:r>
      <w:r>
        <w:rPr>
          <w:color w:val="231F20"/>
          <w:spacing w:val="-1"/>
        </w:rPr>
        <w:t xml:space="preserve"> </w:t>
      </w:r>
      <w:r>
        <w:rPr>
          <w:color w:val="231F20"/>
        </w:rPr>
        <w:t>within</w:t>
      </w:r>
      <w:r>
        <w:rPr>
          <w:color w:val="231F20"/>
          <w:spacing w:val="-1"/>
        </w:rPr>
        <w:t xml:space="preserve"> </w:t>
      </w:r>
      <w:r>
        <w:rPr>
          <w:color w:val="231F20"/>
        </w:rPr>
        <w:t>21</w:t>
      </w:r>
      <w:r>
        <w:rPr>
          <w:color w:val="231F20"/>
          <w:spacing w:val="-1"/>
        </w:rPr>
        <w:t xml:space="preserve"> </w:t>
      </w:r>
      <w:r>
        <w:rPr>
          <w:color w:val="231F20"/>
        </w:rPr>
        <w:t>days.</w:t>
      </w:r>
      <w:r>
        <w:rPr>
          <w:color w:val="231F20"/>
          <w:spacing w:val="-1"/>
        </w:rPr>
        <w:t xml:space="preserve"> </w:t>
      </w:r>
      <w:r>
        <w:rPr>
          <w:color w:val="231F20"/>
        </w:rPr>
        <w:t>You</w:t>
      </w:r>
      <w:r>
        <w:rPr>
          <w:color w:val="231F20"/>
          <w:spacing w:val="-1"/>
        </w:rPr>
        <w:t xml:space="preserve"> </w:t>
      </w:r>
      <w:r>
        <w:rPr>
          <w:color w:val="231F20"/>
        </w:rPr>
        <w:t>may</w:t>
      </w:r>
      <w:r>
        <w:rPr>
          <w:color w:val="231F20"/>
          <w:spacing w:val="-1"/>
        </w:rPr>
        <w:t xml:space="preserve"> </w:t>
      </w:r>
      <w:r>
        <w:rPr>
          <w:color w:val="231F20"/>
        </w:rPr>
        <w:t>choose to</w:t>
      </w:r>
      <w:r>
        <w:rPr>
          <w:color w:val="231F20"/>
          <w:spacing w:val="-2"/>
        </w:rPr>
        <w:t xml:space="preserve"> </w:t>
      </w:r>
      <w:r>
        <w:rPr>
          <w:color w:val="231F20"/>
        </w:rPr>
        <w:t>register</w:t>
      </w:r>
      <w:r>
        <w:rPr>
          <w:color w:val="231F20"/>
          <w:spacing w:val="-2"/>
        </w:rPr>
        <w:t xml:space="preserve"> </w:t>
      </w:r>
      <w:r>
        <w:rPr>
          <w:color w:val="231F20"/>
        </w:rPr>
        <w:t>for</w:t>
      </w:r>
      <w:r>
        <w:rPr>
          <w:color w:val="231F20"/>
          <w:spacing w:val="-2"/>
        </w:rPr>
        <w:t xml:space="preserve"> </w:t>
      </w:r>
      <w:r>
        <w:rPr>
          <w:color w:val="231F20"/>
        </w:rPr>
        <w:t>GST</w:t>
      </w:r>
      <w:r>
        <w:rPr>
          <w:color w:val="231F20"/>
          <w:spacing w:val="-2"/>
        </w:rPr>
        <w:t xml:space="preserve"> </w:t>
      </w:r>
      <w:r>
        <w:rPr>
          <w:color w:val="231F20"/>
        </w:rPr>
        <w:t>even</w:t>
      </w:r>
      <w:r>
        <w:rPr>
          <w:color w:val="231F20"/>
          <w:spacing w:val="-2"/>
        </w:rPr>
        <w:t xml:space="preserve"> </w:t>
      </w:r>
      <w:r>
        <w:rPr>
          <w:color w:val="231F20"/>
        </w:rPr>
        <w:t>if</w:t>
      </w:r>
      <w:r>
        <w:rPr>
          <w:color w:val="231F20"/>
          <w:spacing w:val="-2"/>
        </w:rPr>
        <w:t xml:space="preserve"> </w:t>
      </w:r>
      <w:r>
        <w:rPr>
          <w:color w:val="231F20"/>
        </w:rPr>
        <w:t>your</w:t>
      </w:r>
      <w:r>
        <w:rPr>
          <w:color w:val="231F20"/>
          <w:spacing w:val="-2"/>
        </w:rPr>
        <w:t xml:space="preserve"> </w:t>
      </w:r>
      <w:r>
        <w:rPr>
          <w:color w:val="231F20"/>
        </w:rPr>
        <w:t>turnover</w:t>
      </w:r>
      <w:r>
        <w:rPr>
          <w:color w:val="231F20"/>
          <w:spacing w:val="-2"/>
        </w:rPr>
        <w:t xml:space="preserve"> </w:t>
      </w:r>
      <w:r>
        <w:rPr>
          <w:color w:val="231F20"/>
        </w:rPr>
        <w:t>has</w:t>
      </w:r>
      <w:r>
        <w:rPr>
          <w:color w:val="231F20"/>
          <w:spacing w:val="-2"/>
        </w:rPr>
        <w:t xml:space="preserve"> </w:t>
      </w:r>
      <w:r>
        <w:rPr>
          <w:color w:val="231F20"/>
        </w:rPr>
        <w:t>not</w:t>
      </w:r>
      <w:r>
        <w:rPr>
          <w:color w:val="231F20"/>
          <w:spacing w:val="-2"/>
        </w:rPr>
        <w:t xml:space="preserve"> </w:t>
      </w:r>
      <w:r>
        <w:rPr>
          <w:color w:val="231F20"/>
        </w:rPr>
        <w:t>reached</w:t>
      </w:r>
      <w:r>
        <w:rPr>
          <w:color w:val="231F20"/>
          <w:spacing w:val="-2"/>
        </w:rPr>
        <w:t xml:space="preserve"> </w:t>
      </w:r>
      <w:r>
        <w:rPr>
          <w:color w:val="231F20"/>
        </w:rPr>
        <w:t>the</w:t>
      </w:r>
      <w:r>
        <w:rPr>
          <w:color w:val="231F20"/>
          <w:spacing w:val="-2"/>
        </w:rPr>
        <w:t xml:space="preserve"> </w:t>
      </w:r>
      <w:r>
        <w:rPr>
          <w:color w:val="231F20"/>
        </w:rPr>
        <w:t>$75,000</w:t>
      </w:r>
      <w:r>
        <w:rPr>
          <w:color w:val="231F20"/>
          <w:spacing w:val="-2"/>
        </w:rPr>
        <w:t xml:space="preserve"> </w:t>
      </w:r>
      <w:r>
        <w:rPr>
          <w:color w:val="231F20"/>
        </w:rPr>
        <w:t>threshold</w:t>
      </w:r>
      <w:r>
        <w:rPr>
          <w:color w:val="231F20"/>
          <w:spacing w:val="-2"/>
        </w:rPr>
        <w:t xml:space="preserve"> </w:t>
      </w:r>
      <w:r>
        <w:rPr>
          <w:color w:val="231F20"/>
        </w:rPr>
        <w:t>as</w:t>
      </w:r>
      <w:r>
        <w:rPr>
          <w:color w:val="231F20"/>
          <w:spacing w:val="-2"/>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rPr>
        <w:t>then</w:t>
      </w:r>
      <w:r>
        <w:rPr>
          <w:color w:val="231F20"/>
          <w:spacing w:val="-2"/>
        </w:rPr>
        <w:t xml:space="preserve"> </w:t>
      </w:r>
      <w:r>
        <w:rPr>
          <w:color w:val="231F20"/>
        </w:rPr>
        <w:t>claim</w:t>
      </w:r>
      <w:r>
        <w:rPr>
          <w:color w:val="231F20"/>
          <w:spacing w:val="-2"/>
        </w:rPr>
        <w:t xml:space="preserve"> </w:t>
      </w:r>
      <w:r>
        <w:rPr>
          <w:color w:val="231F20"/>
        </w:rPr>
        <w:t>credits for any GST you have paid on goods and services used in your business.</w:t>
      </w:r>
    </w:p>
    <w:p w14:paraId="4C224F29" w14:textId="77777777" w:rsidR="00836BF1" w:rsidRDefault="008C631A">
      <w:pPr>
        <w:pStyle w:val="BodyText"/>
        <w:kinsoku w:val="0"/>
        <w:overflowPunct w:val="0"/>
        <w:spacing w:before="116" w:line="249" w:lineRule="auto"/>
        <w:ind w:right="480"/>
        <w:jc w:val="both"/>
        <w:rPr>
          <w:color w:val="231F20"/>
        </w:rPr>
      </w:pPr>
      <w:r>
        <w:rPr>
          <w:color w:val="231F20"/>
        </w:rPr>
        <w:t>If</w:t>
      </w:r>
      <w:r>
        <w:rPr>
          <w:color w:val="231F20"/>
          <w:spacing w:val="-2"/>
        </w:rPr>
        <w:t xml:space="preserve"> </w:t>
      </w:r>
      <w:r>
        <w:rPr>
          <w:color w:val="231F20"/>
        </w:rPr>
        <w:t>you</w:t>
      </w:r>
      <w:r>
        <w:rPr>
          <w:color w:val="231F20"/>
          <w:spacing w:val="-2"/>
        </w:rPr>
        <w:t xml:space="preserve"> </w:t>
      </w:r>
      <w:r>
        <w:rPr>
          <w:color w:val="231F20"/>
        </w:rPr>
        <w:t>are</w:t>
      </w:r>
      <w:r>
        <w:rPr>
          <w:color w:val="231F20"/>
          <w:spacing w:val="-2"/>
        </w:rPr>
        <w:t xml:space="preserve"> </w:t>
      </w:r>
      <w:r>
        <w:rPr>
          <w:color w:val="231F20"/>
        </w:rPr>
        <w:t>registered</w:t>
      </w:r>
      <w:r>
        <w:rPr>
          <w:color w:val="231F20"/>
          <w:spacing w:val="-2"/>
        </w:rPr>
        <w:t xml:space="preserve"> </w:t>
      </w:r>
      <w:r>
        <w:rPr>
          <w:color w:val="231F20"/>
        </w:rPr>
        <w:t>for</w:t>
      </w:r>
      <w:r>
        <w:rPr>
          <w:color w:val="231F20"/>
          <w:spacing w:val="-2"/>
        </w:rPr>
        <w:t xml:space="preserve"> </w:t>
      </w:r>
      <w:proofErr w:type="gramStart"/>
      <w:r>
        <w:rPr>
          <w:color w:val="231F20"/>
        </w:rPr>
        <w:t>GST</w:t>
      </w:r>
      <w:proofErr w:type="gramEnd"/>
      <w:r>
        <w:rPr>
          <w:color w:val="231F20"/>
          <w:spacing w:val="-2"/>
        </w:rPr>
        <w:t xml:space="preserve"> </w:t>
      </w:r>
      <w:r>
        <w:rPr>
          <w:color w:val="231F20"/>
        </w:rPr>
        <w:t>it</w:t>
      </w:r>
      <w:r>
        <w:rPr>
          <w:color w:val="231F20"/>
          <w:spacing w:val="-2"/>
        </w:rPr>
        <w:t xml:space="preserve"> </w:t>
      </w:r>
      <w:r>
        <w:rPr>
          <w:color w:val="231F20"/>
        </w:rPr>
        <w:t>means</w:t>
      </w:r>
      <w:r>
        <w:rPr>
          <w:color w:val="231F20"/>
          <w:spacing w:val="-2"/>
        </w:rPr>
        <w:t xml:space="preserve"> </w:t>
      </w:r>
      <w:r>
        <w:rPr>
          <w:color w:val="231F20"/>
        </w:rPr>
        <w:t>you</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charge</w:t>
      </w:r>
      <w:r>
        <w:rPr>
          <w:color w:val="231F20"/>
          <w:spacing w:val="-2"/>
        </w:rPr>
        <w:t xml:space="preserve"> </w:t>
      </w:r>
      <w:r>
        <w:rPr>
          <w:color w:val="231F20"/>
        </w:rPr>
        <w:t>an</w:t>
      </w:r>
      <w:r>
        <w:rPr>
          <w:color w:val="231F20"/>
          <w:spacing w:val="-2"/>
        </w:rPr>
        <w:t xml:space="preserve"> </w:t>
      </w:r>
      <w:r>
        <w:rPr>
          <w:color w:val="231F20"/>
        </w:rPr>
        <w:t>extra</w:t>
      </w:r>
      <w:r>
        <w:rPr>
          <w:color w:val="231F20"/>
          <w:spacing w:val="-2"/>
        </w:rPr>
        <w:t xml:space="preserve"> </w:t>
      </w:r>
      <w:r>
        <w:rPr>
          <w:color w:val="231F20"/>
        </w:rPr>
        <w:t>10%</w:t>
      </w:r>
      <w:r>
        <w:rPr>
          <w:color w:val="231F20"/>
          <w:spacing w:val="-2"/>
        </w:rPr>
        <w:t xml:space="preserve"> </w:t>
      </w:r>
      <w:r>
        <w:rPr>
          <w:color w:val="231F20"/>
        </w:rPr>
        <w:t>on</w:t>
      </w:r>
      <w:r>
        <w:rPr>
          <w:color w:val="231F20"/>
          <w:spacing w:val="-2"/>
        </w:rPr>
        <w:t xml:space="preserve"> </w:t>
      </w:r>
      <w:r>
        <w:rPr>
          <w:color w:val="231F20"/>
        </w:rPr>
        <w:t>goods</w:t>
      </w:r>
      <w:r>
        <w:rPr>
          <w:color w:val="231F20"/>
          <w:spacing w:val="-2"/>
        </w:rPr>
        <w:t xml:space="preserve"> </w:t>
      </w:r>
      <w:r>
        <w:rPr>
          <w:color w:val="231F20"/>
        </w:rPr>
        <w:t>and</w:t>
      </w:r>
      <w:r>
        <w:rPr>
          <w:color w:val="231F20"/>
          <w:spacing w:val="-2"/>
        </w:rPr>
        <w:t xml:space="preserve"> </w:t>
      </w:r>
      <w:r>
        <w:rPr>
          <w:color w:val="231F20"/>
        </w:rPr>
        <w:t>services</w:t>
      </w:r>
      <w:r>
        <w:rPr>
          <w:color w:val="231F20"/>
          <w:spacing w:val="-2"/>
        </w:rPr>
        <w:t xml:space="preserve"> </w:t>
      </w:r>
      <w:r>
        <w:rPr>
          <w:color w:val="231F20"/>
        </w:rPr>
        <w:t>you</w:t>
      </w:r>
      <w:r>
        <w:rPr>
          <w:color w:val="231F20"/>
          <w:spacing w:val="-2"/>
        </w:rPr>
        <w:t xml:space="preserve"> </w:t>
      </w:r>
      <w:r>
        <w:rPr>
          <w:color w:val="231F20"/>
        </w:rPr>
        <w:t>sell</w:t>
      </w:r>
      <w:r>
        <w:rPr>
          <w:color w:val="231F20"/>
          <w:spacing w:val="-2"/>
        </w:rPr>
        <w:t xml:space="preserve"> </w:t>
      </w:r>
      <w:r>
        <w:rPr>
          <w:color w:val="231F20"/>
        </w:rPr>
        <w:t>to your</w:t>
      </w:r>
      <w:r>
        <w:rPr>
          <w:color w:val="231F20"/>
          <w:spacing w:val="-3"/>
        </w:rPr>
        <w:t xml:space="preserve"> </w:t>
      </w:r>
      <w:r>
        <w:rPr>
          <w:color w:val="231F20"/>
        </w:rPr>
        <w:t>customers.</w:t>
      </w:r>
      <w:r>
        <w:rPr>
          <w:color w:val="231F20"/>
          <w:spacing w:val="-3"/>
        </w:rPr>
        <w:t xml:space="preserve"> </w:t>
      </w:r>
      <w:r>
        <w:rPr>
          <w:color w:val="231F20"/>
        </w:rPr>
        <w:t>Once</w:t>
      </w:r>
      <w:r>
        <w:rPr>
          <w:color w:val="231F20"/>
          <w:spacing w:val="-3"/>
        </w:rPr>
        <w:t xml:space="preserve"> </w:t>
      </w:r>
      <w:r>
        <w:rPr>
          <w:color w:val="231F20"/>
        </w:rPr>
        <w:t>you</w:t>
      </w:r>
      <w:r>
        <w:rPr>
          <w:color w:val="231F20"/>
          <w:spacing w:val="-3"/>
        </w:rPr>
        <w:t xml:space="preserve"> </w:t>
      </w:r>
      <w:r>
        <w:rPr>
          <w:color w:val="231F20"/>
        </w:rPr>
        <w:t>register</w:t>
      </w:r>
      <w:r>
        <w:rPr>
          <w:color w:val="231F20"/>
          <w:spacing w:val="-3"/>
        </w:rPr>
        <w:t xml:space="preserve"> </w:t>
      </w:r>
      <w:r>
        <w:rPr>
          <w:color w:val="231F20"/>
        </w:rPr>
        <w:t>for</w:t>
      </w:r>
      <w:r>
        <w:rPr>
          <w:color w:val="231F20"/>
          <w:spacing w:val="-3"/>
        </w:rPr>
        <w:t xml:space="preserve"> </w:t>
      </w:r>
      <w:r>
        <w:rPr>
          <w:color w:val="231F20"/>
        </w:rPr>
        <w:t>GST,</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complete</w:t>
      </w:r>
      <w:r>
        <w:rPr>
          <w:color w:val="231F20"/>
          <w:spacing w:val="-3"/>
        </w:rPr>
        <w:t xml:space="preserve"> </w:t>
      </w:r>
      <w:r>
        <w:rPr>
          <w:color w:val="231F20"/>
        </w:rPr>
        <w:t>a</w:t>
      </w:r>
      <w:r>
        <w:rPr>
          <w:color w:val="231F20"/>
          <w:spacing w:val="-3"/>
        </w:rPr>
        <w:t xml:space="preserve"> </w:t>
      </w:r>
      <w:r>
        <w:rPr>
          <w:color w:val="231F20"/>
        </w:rPr>
        <w:t>business</w:t>
      </w:r>
      <w:r>
        <w:rPr>
          <w:color w:val="231F20"/>
          <w:spacing w:val="-3"/>
        </w:rPr>
        <w:t xml:space="preserve"> </w:t>
      </w:r>
      <w:r>
        <w:rPr>
          <w:color w:val="231F20"/>
        </w:rPr>
        <w:t>activity</w:t>
      </w:r>
      <w:r>
        <w:rPr>
          <w:color w:val="231F20"/>
          <w:spacing w:val="-3"/>
        </w:rPr>
        <w:t xml:space="preserve"> </w:t>
      </w:r>
      <w:r>
        <w:rPr>
          <w:color w:val="231F20"/>
        </w:rPr>
        <w:t>statement</w:t>
      </w:r>
      <w:r>
        <w:rPr>
          <w:color w:val="231F20"/>
          <w:spacing w:val="-3"/>
        </w:rPr>
        <w:t xml:space="preserve"> </w:t>
      </w:r>
      <w:r>
        <w:rPr>
          <w:color w:val="231F20"/>
        </w:rPr>
        <w:t>(BAS) each quarter.</w:t>
      </w:r>
    </w:p>
    <w:p w14:paraId="5B43B2DB" w14:textId="77777777" w:rsidR="00836BF1" w:rsidRDefault="008C631A">
      <w:pPr>
        <w:pStyle w:val="BodyText"/>
        <w:kinsoku w:val="0"/>
        <w:overflowPunct w:val="0"/>
        <w:spacing w:before="116"/>
        <w:jc w:val="both"/>
        <w:rPr>
          <w:color w:val="205E9E"/>
        </w:rPr>
      </w:pPr>
      <w:r>
        <w:rPr>
          <w:color w:val="231F20"/>
        </w:rPr>
        <w:t>For</w:t>
      </w:r>
      <w:r>
        <w:rPr>
          <w:color w:val="231F20"/>
          <w:spacing w:val="-13"/>
        </w:rPr>
        <w:t xml:space="preserve"> </w:t>
      </w:r>
      <w:r>
        <w:rPr>
          <w:color w:val="231F20"/>
        </w:rPr>
        <w:t>more</w:t>
      </w:r>
      <w:r>
        <w:rPr>
          <w:color w:val="231F20"/>
          <w:spacing w:val="-11"/>
        </w:rPr>
        <w:t xml:space="preserve"> </w:t>
      </w:r>
      <w:r>
        <w:rPr>
          <w:color w:val="231F20"/>
        </w:rPr>
        <w:t>information</w:t>
      </w:r>
      <w:r>
        <w:rPr>
          <w:color w:val="231F20"/>
          <w:spacing w:val="-10"/>
        </w:rPr>
        <w:t xml:space="preserve"> </w:t>
      </w:r>
      <w:r>
        <w:rPr>
          <w:color w:val="231F20"/>
        </w:rPr>
        <w:t>visit:</w:t>
      </w:r>
      <w:r>
        <w:rPr>
          <w:color w:val="231F20"/>
          <w:spacing w:val="-11"/>
        </w:rPr>
        <w:t xml:space="preserve"> </w:t>
      </w:r>
      <w:r>
        <w:rPr>
          <w:color w:val="205E9E"/>
          <w:u w:val="single"/>
        </w:rPr>
        <w:t>ato.gov.au/business/</w:t>
      </w:r>
      <w:proofErr w:type="spellStart"/>
      <w:r>
        <w:rPr>
          <w:color w:val="205E9E"/>
          <w:u w:val="single"/>
        </w:rPr>
        <w:t>gst</w:t>
      </w:r>
      <w:proofErr w:type="spellEnd"/>
      <w:r>
        <w:rPr>
          <w:color w:val="205E9E"/>
          <w:u w:val="single"/>
        </w:rPr>
        <w:t>/registering-for-</w:t>
      </w:r>
      <w:proofErr w:type="spellStart"/>
      <w:proofErr w:type="gramStart"/>
      <w:r>
        <w:rPr>
          <w:color w:val="205E9E"/>
          <w:spacing w:val="-5"/>
          <w:u w:val="single"/>
        </w:rPr>
        <w:t>gst</w:t>
      </w:r>
      <w:proofErr w:type="spellEnd"/>
      <w:proofErr w:type="gramEnd"/>
    </w:p>
    <w:p w14:paraId="4F316907" w14:textId="77777777" w:rsidR="00836BF1" w:rsidRDefault="008C631A">
      <w:pPr>
        <w:pStyle w:val="Heading4"/>
        <w:kinsoku w:val="0"/>
        <w:overflowPunct w:val="0"/>
        <w:spacing w:before="183"/>
        <w:rPr>
          <w:color w:val="231F20"/>
          <w:spacing w:val="-2"/>
        </w:rPr>
      </w:pPr>
      <w:r>
        <w:rPr>
          <w:color w:val="231F20"/>
        </w:rPr>
        <w:t>Pay</w:t>
      </w:r>
      <w:r>
        <w:rPr>
          <w:color w:val="231F20"/>
          <w:spacing w:val="-12"/>
        </w:rPr>
        <w:t xml:space="preserve"> </w:t>
      </w:r>
      <w:r>
        <w:rPr>
          <w:color w:val="231F20"/>
        </w:rPr>
        <w:t>as</w:t>
      </w:r>
      <w:r>
        <w:rPr>
          <w:color w:val="231F20"/>
          <w:spacing w:val="-11"/>
        </w:rPr>
        <w:t xml:space="preserve"> </w:t>
      </w:r>
      <w:r>
        <w:rPr>
          <w:color w:val="231F20"/>
        </w:rPr>
        <w:t>you</w:t>
      </w:r>
      <w:r>
        <w:rPr>
          <w:color w:val="231F20"/>
          <w:spacing w:val="-11"/>
        </w:rPr>
        <w:t xml:space="preserve"> </w:t>
      </w:r>
      <w:r>
        <w:rPr>
          <w:color w:val="231F20"/>
        </w:rPr>
        <w:t>go</w:t>
      </w:r>
      <w:r>
        <w:rPr>
          <w:color w:val="231F20"/>
          <w:spacing w:val="-11"/>
        </w:rPr>
        <w:t xml:space="preserve"> </w:t>
      </w:r>
      <w:r>
        <w:rPr>
          <w:color w:val="231F20"/>
        </w:rPr>
        <w:t>(PAYG)</w:t>
      </w:r>
      <w:r>
        <w:rPr>
          <w:color w:val="231F20"/>
          <w:spacing w:val="-11"/>
        </w:rPr>
        <w:t xml:space="preserve"> </w:t>
      </w:r>
      <w:proofErr w:type="gramStart"/>
      <w:r>
        <w:rPr>
          <w:color w:val="231F20"/>
          <w:spacing w:val="-2"/>
        </w:rPr>
        <w:t>withholding</w:t>
      </w:r>
      <w:proofErr w:type="gramEnd"/>
    </w:p>
    <w:p w14:paraId="359719D8" w14:textId="77777777" w:rsidR="00836BF1" w:rsidRDefault="008C631A">
      <w:pPr>
        <w:pStyle w:val="BodyText"/>
        <w:kinsoku w:val="0"/>
        <w:overflowPunct w:val="0"/>
        <w:spacing w:before="93" w:line="249" w:lineRule="auto"/>
        <w:rPr>
          <w:color w:val="231F20"/>
        </w:rPr>
      </w:pPr>
      <w:r>
        <w:rPr>
          <w:color w:val="231F20"/>
        </w:rPr>
        <w:t>PAYG</w:t>
      </w:r>
      <w:r>
        <w:rPr>
          <w:color w:val="231F20"/>
          <w:spacing w:val="-6"/>
        </w:rPr>
        <w:t xml:space="preserve"> </w:t>
      </w:r>
      <w:r>
        <w:rPr>
          <w:color w:val="231F20"/>
        </w:rPr>
        <w:t>withholding</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system</w:t>
      </w:r>
      <w:r>
        <w:rPr>
          <w:color w:val="231F20"/>
          <w:spacing w:val="-6"/>
        </w:rPr>
        <w:t xml:space="preserve"> </w:t>
      </w:r>
      <w:r>
        <w:rPr>
          <w:color w:val="231F20"/>
        </w:rPr>
        <w:t>for</w:t>
      </w:r>
      <w:r>
        <w:rPr>
          <w:color w:val="231F20"/>
          <w:spacing w:val="-6"/>
        </w:rPr>
        <w:t xml:space="preserve"> </w:t>
      </w:r>
      <w:r>
        <w:rPr>
          <w:color w:val="231F20"/>
        </w:rPr>
        <w:t>withholding</w:t>
      </w:r>
      <w:r>
        <w:rPr>
          <w:color w:val="231F20"/>
          <w:spacing w:val="-6"/>
        </w:rPr>
        <w:t xml:space="preserve"> </w:t>
      </w:r>
      <w:r>
        <w:rPr>
          <w:color w:val="231F20"/>
        </w:rPr>
        <w:t>amounts</w:t>
      </w:r>
      <w:r>
        <w:rPr>
          <w:color w:val="231F20"/>
          <w:spacing w:val="-6"/>
        </w:rPr>
        <w:t xml:space="preserve"> </w:t>
      </w:r>
      <w:r>
        <w:rPr>
          <w:color w:val="231F20"/>
        </w:rPr>
        <w:t>from</w:t>
      </w:r>
      <w:r>
        <w:rPr>
          <w:color w:val="231F20"/>
          <w:spacing w:val="-6"/>
        </w:rPr>
        <w:t xml:space="preserve"> </w:t>
      </w:r>
      <w:r>
        <w:rPr>
          <w:color w:val="231F20"/>
        </w:rPr>
        <w:t>payments</w:t>
      </w:r>
      <w:r>
        <w:rPr>
          <w:color w:val="231F20"/>
          <w:spacing w:val="-6"/>
        </w:rPr>
        <w:t xml:space="preserve"> </w:t>
      </w:r>
      <w:r>
        <w:rPr>
          <w:color w:val="231F20"/>
        </w:rPr>
        <w:t>you</w:t>
      </w:r>
      <w:r>
        <w:rPr>
          <w:color w:val="231F20"/>
          <w:spacing w:val="-6"/>
        </w:rPr>
        <w:t xml:space="preserve"> </w:t>
      </w:r>
      <w:r>
        <w:rPr>
          <w:color w:val="231F20"/>
        </w:rPr>
        <w:t>make</w:t>
      </w:r>
      <w:r>
        <w:rPr>
          <w:color w:val="231F20"/>
          <w:spacing w:val="-6"/>
        </w:rPr>
        <w:t xml:space="preserve"> </w:t>
      </w:r>
      <w:r>
        <w:rPr>
          <w:color w:val="231F20"/>
        </w:rPr>
        <w:t>to</w:t>
      </w:r>
      <w:r>
        <w:rPr>
          <w:color w:val="231F20"/>
          <w:spacing w:val="-6"/>
        </w:rPr>
        <w:t xml:space="preserve"> </w:t>
      </w:r>
      <w:r>
        <w:rPr>
          <w:color w:val="231F20"/>
        </w:rPr>
        <w:t>employees</w:t>
      </w:r>
      <w:r>
        <w:rPr>
          <w:color w:val="231F20"/>
          <w:spacing w:val="-6"/>
        </w:rPr>
        <w:t xml:space="preserve"> </w:t>
      </w:r>
      <w:r>
        <w:rPr>
          <w:color w:val="231F20"/>
        </w:rPr>
        <w:t>and businesses so they can meet their end of year tax liabilities. This includes payments:</w:t>
      </w:r>
    </w:p>
    <w:p w14:paraId="00C74751" w14:textId="77777777" w:rsidR="00836BF1" w:rsidRDefault="008C631A">
      <w:pPr>
        <w:pStyle w:val="ListParagraph"/>
        <w:numPr>
          <w:ilvl w:val="0"/>
          <w:numId w:val="4"/>
        </w:numPr>
        <w:tabs>
          <w:tab w:val="left" w:pos="450"/>
        </w:tabs>
        <w:kinsoku w:val="0"/>
        <w:overflowPunct w:val="0"/>
        <w:spacing w:before="115" w:line="249" w:lineRule="auto"/>
        <w:ind w:right="171"/>
        <w:rPr>
          <w:color w:val="231F20"/>
          <w:sz w:val="21"/>
          <w:szCs w:val="21"/>
        </w:rPr>
      </w:pPr>
      <w:r>
        <w:rPr>
          <w:color w:val="231F20"/>
          <w:sz w:val="21"/>
          <w:szCs w:val="21"/>
        </w:rPr>
        <w:t>you</w:t>
      </w:r>
      <w:r>
        <w:rPr>
          <w:color w:val="231F20"/>
          <w:spacing w:val="-4"/>
          <w:sz w:val="21"/>
          <w:szCs w:val="21"/>
        </w:rPr>
        <w:t xml:space="preserve"> </w:t>
      </w:r>
      <w:r>
        <w:rPr>
          <w:color w:val="231F20"/>
          <w:sz w:val="21"/>
          <w:szCs w:val="21"/>
        </w:rPr>
        <w:t>make</w:t>
      </w:r>
      <w:r>
        <w:rPr>
          <w:color w:val="231F20"/>
          <w:spacing w:val="-4"/>
          <w:sz w:val="21"/>
          <w:szCs w:val="21"/>
        </w:rPr>
        <w:t xml:space="preserve"> </w:t>
      </w:r>
      <w:r>
        <w:rPr>
          <w:color w:val="231F20"/>
          <w:sz w:val="21"/>
          <w:szCs w:val="21"/>
        </w:rPr>
        <w:t>as</w:t>
      </w:r>
      <w:r>
        <w:rPr>
          <w:color w:val="231F20"/>
          <w:spacing w:val="-4"/>
          <w:sz w:val="21"/>
          <w:szCs w:val="21"/>
        </w:rPr>
        <w:t xml:space="preserve"> </w:t>
      </w:r>
      <w:r>
        <w:rPr>
          <w:color w:val="231F20"/>
          <w:sz w:val="21"/>
          <w:szCs w:val="21"/>
        </w:rPr>
        <w:t>an</w:t>
      </w:r>
      <w:r>
        <w:rPr>
          <w:color w:val="231F20"/>
          <w:spacing w:val="-4"/>
          <w:sz w:val="21"/>
          <w:szCs w:val="21"/>
        </w:rPr>
        <w:t xml:space="preserve"> </w:t>
      </w:r>
      <w:r>
        <w:rPr>
          <w:color w:val="231F20"/>
          <w:sz w:val="21"/>
          <w:szCs w:val="21"/>
        </w:rPr>
        <w:t>employer</w:t>
      </w:r>
      <w:r>
        <w:rPr>
          <w:color w:val="231F20"/>
          <w:spacing w:val="-4"/>
          <w:sz w:val="21"/>
          <w:szCs w:val="21"/>
        </w:rPr>
        <w:t xml:space="preserve"> </w:t>
      </w:r>
      <w:r>
        <w:rPr>
          <w:color w:val="231F20"/>
          <w:sz w:val="21"/>
          <w:szCs w:val="21"/>
        </w:rPr>
        <w:t>to</w:t>
      </w:r>
      <w:r>
        <w:rPr>
          <w:color w:val="231F20"/>
          <w:spacing w:val="-4"/>
          <w:sz w:val="21"/>
          <w:szCs w:val="21"/>
        </w:rPr>
        <w:t xml:space="preserve"> </w:t>
      </w:r>
      <w:r>
        <w:rPr>
          <w:color w:val="231F20"/>
          <w:sz w:val="21"/>
          <w:szCs w:val="21"/>
        </w:rPr>
        <w:t>employees,</w:t>
      </w:r>
      <w:r>
        <w:rPr>
          <w:color w:val="231F20"/>
          <w:spacing w:val="-4"/>
          <w:sz w:val="21"/>
          <w:szCs w:val="21"/>
        </w:rPr>
        <w:t xml:space="preserve"> </w:t>
      </w:r>
      <w:r>
        <w:rPr>
          <w:color w:val="231F20"/>
          <w:sz w:val="21"/>
          <w:szCs w:val="21"/>
        </w:rPr>
        <w:t>company</w:t>
      </w:r>
      <w:r>
        <w:rPr>
          <w:color w:val="231F20"/>
          <w:spacing w:val="-4"/>
          <w:sz w:val="21"/>
          <w:szCs w:val="21"/>
        </w:rPr>
        <w:t xml:space="preserve"> </w:t>
      </w:r>
      <w:r>
        <w:rPr>
          <w:color w:val="231F20"/>
          <w:sz w:val="21"/>
          <w:szCs w:val="21"/>
        </w:rPr>
        <w:t>directors</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office</w:t>
      </w:r>
      <w:r>
        <w:rPr>
          <w:color w:val="231F20"/>
          <w:spacing w:val="-4"/>
          <w:sz w:val="21"/>
          <w:szCs w:val="21"/>
        </w:rPr>
        <w:t xml:space="preserve"> </w:t>
      </w:r>
      <w:r>
        <w:rPr>
          <w:color w:val="231F20"/>
          <w:sz w:val="21"/>
          <w:szCs w:val="21"/>
        </w:rPr>
        <w:t>holders.</w:t>
      </w:r>
      <w:r>
        <w:rPr>
          <w:color w:val="231F20"/>
          <w:spacing w:val="-4"/>
          <w:sz w:val="21"/>
          <w:szCs w:val="21"/>
        </w:rPr>
        <w:t xml:space="preserve"> </w:t>
      </w:r>
      <w:r>
        <w:rPr>
          <w:color w:val="231F20"/>
          <w:sz w:val="21"/>
          <w:szCs w:val="21"/>
        </w:rPr>
        <w:t>Personal</w:t>
      </w:r>
      <w:r>
        <w:rPr>
          <w:color w:val="231F20"/>
          <w:spacing w:val="-4"/>
          <w:sz w:val="21"/>
          <w:szCs w:val="21"/>
        </w:rPr>
        <w:t xml:space="preserve"> </w:t>
      </w:r>
      <w:r>
        <w:rPr>
          <w:color w:val="231F20"/>
          <w:sz w:val="21"/>
          <w:szCs w:val="21"/>
        </w:rPr>
        <w:t>drawings</w:t>
      </w:r>
      <w:r>
        <w:rPr>
          <w:color w:val="231F20"/>
          <w:spacing w:val="-4"/>
          <w:sz w:val="21"/>
          <w:szCs w:val="21"/>
        </w:rPr>
        <w:t xml:space="preserve"> </w:t>
      </w:r>
      <w:r>
        <w:rPr>
          <w:color w:val="231F20"/>
          <w:sz w:val="21"/>
          <w:szCs w:val="21"/>
        </w:rPr>
        <w:t>are</w:t>
      </w:r>
      <w:r>
        <w:rPr>
          <w:color w:val="231F20"/>
          <w:spacing w:val="-4"/>
          <w:sz w:val="21"/>
          <w:szCs w:val="21"/>
        </w:rPr>
        <w:t xml:space="preserve"> </w:t>
      </w:r>
      <w:r>
        <w:rPr>
          <w:color w:val="231F20"/>
          <w:sz w:val="21"/>
          <w:szCs w:val="21"/>
        </w:rPr>
        <w:t>not considered a wage and sole traders and partnerships are not required to withhold amounts from these drawings. It’s a good idea to set money aside to cover any personal income tax payments you may need to make.</w:t>
      </w:r>
    </w:p>
    <w:p w14:paraId="7807ABB7" w14:textId="77777777" w:rsidR="00836BF1" w:rsidRDefault="008C631A">
      <w:pPr>
        <w:pStyle w:val="ListParagraph"/>
        <w:numPr>
          <w:ilvl w:val="0"/>
          <w:numId w:val="4"/>
        </w:numPr>
        <w:tabs>
          <w:tab w:val="left" w:pos="449"/>
        </w:tabs>
        <w:kinsoku w:val="0"/>
        <w:overflowPunct w:val="0"/>
        <w:spacing w:before="113"/>
        <w:ind w:left="449" w:hanging="226"/>
        <w:rPr>
          <w:color w:val="231F20"/>
          <w:spacing w:val="-2"/>
          <w:sz w:val="21"/>
          <w:szCs w:val="21"/>
        </w:rPr>
      </w:pPr>
      <w:r>
        <w:rPr>
          <w:color w:val="231F20"/>
          <w:sz w:val="21"/>
          <w:szCs w:val="21"/>
        </w:rPr>
        <w:t>under</w:t>
      </w:r>
      <w:r>
        <w:rPr>
          <w:color w:val="231F20"/>
          <w:spacing w:val="-3"/>
          <w:sz w:val="21"/>
          <w:szCs w:val="21"/>
        </w:rPr>
        <w:t xml:space="preserve"> </w:t>
      </w:r>
      <w:r>
        <w:rPr>
          <w:color w:val="231F20"/>
          <w:sz w:val="21"/>
          <w:szCs w:val="21"/>
        </w:rPr>
        <w:t>labour</w:t>
      </w:r>
      <w:r>
        <w:rPr>
          <w:color w:val="231F20"/>
          <w:spacing w:val="-3"/>
          <w:sz w:val="21"/>
          <w:szCs w:val="21"/>
        </w:rPr>
        <w:t xml:space="preserve"> </w:t>
      </w:r>
      <w:r>
        <w:rPr>
          <w:color w:val="231F20"/>
          <w:sz w:val="21"/>
          <w:szCs w:val="21"/>
        </w:rPr>
        <w:t>hire</w:t>
      </w:r>
      <w:r>
        <w:rPr>
          <w:color w:val="231F20"/>
          <w:spacing w:val="-2"/>
          <w:sz w:val="21"/>
          <w:szCs w:val="21"/>
        </w:rPr>
        <w:t xml:space="preserve"> arrangements.</w:t>
      </w:r>
    </w:p>
    <w:p w14:paraId="59537BA6" w14:textId="77777777" w:rsidR="00836BF1" w:rsidRDefault="008C631A">
      <w:pPr>
        <w:pStyle w:val="ListParagraph"/>
        <w:numPr>
          <w:ilvl w:val="0"/>
          <w:numId w:val="4"/>
        </w:numPr>
        <w:tabs>
          <w:tab w:val="left" w:pos="449"/>
        </w:tabs>
        <w:kinsoku w:val="0"/>
        <w:overflowPunct w:val="0"/>
        <w:ind w:left="449" w:hanging="226"/>
        <w:rPr>
          <w:color w:val="231F20"/>
          <w:spacing w:val="-2"/>
          <w:sz w:val="21"/>
          <w:szCs w:val="21"/>
        </w:rPr>
      </w:pPr>
      <w:r>
        <w:rPr>
          <w:color w:val="231F20"/>
          <w:sz w:val="21"/>
          <w:szCs w:val="21"/>
        </w:rPr>
        <w:t>under</w:t>
      </w:r>
      <w:r>
        <w:rPr>
          <w:color w:val="231F20"/>
          <w:spacing w:val="-1"/>
          <w:sz w:val="21"/>
          <w:szCs w:val="21"/>
        </w:rPr>
        <w:t xml:space="preserve"> </w:t>
      </w:r>
      <w:r>
        <w:rPr>
          <w:color w:val="231F20"/>
          <w:sz w:val="21"/>
          <w:szCs w:val="21"/>
        </w:rPr>
        <w:t xml:space="preserve">voluntary </w:t>
      </w:r>
      <w:r>
        <w:rPr>
          <w:color w:val="231F20"/>
          <w:spacing w:val="-2"/>
          <w:sz w:val="21"/>
          <w:szCs w:val="21"/>
        </w:rPr>
        <w:t>agreements.</w:t>
      </w:r>
    </w:p>
    <w:p w14:paraId="72BB7188" w14:textId="77777777" w:rsidR="00836BF1" w:rsidRDefault="008C631A">
      <w:pPr>
        <w:pStyle w:val="ListParagraph"/>
        <w:numPr>
          <w:ilvl w:val="0"/>
          <w:numId w:val="4"/>
        </w:numPr>
        <w:tabs>
          <w:tab w:val="left" w:pos="449"/>
        </w:tabs>
        <w:kinsoku w:val="0"/>
        <w:overflowPunct w:val="0"/>
        <w:ind w:left="449" w:hanging="226"/>
        <w:rPr>
          <w:color w:val="231F20"/>
          <w:spacing w:val="-4"/>
          <w:sz w:val="21"/>
          <w:szCs w:val="21"/>
        </w:rPr>
      </w:pPr>
      <w:r>
        <w:rPr>
          <w:color w:val="231F20"/>
          <w:sz w:val="21"/>
          <w:szCs w:val="21"/>
        </w:rPr>
        <w:t>to</w:t>
      </w:r>
      <w:r>
        <w:rPr>
          <w:color w:val="231F20"/>
          <w:spacing w:val="-3"/>
          <w:sz w:val="21"/>
          <w:szCs w:val="21"/>
        </w:rPr>
        <w:t xml:space="preserve"> </w:t>
      </w:r>
      <w:r>
        <w:rPr>
          <w:color w:val="231F20"/>
          <w:sz w:val="21"/>
          <w:szCs w:val="21"/>
        </w:rPr>
        <w:t>businesses</w:t>
      </w:r>
      <w:r>
        <w:rPr>
          <w:color w:val="231F20"/>
          <w:spacing w:val="-2"/>
          <w:sz w:val="21"/>
          <w:szCs w:val="21"/>
        </w:rPr>
        <w:t xml:space="preserve"> </w:t>
      </w:r>
      <w:r>
        <w:rPr>
          <w:color w:val="231F20"/>
          <w:sz w:val="21"/>
          <w:szCs w:val="21"/>
        </w:rPr>
        <w:t>that</w:t>
      </w:r>
      <w:r>
        <w:rPr>
          <w:color w:val="231F20"/>
          <w:spacing w:val="-3"/>
          <w:sz w:val="21"/>
          <w:szCs w:val="21"/>
        </w:rPr>
        <w:t xml:space="preserve"> </w:t>
      </w:r>
      <w:r>
        <w:rPr>
          <w:color w:val="231F20"/>
          <w:sz w:val="21"/>
          <w:szCs w:val="21"/>
        </w:rPr>
        <w:t>do</w:t>
      </w:r>
      <w:r>
        <w:rPr>
          <w:color w:val="231F20"/>
          <w:spacing w:val="-2"/>
          <w:sz w:val="21"/>
          <w:szCs w:val="21"/>
        </w:rPr>
        <w:t xml:space="preserve"> </w:t>
      </w:r>
      <w:r>
        <w:rPr>
          <w:color w:val="231F20"/>
          <w:sz w:val="21"/>
          <w:szCs w:val="21"/>
        </w:rPr>
        <w:t>not</w:t>
      </w:r>
      <w:r>
        <w:rPr>
          <w:color w:val="231F20"/>
          <w:spacing w:val="-3"/>
          <w:sz w:val="21"/>
          <w:szCs w:val="21"/>
        </w:rPr>
        <w:t xml:space="preserve"> </w:t>
      </w:r>
      <w:r>
        <w:rPr>
          <w:color w:val="231F20"/>
          <w:sz w:val="21"/>
          <w:szCs w:val="21"/>
        </w:rPr>
        <w:t>quote</w:t>
      </w:r>
      <w:r>
        <w:rPr>
          <w:color w:val="231F20"/>
          <w:spacing w:val="-2"/>
          <w:sz w:val="21"/>
          <w:szCs w:val="21"/>
        </w:rPr>
        <w:t xml:space="preserve"> </w:t>
      </w:r>
      <w:r>
        <w:rPr>
          <w:color w:val="231F20"/>
          <w:sz w:val="21"/>
          <w:szCs w:val="21"/>
        </w:rPr>
        <w:t>their</w:t>
      </w:r>
      <w:r>
        <w:rPr>
          <w:color w:val="231F20"/>
          <w:spacing w:val="-2"/>
          <w:sz w:val="21"/>
          <w:szCs w:val="21"/>
        </w:rPr>
        <w:t xml:space="preserve"> </w:t>
      </w:r>
      <w:r>
        <w:rPr>
          <w:color w:val="231F20"/>
          <w:spacing w:val="-4"/>
          <w:sz w:val="21"/>
          <w:szCs w:val="21"/>
        </w:rPr>
        <w:t>ABN.</w:t>
      </w:r>
    </w:p>
    <w:p w14:paraId="1BFF73A2" w14:textId="77777777" w:rsidR="00836BF1" w:rsidRDefault="008C631A">
      <w:pPr>
        <w:pStyle w:val="BodyText"/>
        <w:kinsoku w:val="0"/>
        <w:overflowPunct w:val="0"/>
        <w:rPr>
          <w:color w:val="231F20"/>
          <w:spacing w:val="-5"/>
        </w:rPr>
      </w:pPr>
      <w:r>
        <w:rPr>
          <w:color w:val="231F20"/>
        </w:rPr>
        <w:t>You</w:t>
      </w:r>
      <w:r>
        <w:rPr>
          <w:color w:val="231F20"/>
          <w:spacing w:val="-5"/>
        </w:rPr>
        <w:t xml:space="preserve"> </w:t>
      </w:r>
      <w:r>
        <w:rPr>
          <w:color w:val="231F20"/>
        </w:rPr>
        <w:t>must</w:t>
      </w:r>
      <w:r>
        <w:rPr>
          <w:color w:val="231F20"/>
          <w:spacing w:val="-5"/>
        </w:rPr>
        <w:t xml:space="preserve"> </w:t>
      </w:r>
      <w:r>
        <w:rPr>
          <w:color w:val="231F20"/>
        </w:rPr>
        <w:t>apply</w:t>
      </w:r>
      <w:r>
        <w:rPr>
          <w:color w:val="231F20"/>
          <w:spacing w:val="-5"/>
        </w:rPr>
        <w:t xml:space="preserve"> </w:t>
      </w:r>
      <w:r>
        <w:rPr>
          <w:color w:val="231F20"/>
        </w:rPr>
        <w:t>to</w:t>
      </w:r>
      <w:r>
        <w:rPr>
          <w:color w:val="231F20"/>
          <w:spacing w:val="-5"/>
        </w:rPr>
        <w:t xml:space="preserve"> </w:t>
      </w:r>
      <w:r>
        <w:rPr>
          <w:color w:val="231F20"/>
        </w:rPr>
        <w:t>register</w:t>
      </w:r>
      <w:r>
        <w:rPr>
          <w:color w:val="231F20"/>
          <w:spacing w:val="-4"/>
        </w:rPr>
        <w:t xml:space="preserve"> </w:t>
      </w:r>
      <w:r>
        <w:rPr>
          <w:color w:val="231F20"/>
        </w:rPr>
        <w:t>for</w:t>
      </w:r>
      <w:r>
        <w:rPr>
          <w:color w:val="231F20"/>
          <w:spacing w:val="-5"/>
        </w:rPr>
        <w:t xml:space="preserve"> </w:t>
      </w:r>
      <w:r>
        <w:rPr>
          <w:color w:val="231F20"/>
        </w:rPr>
        <w:t>PAYG</w:t>
      </w:r>
      <w:r>
        <w:rPr>
          <w:color w:val="231F20"/>
          <w:spacing w:val="-5"/>
        </w:rPr>
        <w:t xml:space="preserve"> </w:t>
      </w:r>
      <w:r>
        <w:rPr>
          <w:color w:val="231F20"/>
        </w:rPr>
        <w:t>withholding</w:t>
      </w:r>
      <w:r>
        <w:rPr>
          <w:color w:val="231F20"/>
          <w:spacing w:val="-5"/>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day</w:t>
      </w:r>
      <w:r>
        <w:rPr>
          <w:color w:val="231F20"/>
          <w:spacing w:val="-5"/>
        </w:rPr>
        <w:t xml:space="preserve"> </w:t>
      </w:r>
      <w:r>
        <w:rPr>
          <w:color w:val="231F20"/>
        </w:rPr>
        <w:t>on</w:t>
      </w:r>
      <w:r>
        <w:rPr>
          <w:color w:val="231F20"/>
          <w:spacing w:val="-5"/>
        </w:rPr>
        <w:t xml:space="preserve"> </w:t>
      </w:r>
      <w:r>
        <w:rPr>
          <w:color w:val="231F20"/>
        </w:rPr>
        <w:t>which</w:t>
      </w:r>
      <w:r>
        <w:rPr>
          <w:color w:val="231F20"/>
          <w:spacing w:val="-5"/>
        </w:rPr>
        <w:t xml:space="preserve"> </w:t>
      </w:r>
      <w:r>
        <w:rPr>
          <w:color w:val="231F20"/>
        </w:rPr>
        <w:t>you</w:t>
      </w:r>
      <w:r>
        <w:rPr>
          <w:color w:val="231F20"/>
          <w:spacing w:val="-5"/>
        </w:rPr>
        <w:t xml:space="preserve"> </w:t>
      </w:r>
      <w:r>
        <w:rPr>
          <w:color w:val="231F20"/>
        </w:rPr>
        <w:t>are</w:t>
      </w:r>
      <w:r>
        <w:rPr>
          <w:color w:val="231F20"/>
          <w:spacing w:val="-4"/>
        </w:rPr>
        <w:t xml:space="preserve"> </w:t>
      </w:r>
      <w:r>
        <w:rPr>
          <w:color w:val="231F20"/>
        </w:rPr>
        <w:t>first</w:t>
      </w:r>
      <w:r>
        <w:rPr>
          <w:color w:val="231F20"/>
          <w:spacing w:val="-5"/>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withhold</w:t>
      </w:r>
      <w:r>
        <w:rPr>
          <w:color w:val="231F20"/>
          <w:spacing w:val="-4"/>
        </w:rPr>
        <w:t xml:space="preserve"> </w:t>
      </w:r>
      <w:r>
        <w:rPr>
          <w:color w:val="231F20"/>
          <w:spacing w:val="-5"/>
        </w:rPr>
        <w:t>an</w:t>
      </w:r>
    </w:p>
    <w:p w14:paraId="3203BFD4" w14:textId="77777777" w:rsidR="00836BF1" w:rsidRDefault="008C631A">
      <w:pPr>
        <w:pStyle w:val="BodyText"/>
        <w:kinsoku w:val="0"/>
        <w:overflowPunct w:val="0"/>
        <w:spacing w:before="11"/>
        <w:rPr>
          <w:color w:val="231F20"/>
          <w:spacing w:val="-2"/>
        </w:rPr>
      </w:pPr>
      <w:r>
        <w:rPr>
          <w:color w:val="231F20"/>
        </w:rPr>
        <w:t>amount</w:t>
      </w:r>
      <w:r>
        <w:rPr>
          <w:color w:val="231F20"/>
          <w:spacing w:val="-1"/>
        </w:rPr>
        <w:t xml:space="preserve"> </w:t>
      </w:r>
      <w:r>
        <w:rPr>
          <w:color w:val="231F20"/>
        </w:rPr>
        <w:t>from</w:t>
      </w:r>
      <w:r>
        <w:rPr>
          <w:color w:val="231F20"/>
          <w:spacing w:val="-1"/>
        </w:rPr>
        <w:t xml:space="preserve"> </w:t>
      </w:r>
      <w:r>
        <w:rPr>
          <w:color w:val="231F20"/>
        </w:rPr>
        <w:t>a</w:t>
      </w:r>
      <w:r>
        <w:rPr>
          <w:color w:val="231F20"/>
          <w:spacing w:val="-1"/>
        </w:rPr>
        <w:t xml:space="preserve"> </w:t>
      </w:r>
      <w:r>
        <w:rPr>
          <w:color w:val="231F20"/>
          <w:spacing w:val="-2"/>
        </w:rPr>
        <w:t>payment.</w:t>
      </w:r>
    </w:p>
    <w:p w14:paraId="54E307C6" w14:textId="77777777" w:rsidR="00836BF1" w:rsidRDefault="00836BF1">
      <w:pPr>
        <w:pStyle w:val="BodyText"/>
        <w:kinsoku w:val="0"/>
        <w:overflowPunct w:val="0"/>
        <w:spacing w:before="11"/>
        <w:rPr>
          <w:color w:val="231F20"/>
          <w:spacing w:val="-2"/>
        </w:rPr>
        <w:sectPr w:rsidR="00836BF1">
          <w:pgSz w:w="11910" w:h="16840"/>
          <w:pgMar w:top="1560" w:right="740" w:bottom="660" w:left="740" w:header="0" w:footer="465" w:gutter="0"/>
          <w:cols w:space="720"/>
          <w:noEndnote/>
        </w:sectPr>
      </w:pPr>
    </w:p>
    <w:p w14:paraId="24AE1604" w14:textId="77777777" w:rsidR="00836BF1" w:rsidRDefault="008C631A">
      <w:pPr>
        <w:pStyle w:val="Heading4"/>
        <w:kinsoku w:val="0"/>
        <w:overflowPunct w:val="0"/>
        <w:rPr>
          <w:color w:val="231F20"/>
          <w:spacing w:val="-4"/>
        </w:rPr>
      </w:pPr>
      <w:r>
        <w:rPr>
          <w:color w:val="231F20"/>
        </w:rPr>
        <w:lastRenderedPageBreak/>
        <w:t>Fringe benefit</w:t>
      </w:r>
      <w:r>
        <w:rPr>
          <w:color w:val="231F20"/>
          <w:spacing w:val="2"/>
        </w:rPr>
        <w:t xml:space="preserve"> </w:t>
      </w:r>
      <w:r>
        <w:rPr>
          <w:color w:val="231F20"/>
        </w:rPr>
        <w:t>tax</w:t>
      </w:r>
      <w:r>
        <w:rPr>
          <w:color w:val="231F20"/>
          <w:spacing w:val="2"/>
        </w:rPr>
        <w:t xml:space="preserve"> </w:t>
      </w:r>
      <w:r>
        <w:rPr>
          <w:color w:val="231F20"/>
          <w:spacing w:val="-4"/>
        </w:rPr>
        <w:t>(FBT)</w:t>
      </w:r>
    </w:p>
    <w:p w14:paraId="458F5E2F" w14:textId="77777777" w:rsidR="00836BF1" w:rsidRDefault="008C631A">
      <w:pPr>
        <w:pStyle w:val="BodyText"/>
        <w:kinsoku w:val="0"/>
        <w:overflowPunct w:val="0"/>
        <w:spacing w:before="93" w:line="249" w:lineRule="auto"/>
        <w:ind w:right="162"/>
        <w:rPr>
          <w:color w:val="231F20"/>
        </w:rPr>
      </w:pPr>
      <w:r>
        <w:rPr>
          <w:color w:val="231F20"/>
        </w:rPr>
        <w:t>FBT</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tax</w:t>
      </w:r>
      <w:r>
        <w:rPr>
          <w:color w:val="231F20"/>
          <w:spacing w:val="-2"/>
        </w:rPr>
        <w:t xml:space="preserve"> </w:t>
      </w:r>
      <w:r>
        <w:rPr>
          <w:color w:val="231F20"/>
        </w:rPr>
        <w:t>paid</w:t>
      </w:r>
      <w:r>
        <w:rPr>
          <w:color w:val="231F20"/>
          <w:spacing w:val="-2"/>
        </w:rPr>
        <w:t xml:space="preserve"> </w:t>
      </w:r>
      <w:r>
        <w:rPr>
          <w:color w:val="231F20"/>
        </w:rPr>
        <w:t>by</w:t>
      </w:r>
      <w:r>
        <w:rPr>
          <w:color w:val="231F20"/>
          <w:spacing w:val="-2"/>
        </w:rPr>
        <w:t xml:space="preserve"> </w:t>
      </w:r>
      <w:r>
        <w:rPr>
          <w:color w:val="231F20"/>
        </w:rPr>
        <w:t>employers</w:t>
      </w:r>
      <w:r>
        <w:rPr>
          <w:color w:val="231F20"/>
          <w:spacing w:val="-2"/>
        </w:rPr>
        <w:t xml:space="preserve"> </w:t>
      </w:r>
      <w:r>
        <w:rPr>
          <w:color w:val="231F20"/>
        </w:rPr>
        <w:t>on</w:t>
      </w:r>
      <w:r>
        <w:rPr>
          <w:color w:val="231F20"/>
          <w:spacing w:val="-2"/>
        </w:rPr>
        <w:t xml:space="preserve"> </w:t>
      </w:r>
      <w:r>
        <w:rPr>
          <w:color w:val="231F20"/>
        </w:rPr>
        <w:t>certain</w:t>
      </w:r>
      <w:r>
        <w:rPr>
          <w:color w:val="231F20"/>
          <w:spacing w:val="-2"/>
        </w:rPr>
        <w:t xml:space="preserve"> </w:t>
      </w:r>
      <w:r>
        <w:rPr>
          <w:color w:val="231F20"/>
        </w:rPr>
        <w:t>benefits</w:t>
      </w:r>
      <w:r>
        <w:rPr>
          <w:color w:val="231F20"/>
          <w:spacing w:val="-2"/>
        </w:rPr>
        <w:t xml:space="preserve"> </w:t>
      </w:r>
      <w:r>
        <w:rPr>
          <w:color w:val="231F20"/>
        </w:rPr>
        <w:t>provided</w:t>
      </w:r>
      <w:r>
        <w:rPr>
          <w:color w:val="231F20"/>
          <w:spacing w:val="-2"/>
        </w:rPr>
        <w:t xml:space="preserve"> </w:t>
      </w:r>
      <w:r>
        <w:rPr>
          <w:color w:val="231F20"/>
        </w:rPr>
        <w:t>to</w:t>
      </w:r>
      <w:r>
        <w:rPr>
          <w:color w:val="231F20"/>
          <w:spacing w:val="-2"/>
        </w:rPr>
        <w:t xml:space="preserve"> </w:t>
      </w:r>
      <w:r>
        <w:rPr>
          <w:color w:val="231F20"/>
        </w:rPr>
        <w:t>their</w:t>
      </w:r>
      <w:r>
        <w:rPr>
          <w:color w:val="231F20"/>
          <w:spacing w:val="-2"/>
        </w:rPr>
        <w:t xml:space="preserve"> </w:t>
      </w:r>
      <w:r>
        <w:rPr>
          <w:color w:val="231F20"/>
        </w:rPr>
        <w:t>employees,</w:t>
      </w:r>
      <w:r>
        <w:rPr>
          <w:color w:val="231F20"/>
          <w:spacing w:val="-2"/>
        </w:rPr>
        <w:t xml:space="preserve"> </w:t>
      </w:r>
      <w:r>
        <w:rPr>
          <w:color w:val="231F20"/>
        </w:rPr>
        <w:t>or</w:t>
      </w:r>
      <w:r>
        <w:rPr>
          <w:color w:val="231F20"/>
          <w:spacing w:val="-2"/>
        </w:rPr>
        <w:t xml:space="preserve"> </w:t>
      </w:r>
      <w:r>
        <w:rPr>
          <w:color w:val="231F20"/>
        </w:rPr>
        <w:t>to</w:t>
      </w:r>
      <w:r>
        <w:rPr>
          <w:color w:val="231F20"/>
          <w:spacing w:val="-2"/>
        </w:rPr>
        <w:t xml:space="preserve"> </w:t>
      </w:r>
      <w:r>
        <w:rPr>
          <w:color w:val="231F20"/>
        </w:rPr>
        <w:t>their</w:t>
      </w:r>
      <w:r>
        <w:rPr>
          <w:color w:val="231F20"/>
          <w:spacing w:val="-2"/>
        </w:rPr>
        <w:t xml:space="preserve"> </w:t>
      </w:r>
      <w:r>
        <w:rPr>
          <w:color w:val="231F20"/>
        </w:rPr>
        <w:t>employees’</w:t>
      </w:r>
      <w:r>
        <w:rPr>
          <w:color w:val="231F20"/>
          <w:spacing w:val="-2"/>
        </w:rPr>
        <w:t xml:space="preserve"> </w:t>
      </w:r>
      <w:r>
        <w:rPr>
          <w:color w:val="231F20"/>
        </w:rPr>
        <w:t xml:space="preserve">family or other associates. The FBT rules apply to current, </w:t>
      </w:r>
      <w:proofErr w:type="gramStart"/>
      <w:r>
        <w:rPr>
          <w:color w:val="231F20"/>
        </w:rPr>
        <w:t>future</w:t>
      </w:r>
      <w:proofErr w:type="gramEnd"/>
      <w:r>
        <w:rPr>
          <w:color w:val="231F20"/>
        </w:rPr>
        <w:t xml:space="preserve"> and past employees, directors of companies and beneficiaries of trusts.</w:t>
      </w:r>
    </w:p>
    <w:p w14:paraId="281D1CE6" w14:textId="77777777" w:rsidR="00836BF1" w:rsidRDefault="008C631A">
      <w:pPr>
        <w:pStyle w:val="BodyText"/>
        <w:kinsoku w:val="0"/>
        <w:overflowPunct w:val="0"/>
        <w:spacing w:before="116" w:line="249" w:lineRule="auto"/>
        <w:rPr>
          <w:color w:val="231F20"/>
        </w:rPr>
      </w:pPr>
      <w:r>
        <w:rPr>
          <w:color w:val="231F20"/>
        </w:rPr>
        <w:t>If you’re a sole trader or a partner in a partnership, you are not an employee and benefits you provide to yourself</w:t>
      </w:r>
      <w:r>
        <w:rPr>
          <w:color w:val="231F20"/>
          <w:spacing w:val="-3"/>
        </w:rPr>
        <w:t xml:space="preserve"> </w:t>
      </w:r>
      <w:r>
        <w:rPr>
          <w:color w:val="231F20"/>
        </w:rPr>
        <w:t>are</w:t>
      </w:r>
      <w:r>
        <w:rPr>
          <w:color w:val="231F20"/>
          <w:spacing w:val="-3"/>
        </w:rPr>
        <w:t xml:space="preserve"> </w:t>
      </w:r>
      <w:r>
        <w:rPr>
          <w:color w:val="231F20"/>
        </w:rPr>
        <w:t>not</w:t>
      </w:r>
      <w:r>
        <w:rPr>
          <w:color w:val="231F20"/>
          <w:spacing w:val="-3"/>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FBT.</w:t>
      </w:r>
      <w:r>
        <w:rPr>
          <w:color w:val="231F20"/>
          <w:spacing w:val="40"/>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sole</w:t>
      </w:r>
      <w:r>
        <w:rPr>
          <w:color w:val="231F20"/>
          <w:spacing w:val="-3"/>
        </w:rPr>
        <w:t xml:space="preserve"> </w:t>
      </w:r>
      <w:r>
        <w:rPr>
          <w:color w:val="231F20"/>
        </w:rPr>
        <w:t>trader</w:t>
      </w:r>
      <w:r>
        <w:rPr>
          <w:color w:val="231F20"/>
          <w:spacing w:val="-3"/>
        </w:rPr>
        <w:t xml:space="preserve"> </w:t>
      </w:r>
      <w:r>
        <w:rPr>
          <w:color w:val="231F20"/>
        </w:rPr>
        <w:t>or</w:t>
      </w:r>
      <w:r>
        <w:rPr>
          <w:color w:val="231F20"/>
          <w:spacing w:val="-3"/>
        </w:rPr>
        <w:t xml:space="preserve"> </w:t>
      </w:r>
      <w:r>
        <w:rPr>
          <w:color w:val="231F20"/>
        </w:rPr>
        <w:t>partnership,</w:t>
      </w:r>
      <w:r>
        <w:rPr>
          <w:color w:val="231F20"/>
          <w:spacing w:val="-3"/>
        </w:rPr>
        <w:t xml:space="preserve"> </w:t>
      </w:r>
      <w:r>
        <w:rPr>
          <w:color w:val="231F20"/>
        </w:rPr>
        <w:t>benefits</w:t>
      </w:r>
      <w:r>
        <w:rPr>
          <w:color w:val="231F20"/>
          <w:spacing w:val="-3"/>
        </w:rPr>
        <w:t xml:space="preserve"> </w:t>
      </w:r>
      <w:r>
        <w:rPr>
          <w:color w:val="231F20"/>
        </w:rPr>
        <w:t>you</w:t>
      </w:r>
      <w:r>
        <w:rPr>
          <w:color w:val="231F20"/>
          <w:spacing w:val="-3"/>
        </w:rPr>
        <w:t xml:space="preserve"> </w:t>
      </w:r>
      <w:r>
        <w:rPr>
          <w:color w:val="231F20"/>
        </w:rPr>
        <w:t>provide</w:t>
      </w:r>
      <w:r>
        <w:rPr>
          <w:color w:val="231F20"/>
          <w:spacing w:val="-3"/>
        </w:rPr>
        <w:t xml:space="preserve"> </w:t>
      </w:r>
      <w:r>
        <w:rPr>
          <w:color w:val="231F20"/>
        </w:rPr>
        <w:t>to</w:t>
      </w:r>
      <w:r>
        <w:rPr>
          <w:color w:val="231F20"/>
          <w:spacing w:val="-3"/>
        </w:rPr>
        <w:t xml:space="preserve"> </w:t>
      </w:r>
      <w:r>
        <w:rPr>
          <w:color w:val="231F20"/>
        </w:rPr>
        <w:t>employees</w:t>
      </w:r>
      <w:r>
        <w:rPr>
          <w:color w:val="231F20"/>
          <w:spacing w:val="-3"/>
        </w:rPr>
        <w:t xml:space="preserve"> </w:t>
      </w:r>
      <w:r>
        <w:rPr>
          <w:color w:val="231F20"/>
        </w:rPr>
        <w:t>may</w:t>
      </w:r>
      <w:r>
        <w:rPr>
          <w:color w:val="231F20"/>
          <w:spacing w:val="-3"/>
        </w:rPr>
        <w:t xml:space="preserve"> </w:t>
      </w:r>
      <w:r>
        <w:rPr>
          <w:color w:val="231F20"/>
        </w:rPr>
        <w:t>be subject to FBT.</w:t>
      </w:r>
    </w:p>
    <w:p w14:paraId="7FEA65A3" w14:textId="77777777" w:rsidR="00836BF1" w:rsidRDefault="008C631A">
      <w:pPr>
        <w:pStyle w:val="BodyText"/>
        <w:kinsoku w:val="0"/>
        <w:overflowPunct w:val="0"/>
        <w:spacing w:before="116"/>
        <w:rPr>
          <w:color w:val="231F20"/>
          <w:spacing w:val="-2"/>
        </w:rPr>
      </w:pPr>
      <w:r>
        <w:rPr>
          <w:color w:val="231F20"/>
        </w:rPr>
        <w:t>FBT</w:t>
      </w:r>
      <w:r>
        <w:rPr>
          <w:color w:val="231F20"/>
          <w:spacing w:val="-2"/>
        </w:rPr>
        <w:t xml:space="preserve"> </w:t>
      </w:r>
      <w:r>
        <w:rPr>
          <w:color w:val="231F20"/>
        </w:rPr>
        <w:t>is</w:t>
      </w:r>
      <w:r>
        <w:rPr>
          <w:color w:val="231F20"/>
          <w:spacing w:val="-1"/>
        </w:rPr>
        <w:t xml:space="preserve"> </w:t>
      </w:r>
      <w:r>
        <w:rPr>
          <w:color w:val="231F20"/>
        </w:rPr>
        <w:t>separate</w:t>
      </w:r>
      <w:r>
        <w:rPr>
          <w:color w:val="231F20"/>
          <w:spacing w:val="-1"/>
        </w:rPr>
        <w:t xml:space="preserve"> </w:t>
      </w:r>
      <w:r>
        <w:rPr>
          <w:color w:val="231F20"/>
        </w:rPr>
        <w:t>to</w:t>
      </w:r>
      <w:r>
        <w:rPr>
          <w:color w:val="231F20"/>
          <w:spacing w:val="-2"/>
        </w:rPr>
        <w:t xml:space="preserve"> </w:t>
      </w:r>
      <w:r>
        <w:rPr>
          <w:color w:val="231F20"/>
        </w:rPr>
        <w:t>income</w:t>
      </w:r>
      <w:r>
        <w:rPr>
          <w:color w:val="231F20"/>
          <w:spacing w:val="-1"/>
        </w:rPr>
        <w:t xml:space="preserve"> </w:t>
      </w:r>
      <w:r>
        <w:rPr>
          <w:color w:val="231F20"/>
        </w:rPr>
        <w:t>tax.</w:t>
      </w:r>
      <w:r>
        <w:rPr>
          <w:color w:val="231F20"/>
          <w:spacing w:val="-1"/>
        </w:rPr>
        <w:t xml:space="preserve"> </w:t>
      </w:r>
      <w:r>
        <w:rPr>
          <w:color w:val="231F20"/>
        </w:rPr>
        <w:t>It’s</w:t>
      </w:r>
      <w:r>
        <w:rPr>
          <w:color w:val="231F20"/>
          <w:spacing w:val="-1"/>
        </w:rPr>
        <w:t xml:space="preserve"> </w:t>
      </w:r>
      <w:r>
        <w:rPr>
          <w:color w:val="231F20"/>
        </w:rPr>
        <w:t>calculated</w:t>
      </w:r>
      <w:r>
        <w:rPr>
          <w:color w:val="231F20"/>
          <w:spacing w:val="-2"/>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taxable</w:t>
      </w:r>
      <w:r>
        <w:rPr>
          <w:color w:val="231F20"/>
          <w:spacing w:val="-1"/>
        </w:rPr>
        <w:t xml:space="preserve"> </w:t>
      </w:r>
      <w:r>
        <w:rPr>
          <w:color w:val="231F20"/>
        </w:rPr>
        <w:t>value</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fringe</w:t>
      </w:r>
      <w:r>
        <w:rPr>
          <w:color w:val="231F20"/>
          <w:spacing w:val="-1"/>
        </w:rPr>
        <w:t xml:space="preserve"> </w:t>
      </w:r>
      <w:r>
        <w:rPr>
          <w:color w:val="231F20"/>
          <w:spacing w:val="-2"/>
        </w:rPr>
        <w:t>benefit.</w:t>
      </w:r>
    </w:p>
    <w:p w14:paraId="5E4A265C" w14:textId="77777777" w:rsidR="00836BF1" w:rsidRDefault="008C631A">
      <w:pPr>
        <w:pStyle w:val="BodyText"/>
        <w:kinsoku w:val="0"/>
        <w:overflowPunct w:val="0"/>
        <w:spacing w:before="124" w:line="249" w:lineRule="auto"/>
        <w:rPr>
          <w:color w:val="231F20"/>
        </w:rPr>
      </w:pPr>
      <w:r>
        <w:rPr>
          <w:color w:val="231F20"/>
        </w:rPr>
        <w:t>As</w:t>
      </w:r>
      <w:r>
        <w:rPr>
          <w:color w:val="231F20"/>
          <w:spacing w:val="-5"/>
        </w:rPr>
        <w:t xml:space="preserve"> </w:t>
      </w:r>
      <w:r>
        <w:rPr>
          <w:color w:val="231F20"/>
        </w:rPr>
        <w:t>an</w:t>
      </w:r>
      <w:r>
        <w:rPr>
          <w:color w:val="231F20"/>
          <w:spacing w:val="-5"/>
        </w:rPr>
        <w:t xml:space="preserve"> </w:t>
      </w:r>
      <w:r>
        <w:rPr>
          <w:color w:val="231F20"/>
        </w:rPr>
        <w:t>employer,</w:t>
      </w:r>
      <w:r>
        <w:rPr>
          <w:color w:val="231F20"/>
          <w:spacing w:val="-5"/>
        </w:rPr>
        <w:t xml:space="preserve"> </w:t>
      </w:r>
      <w:r>
        <w:rPr>
          <w:color w:val="231F20"/>
        </w:rPr>
        <w:t>you</w:t>
      </w:r>
      <w:r>
        <w:rPr>
          <w:color w:val="231F20"/>
          <w:spacing w:val="-5"/>
        </w:rPr>
        <w:t xml:space="preserve"> </w:t>
      </w:r>
      <w:r>
        <w:rPr>
          <w:color w:val="231F20"/>
        </w:rPr>
        <w:t>must</w:t>
      </w:r>
      <w:r>
        <w:rPr>
          <w:color w:val="231F20"/>
          <w:spacing w:val="-5"/>
        </w:rPr>
        <w:t xml:space="preserve"> </w:t>
      </w:r>
      <w:r>
        <w:rPr>
          <w:color w:val="231F20"/>
        </w:rPr>
        <w:t>self-assess</w:t>
      </w:r>
      <w:r>
        <w:rPr>
          <w:color w:val="231F20"/>
          <w:spacing w:val="-5"/>
        </w:rPr>
        <w:t xml:space="preserve"> </w:t>
      </w:r>
      <w:r>
        <w:rPr>
          <w:color w:val="231F20"/>
        </w:rPr>
        <w:t>your</w:t>
      </w:r>
      <w:r>
        <w:rPr>
          <w:color w:val="231F20"/>
          <w:spacing w:val="-5"/>
        </w:rPr>
        <w:t xml:space="preserve"> </w:t>
      </w:r>
      <w:r>
        <w:rPr>
          <w:color w:val="231F20"/>
        </w:rPr>
        <w:t>FBT</w:t>
      </w:r>
      <w:r>
        <w:rPr>
          <w:color w:val="231F20"/>
          <w:spacing w:val="-5"/>
        </w:rPr>
        <w:t xml:space="preserve"> </w:t>
      </w:r>
      <w:r>
        <w:rPr>
          <w:color w:val="231F20"/>
        </w:rPr>
        <w:t>liability</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FBT</w:t>
      </w:r>
      <w:r>
        <w:rPr>
          <w:color w:val="231F20"/>
          <w:spacing w:val="-5"/>
        </w:rPr>
        <w:t xml:space="preserve"> </w:t>
      </w:r>
      <w:r>
        <w:rPr>
          <w:color w:val="231F20"/>
        </w:rPr>
        <w:t>year</w:t>
      </w:r>
      <w:r>
        <w:rPr>
          <w:color w:val="231F20"/>
          <w:spacing w:val="-5"/>
        </w:rPr>
        <w:t xml:space="preserve"> </w:t>
      </w:r>
      <w:r>
        <w:rPr>
          <w:color w:val="231F20"/>
        </w:rPr>
        <w:t>(1</w:t>
      </w:r>
      <w:r>
        <w:rPr>
          <w:color w:val="231F20"/>
          <w:spacing w:val="-5"/>
        </w:rPr>
        <w:t xml:space="preserve"> </w:t>
      </w:r>
      <w:r>
        <w:rPr>
          <w:color w:val="231F20"/>
        </w:rPr>
        <w:t>April</w:t>
      </w:r>
      <w:r>
        <w:rPr>
          <w:color w:val="231F20"/>
          <w:spacing w:val="-5"/>
        </w:rPr>
        <w:t xml:space="preserve"> </w:t>
      </w:r>
      <w:r>
        <w:rPr>
          <w:color w:val="231F20"/>
        </w:rPr>
        <w:t>to</w:t>
      </w:r>
      <w:r>
        <w:rPr>
          <w:color w:val="231F20"/>
          <w:spacing w:val="-5"/>
        </w:rPr>
        <w:t xml:space="preserve"> </w:t>
      </w:r>
      <w:r>
        <w:rPr>
          <w:color w:val="231F20"/>
        </w:rPr>
        <w:t>31</w:t>
      </w:r>
      <w:r>
        <w:rPr>
          <w:color w:val="231F20"/>
          <w:spacing w:val="-5"/>
        </w:rPr>
        <w:t xml:space="preserve"> </w:t>
      </w:r>
      <w:r>
        <w:rPr>
          <w:color w:val="231F20"/>
        </w:rPr>
        <w:t>March).</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have</w:t>
      </w:r>
      <w:r>
        <w:rPr>
          <w:color w:val="231F20"/>
          <w:spacing w:val="-5"/>
        </w:rPr>
        <w:t xml:space="preserve"> </w:t>
      </w:r>
      <w:r>
        <w:rPr>
          <w:color w:val="231F20"/>
        </w:rPr>
        <w:t>an FBT liability, you must lodge an FBT return and pay the FBT you owe.</w:t>
      </w:r>
    </w:p>
    <w:p w14:paraId="5DAE72E8" w14:textId="77777777" w:rsidR="00836BF1" w:rsidRDefault="008C631A">
      <w:pPr>
        <w:pStyle w:val="BodyText"/>
        <w:kinsoku w:val="0"/>
        <w:overflowPunct w:val="0"/>
        <w:spacing w:before="115"/>
        <w:rPr>
          <w:color w:val="205E9E"/>
        </w:rPr>
      </w:pPr>
      <w:r>
        <w:rPr>
          <w:color w:val="231F20"/>
        </w:rPr>
        <w:t>For</w:t>
      </w:r>
      <w:r>
        <w:rPr>
          <w:color w:val="231F20"/>
          <w:spacing w:val="1"/>
        </w:rPr>
        <w:t xml:space="preserve"> </w:t>
      </w:r>
      <w:r>
        <w:rPr>
          <w:color w:val="231F20"/>
        </w:rPr>
        <w:t>more</w:t>
      </w:r>
      <w:r>
        <w:rPr>
          <w:color w:val="231F20"/>
          <w:spacing w:val="4"/>
        </w:rPr>
        <w:t xml:space="preserve"> </w:t>
      </w:r>
      <w:r>
        <w:rPr>
          <w:color w:val="231F20"/>
        </w:rPr>
        <w:t>information</w:t>
      </w:r>
      <w:r>
        <w:rPr>
          <w:color w:val="231F20"/>
          <w:spacing w:val="4"/>
        </w:rPr>
        <w:t xml:space="preserve"> </w:t>
      </w:r>
      <w:r>
        <w:rPr>
          <w:color w:val="231F20"/>
        </w:rPr>
        <w:t>visit:</w:t>
      </w:r>
      <w:r>
        <w:rPr>
          <w:color w:val="231F20"/>
          <w:spacing w:val="3"/>
        </w:rPr>
        <w:t xml:space="preserve"> </w:t>
      </w:r>
      <w:r>
        <w:rPr>
          <w:color w:val="205E9E"/>
          <w:u w:val="single"/>
        </w:rPr>
        <w:t>ato.gov.au/business/fringe-benefits-tax/how-fringe-benefits-tax-</w:t>
      </w:r>
      <w:r>
        <w:rPr>
          <w:color w:val="205E9E"/>
          <w:spacing w:val="-2"/>
          <w:u w:val="single"/>
        </w:rPr>
        <w:t>works</w:t>
      </w:r>
    </w:p>
    <w:p w14:paraId="087B262C" w14:textId="77777777" w:rsidR="00836BF1" w:rsidRDefault="008C631A">
      <w:pPr>
        <w:pStyle w:val="Heading4"/>
        <w:kinsoku w:val="0"/>
        <w:overflowPunct w:val="0"/>
        <w:spacing w:before="183"/>
        <w:rPr>
          <w:color w:val="231F20"/>
          <w:spacing w:val="-2"/>
        </w:rPr>
      </w:pPr>
      <w:r>
        <w:rPr>
          <w:color w:val="231F20"/>
        </w:rPr>
        <w:t>How</w:t>
      </w:r>
      <w:r>
        <w:rPr>
          <w:color w:val="231F20"/>
          <w:spacing w:val="-4"/>
        </w:rPr>
        <w:t xml:space="preserve"> </w:t>
      </w:r>
      <w:r>
        <w:rPr>
          <w:color w:val="231F20"/>
        </w:rPr>
        <w:t>to</w:t>
      </w:r>
      <w:r>
        <w:rPr>
          <w:color w:val="231F20"/>
          <w:spacing w:val="-3"/>
        </w:rPr>
        <w:t xml:space="preserve"> </w:t>
      </w:r>
      <w:r>
        <w:rPr>
          <w:color w:val="231F20"/>
        </w:rPr>
        <w:t>apply</w:t>
      </w:r>
      <w:r>
        <w:rPr>
          <w:color w:val="231F20"/>
          <w:spacing w:val="-4"/>
        </w:rPr>
        <w:t xml:space="preserve"> </w:t>
      </w:r>
      <w:r>
        <w:rPr>
          <w:color w:val="231F20"/>
        </w:rPr>
        <w:t>for</w:t>
      </w:r>
      <w:r>
        <w:rPr>
          <w:color w:val="231F20"/>
          <w:spacing w:val="-3"/>
        </w:rPr>
        <w:t xml:space="preserve"> </w:t>
      </w:r>
      <w:r>
        <w:rPr>
          <w:color w:val="231F20"/>
        </w:rPr>
        <w:t>ATO</w:t>
      </w:r>
      <w:r>
        <w:rPr>
          <w:color w:val="231F20"/>
          <w:spacing w:val="-3"/>
        </w:rPr>
        <w:t xml:space="preserve"> </w:t>
      </w:r>
      <w:r>
        <w:rPr>
          <w:color w:val="231F20"/>
          <w:spacing w:val="-2"/>
        </w:rPr>
        <w:t>registration</w:t>
      </w:r>
    </w:p>
    <w:p w14:paraId="77740B12" w14:textId="77777777" w:rsidR="00836BF1" w:rsidRDefault="008C631A">
      <w:pPr>
        <w:pStyle w:val="BodyText"/>
        <w:kinsoku w:val="0"/>
        <w:overflowPunct w:val="0"/>
        <w:spacing w:before="94" w:line="249" w:lineRule="auto"/>
        <w:ind w:right="162"/>
        <w:rPr>
          <w:color w:val="231F20"/>
        </w:rPr>
      </w:pPr>
      <w:r>
        <w:rPr>
          <w:color w:val="231F20"/>
        </w:rPr>
        <w:t>There is no cost to apply to register your business for tax purposes with the ATO. However, your accountant or</w:t>
      </w:r>
      <w:r>
        <w:rPr>
          <w:color w:val="231F20"/>
          <w:spacing w:val="-3"/>
        </w:rPr>
        <w:t xml:space="preserve"> </w:t>
      </w:r>
      <w:r>
        <w:rPr>
          <w:color w:val="231F20"/>
        </w:rPr>
        <w:t>tax</w:t>
      </w:r>
      <w:r>
        <w:rPr>
          <w:color w:val="231F20"/>
          <w:spacing w:val="-3"/>
        </w:rPr>
        <w:t xml:space="preserve"> </w:t>
      </w:r>
      <w:r>
        <w:rPr>
          <w:color w:val="231F20"/>
        </w:rPr>
        <w:t>agent</w:t>
      </w:r>
      <w:r>
        <w:rPr>
          <w:color w:val="231F20"/>
          <w:spacing w:val="-3"/>
        </w:rPr>
        <w:t xml:space="preserve"> </w:t>
      </w:r>
      <w:r>
        <w:rPr>
          <w:color w:val="231F20"/>
        </w:rPr>
        <w:t>may</w:t>
      </w:r>
      <w:r>
        <w:rPr>
          <w:color w:val="231F20"/>
          <w:spacing w:val="-3"/>
        </w:rPr>
        <w:t xml:space="preserve"> </w:t>
      </w:r>
      <w:r>
        <w:rPr>
          <w:color w:val="231F20"/>
        </w:rPr>
        <w:t>charge</w:t>
      </w:r>
      <w:r>
        <w:rPr>
          <w:color w:val="231F20"/>
          <w:spacing w:val="-3"/>
        </w:rPr>
        <w:t xml:space="preserve"> </w:t>
      </w:r>
      <w:r>
        <w:rPr>
          <w:color w:val="231F20"/>
        </w:rPr>
        <w:t>a</w:t>
      </w:r>
      <w:r>
        <w:rPr>
          <w:color w:val="231F20"/>
          <w:spacing w:val="-3"/>
        </w:rPr>
        <w:t xml:space="preserve"> </w:t>
      </w:r>
      <w:r>
        <w:rPr>
          <w:color w:val="231F20"/>
        </w:rPr>
        <w:t>fee</w:t>
      </w:r>
      <w:r>
        <w:rPr>
          <w:color w:val="231F20"/>
          <w:spacing w:val="-3"/>
        </w:rPr>
        <w:t xml:space="preserve"> </w:t>
      </w:r>
      <w:r>
        <w:rPr>
          <w:color w:val="231F20"/>
        </w:rPr>
        <w:t>to</w:t>
      </w:r>
      <w:r>
        <w:rPr>
          <w:color w:val="231F20"/>
          <w:spacing w:val="-3"/>
        </w:rPr>
        <w:t xml:space="preserve"> </w:t>
      </w:r>
      <w:r>
        <w:rPr>
          <w:color w:val="231F20"/>
        </w:rPr>
        <w:t>assist</w:t>
      </w:r>
      <w:r>
        <w:rPr>
          <w:color w:val="231F20"/>
          <w:spacing w:val="-3"/>
        </w:rPr>
        <w:t xml:space="preserve"> </w:t>
      </w:r>
      <w:r>
        <w:rPr>
          <w:color w:val="231F20"/>
        </w:rPr>
        <w:t>you</w:t>
      </w:r>
      <w:r>
        <w:rPr>
          <w:color w:val="231F20"/>
          <w:spacing w:val="-3"/>
        </w:rPr>
        <w:t xml:space="preserve"> </w:t>
      </w:r>
      <w:r>
        <w:rPr>
          <w:color w:val="231F20"/>
        </w:rPr>
        <w:t>with</w:t>
      </w:r>
      <w:r>
        <w:rPr>
          <w:color w:val="231F20"/>
          <w:spacing w:val="-3"/>
        </w:rPr>
        <w:t xml:space="preserve"> </w:t>
      </w:r>
      <w:r>
        <w:rPr>
          <w:color w:val="231F20"/>
        </w:rPr>
        <w:t>registering.</w:t>
      </w:r>
      <w:r>
        <w:rPr>
          <w:color w:val="231F20"/>
          <w:spacing w:val="-3"/>
        </w:rPr>
        <w:t xml:space="preserve"> </w:t>
      </w:r>
      <w:r>
        <w:rPr>
          <w:color w:val="231F20"/>
        </w:rPr>
        <w:t>You</w:t>
      </w:r>
      <w:r>
        <w:rPr>
          <w:color w:val="231F20"/>
          <w:spacing w:val="-3"/>
        </w:rPr>
        <w:t xml:space="preserve"> </w:t>
      </w:r>
      <w:r>
        <w:rPr>
          <w:color w:val="231F20"/>
        </w:rPr>
        <w:t>can</w:t>
      </w:r>
      <w:r>
        <w:rPr>
          <w:color w:val="231F20"/>
          <w:spacing w:val="-3"/>
        </w:rPr>
        <w:t xml:space="preserve"> </w:t>
      </w:r>
      <w:r>
        <w:rPr>
          <w:color w:val="231F20"/>
        </w:rPr>
        <w:t>register</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for</w:t>
      </w:r>
      <w:r>
        <w:rPr>
          <w:color w:val="231F20"/>
          <w:spacing w:val="-3"/>
        </w:rPr>
        <w:t xml:space="preserve"> </w:t>
      </w:r>
      <w:r>
        <w:rPr>
          <w:color w:val="231F20"/>
        </w:rPr>
        <w:t>tax</w:t>
      </w:r>
      <w:r>
        <w:rPr>
          <w:color w:val="231F20"/>
          <w:spacing w:val="-3"/>
        </w:rPr>
        <w:t xml:space="preserve"> </w:t>
      </w:r>
      <w:r>
        <w:rPr>
          <w:color w:val="231F20"/>
        </w:rPr>
        <w:t>purposes:</w:t>
      </w:r>
    </w:p>
    <w:p w14:paraId="39D9AE5F" w14:textId="77777777" w:rsidR="00836BF1" w:rsidRDefault="008C631A">
      <w:pPr>
        <w:pStyle w:val="ListParagraph"/>
        <w:numPr>
          <w:ilvl w:val="0"/>
          <w:numId w:val="4"/>
        </w:numPr>
        <w:tabs>
          <w:tab w:val="left" w:pos="450"/>
        </w:tabs>
        <w:kinsoku w:val="0"/>
        <w:overflowPunct w:val="0"/>
        <w:spacing w:before="115" w:line="247" w:lineRule="auto"/>
        <w:ind w:right="503"/>
        <w:rPr>
          <w:color w:val="231F20"/>
          <w:sz w:val="21"/>
          <w:szCs w:val="21"/>
        </w:rPr>
      </w:pPr>
      <w:r>
        <w:rPr>
          <w:color w:val="231F20"/>
          <w:sz w:val="21"/>
          <w:szCs w:val="21"/>
        </w:rPr>
        <w:t>online</w:t>
      </w:r>
      <w:r>
        <w:rPr>
          <w:color w:val="231F20"/>
          <w:spacing w:val="-5"/>
          <w:sz w:val="21"/>
          <w:szCs w:val="21"/>
        </w:rPr>
        <w:t xml:space="preserve"> </w:t>
      </w:r>
      <w:r>
        <w:rPr>
          <w:color w:val="231F20"/>
          <w:sz w:val="21"/>
          <w:szCs w:val="21"/>
        </w:rPr>
        <w:t>at</w:t>
      </w:r>
      <w:r>
        <w:rPr>
          <w:color w:val="231F20"/>
          <w:spacing w:val="-5"/>
          <w:sz w:val="21"/>
          <w:szCs w:val="21"/>
        </w:rPr>
        <w:t xml:space="preserve"> </w:t>
      </w:r>
      <w:r>
        <w:rPr>
          <w:color w:val="231F20"/>
          <w:sz w:val="21"/>
          <w:szCs w:val="21"/>
        </w:rPr>
        <w:t>the</w:t>
      </w:r>
      <w:r>
        <w:rPr>
          <w:color w:val="231F20"/>
          <w:spacing w:val="-5"/>
          <w:sz w:val="21"/>
          <w:szCs w:val="21"/>
        </w:rPr>
        <w:t xml:space="preserve"> </w:t>
      </w:r>
      <w:r>
        <w:rPr>
          <w:color w:val="231F20"/>
          <w:sz w:val="21"/>
          <w:szCs w:val="21"/>
        </w:rPr>
        <w:t>Australian</w:t>
      </w:r>
      <w:r>
        <w:rPr>
          <w:color w:val="231F20"/>
          <w:spacing w:val="-5"/>
          <w:sz w:val="21"/>
          <w:szCs w:val="21"/>
        </w:rPr>
        <w:t xml:space="preserve"> </w:t>
      </w:r>
      <w:r>
        <w:rPr>
          <w:color w:val="231F20"/>
          <w:sz w:val="21"/>
          <w:szCs w:val="21"/>
        </w:rPr>
        <w:t>Business</w:t>
      </w:r>
      <w:r>
        <w:rPr>
          <w:color w:val="231F20"/>
          <w:spacing w:val="-5"/>
          <w:sz w:val="21"/>
          <w:szCs w:val="21"/>
        </w:rPr>
        <w:t xml:space="preserve"> </w:t>
      </w:r>
      <w:r>
        <w:rPr>
          <w:color w:val="231F20"/>
          <w:sz w:val="21"/>
          <w:szCs w:val="21"/>
        </w:rPr>
        <w:t>Register</w:t>
      </w:r>
      <w:r>
        <w:rPr>
          <w:color w:val="231F20"/>
          <w:spacing w:val="-5"/>
          <w:sz w:val="21"/>
          <w:szCs w:val="21"/>
        </w:rPr>
        <w:t xml:space="preserve"> </w:t>
      </w:r>
      <w:r>
        <w:rPr>
          <w:color w:val="231F20"/>
          <w:sz w:val="21"/>
          <w:szCs w:val="21"/>
        </w:rPr>
        <w:t>where</w:t>
      </w:r>
      <w:r>
        <w:rPr>
          <w:color w:val="231F20"/>
          <w:spacing w:val="-5"/>
          <w:sz w:val="21"/>
          <w:szCs w:val="21"/>
        </w:rPr>
        <w:t xml:space="preserve"> </w:t>
      </w:r>
      <w:r>
        <w:rPr>
          <w:color w:val="231F20"/>
          <w:sz w:val="21"/>
          <w:szCs w:val="21"/>
        </w:rPr>
        <w:t>you</w:t>
      </w:r>
      <w:r>
        <w:rPr>
          <w:color w:val="231F20"/>
          <w:spacing w:val="-5"/>
          <w:sz w:val="21"/>
          <w:szCs w:val="21"/>
        </w:rPr>
        <w:t xml:space="preserve"> </w:t>
      </w:r>
      <w:r>
        <w:rPr>
          <w:color w:val="231F20"/>
          <w:sz w:val="21"/>
          <w:szCs w:val="21"/>
        </w:rPr>
        <w:t>can</w:t>
      </w:r>
      <w:r>
        <w:rPr>
          <w:color w:val="231F20"/>
          <w:spacing w:val="-5"/>
          <w:sz w:val="21"/>
          <w:szCs w:val="21"/>
        </w:rPr>
        <w:t xml:space="preserve"> </w:t>
      </w:r>
      <w:r>
        <w:rPr>
          <w:color w:val="231F20"/>
          <w:sz w:val="21"/>
          <w:szCs w:val="21"/>
        </w:rPr>
        <w:t>apply</w:t>
      </w:r>
      <w:r>
        <w:rPr>
          <w:color w:val="231F20"/>
          <w:spacing w:val="-5"/>
          <w:sz w:val="21"/>
          <w:szCs w:val="21"/>
        </w:rPr>
        <w:t xml:space="preserve"> </w:t>
      </w:r>
      <w:r>
        <w:rPr>
          <w:color w:val="231F20"/>
          <w:sz w:val="21"/>
          <w:szCs w:val="21"/>
        </w:rPr>
        <w:t>for</w:t>
      </w:r>
      <w:r>
        <w:rPr>
          <w:color w:val="231F20"/>
          <w:spacing w:val="-5"/>
          <w:sz w:val="21"/>
          <w:szCs w:val="21"/>
        </w:rPr>
        <w:t xml:space="preserve"> </w:t>
      </w:r>
      <w:r>
        <w:rPr>
          <w:color w:val="231F20"/>
          <w:sz w:val="21"/>
          <w:szCs w:val="21"/>
        </w:rPr>
        <w:t>an</w:t>
      </w:r>
      <w:r>
        <w:rPr>
          <w:color w:val="231F20"/>
          <w:spacing w:val="-5"/>
          <w:sz w:val="21"/>
          <w:szCs w:val="21"/>
        </w:rPr>
        <w:t xml:space="preserve"> </w:t>
      </w:r>
      <w:r>
        <w:rPr>
          <w:color w:val="231F20"/>
          <w:sz w:val="21"/>
          <w:szCs w:val="21"/>
        </w:rPr>
        <w:t>ABN,</w:t>
      </w:r>
      <w:r>
        <w:rPr>
          <w:color w:val="231F20"/>
          <w:spacing w:val="-5"/>
          <w:sz w:val="21"/>
          <w:szCs w:val="21"/>
        </w:rPr>
        <w:t xml:space="preserve"> </w:t>
      </w:r>
      <w:r>
        <w:rPr>
          <w:color w:val="231F20"/>
          <w:sz w:val="21"/>
          <w:szCs w:val="21"/>
        </w:rPr>
        <w:t>GST,</w:t>
      </w:r>
      <w:r>
        <w:rPr>
          <w:color w:val="231F20"/>
          <w:spacing w:val="-5"/>
          <w:sz w:val="21"/>
          <w:szCs w:val="21"/>
        </w:rPr>
        <w:t xml:space="preserve"> </w:t>
      </w:r>
      <w:r>
        <w:rPr>
          <w:color w:val="231F20"/>
          <w:sz w:val="21"/>
          <w:szCs w:val="21"/>
        </w:rPr>
        <w:t>PAYG,</w:t>
      </w:r>
      <w:r>
        <w:rPr>
          <w:color w:val="231F20"/>
          <w:spacing w:val="-5"/>
          <w:sz w:val="21"/>
          <w:szCs w:val="21"/>
        </w:rPr>
        <w:t xml:space="preserve"> </w:t>
      </w:r>
      <w:r>
        <w:rPr>
          <w:color w:val="231F20"/>
          <w:sz w:val="21"/>
          <w:szCs w:val="21"/>
        </w:rPr>
        <w:t>and</w:t>
      </w:r>
      <w:r>
        <w:rPr>
          <w:color w:val="231F20"/>
          <w:spacing w:val="-5"/>
          <w:sz w:val="21"/>
          <w:szCs w:val="21"/>
        </w:rPr>
        <w:t xml:space="preserve"> </w:t>
      </w:r>
      <w:r>
        <w:rPr>
          <w:color w:val="231F20"/>
          <w:sz w:val="21"/>
          <w:szCs w:val="21"/>
        </w:rPr>
        <w:t>FBT</w:t>
      </w:r>
      <w:r>
        <w:rPr>
          <w:color w:val="231F20"/>
          <w:spacing w:val="-5"/>
          <w:sz w:val="21"/>
          <w:szCs w:val="21"/>
        </w:rPr>
        <w:t xml:space="preserve"> </w:t>
      </w:r>
      <w:r>
        <w:rPr>
          <w:color w:val="231F20"/>
          <w:sz w:val="21"/>
          <w:szCs w:val="21"/>
        </w:rPr>
        <w:t>in</w:t>
      </w:r>
      <w:r>
        <w:rPr>
          <w:color w:val="231F20"/>
          <w:spacing w:val="-5"/>
          <w:sz w:val="21"/>
          <w:szCs w:val="21"/>
        </w:rPr>
        <w:t xml:space="preserve"> </w:t>
      </w:r>
      <w:r>
        <w:rPr>
          <w:color w:val="231F20"/>
          <w:sz w:val="21"/>
          <w:szCs w:val="21"/>
        </w:rPr>
        <w:t>a single application.</w:t>
      </w:r>
    </w:p>
    <w:p w14:paraId="6F033DAA" w14:textId="77777777" w:rsidR="00836BF1" w:rsidRDefault="008C631A">
      <w:pPr>
        <w:pStyle w:val="ListParagraph"/>
        <w:numPr>
          <w:ilvl w:val="0"/>
          <w:numId w:val="4"/>
        </w:numPr>
        <w:tabs>
          <w:tab w:val="left" w:pos="449"/>
        </w:tabs>
        <w:kinsoku w:val="0"/>
        <w:overflowPunct w:val="0"/>
        <w:spacing w:before="116" w:line="357" w:lineRule="auto"/>
        <w:ind w:left="110" w:right="6474" w:firstLine="113"/>
        <w:rPr>
          <w:color w:val="205E9E"/>
          <w:sz w:val="21"/>
          <w:szCs w:val="21"/>
        </w:rPr>
      </w:pPr>
      <w:r>
        <w:rPr>
          <w:color w:val="231F20"/>
          <w:sz w:val="21"/>
          <w:szCs w:val="21"/>
        </w:rPr>
        <w:t>through</w:t>
      </w:r>
      <w:r>
        <w:rPr>
          <w:color w:val="231F20"/>
          <w:spacing w:val="-5"/>
          <w:sz w:val="21"/>
          <w:szCs w:val="21"/>
        </w:rPr>
        <w:t xml:space="preserve"> </w:t>
      </w:r>
      <w:r>
        <w:rPr>
          <w:color w:val="231F20"/>
          <w:sz w:val="21"/>
          <w:szCs w:val="21"/>
        </w:rPr>
        <w:t>your</w:t>
      </w:r>
      <w:r>
        <w:rPr>
          <w:color w:val="231F20"/>
          <w:spacing w:val="-5"/>
          <w:sz w:val="21"/>
          <w:szCs w:val="21"/>
        </w:rPr>
        <w:t xml:space="preserve"> </w:t>
      </w:r>
      <w:r>
        <w:rPr>
          <w:color w:val="231F20"/>
          <w:sz w:val="21"/>
          <w:szCs w:val="21"/>
        </w:rPr>
        <w:t>accountant</w:t>
      </w:r>
      <w:r>
        <w:rPr>
          <w:color w:val="231F20"/>
          <w:spacing w:val="-5"/>
          <w:sz w:val="21"/>
          <w:szCs w:val="21"/>
        </w:rPr>
        <w:t xml:space="preserve"> </w:t>
      </w:r>
      <w:r>
        <w:rPr>
          <w:color w:val="231F20"/>
          <w:sz w:val="21"/>
          <w:szCs w:val="21"/>
        </w:rPr>
        <w:t>or</w:t>
      </w:r>
      <w:r>
        <w:rPr>
          <w:color w:val="231F20"/>
          <w:spacing w:val="-5"/>
          <w:sz w:val="21"/>
          <w:szCs w:val="21"/>
        </w:rPr>
        <w:t xml:space="preserve"> </w:t>
      </w:r>
      <w:r>
        <w:rPr>
          <w:color w:val="231F20"/>
          <w:sz w:val="21"/>
          <w:szCs w:val="21"/>
        </w:rPr>
        <w:t>tax</w:t>
      </w:r>
      <w:r>
        <w:rPr>
          <w:color w:val="231F20"/>
          <w:spacing w:val="-5"/>
          <w:sz w:val="21"/>
          <w:szCs w:val="21"/>
        </w:rPr>
        <w:t xml:space="preserve"> </w:t>
      </w:r>
      <w:r>
        <w:rPr>
          <w:color w:val="231F20"/>
          <w:sz w:val="21"/>
          <w:szCs w:val="21"/>
        </w:rPr>
        <w:t xml:space="preserve">agent. For more information visit: </w:t>
      </w:r>
      <w:r>
        <w:rPr>
          <w:color w:val="205E9E"/>
          <w:sz w:val="21"/>
          <w:szCs w:val="21"/>
          <w:u w:val="single"/>
        </w:rPr>
        <w:t>abr.gov.au</w:t>
      </w:r>
    </w:p>
    <w:p w14:paraId="6A6183B6" w14:textId="77777777" w:rsidR="00836BF1" w:rsidRDefault="008C631A">
      <w:pPr>
        <w:pStyle w:val="Heading3"/>
        <w:kinsoku w:val="0"/>
        <w:overflowPunct w:val="0"/>
        <w:spacing w:before="133"/>
        <w:rPr>
          <w:color w:val="696059"/>
          <w:spacing w:val="-2"/>
        </w:rPr>
      </w:pPr>
      <w:r>
        <w:rPr>
          <w:color w:val="696059"/>
        </w:rPr>
        <w:t>Protecting</w:t>
      </w:r>
      <w:r>
        <w:rPr>
          <w:color w:val="696059"/>
          <w:spacing w:val="-8"/>
        </w:rPr>
        <w:t xml:space="preserve"> </w:t>
      </w:r>
      <w:r>
        <w:rPr>
          <w:color w:val="696059"/>
        </w:rPr>
        <w:t>your</w:t>
      </w:r>
      <w:r>
        <w:rPr>
          <w:color w:val="696059"/>
          <w:spacing w:val="-7"/>
        </w:rPr>
        <w:t xml:space="preserve"> </w:t>
      </w:r>
      <w:r>
        <w:rPr>
          <w:color w:val="696059"/>
        </w:rPr>
        <w:t>intellectual</w:t>
      </w:r>
      <w:r>
        <w:rPr>
          <w:color w:val="696059"/>
          <w:spacing w:val="-7"/>
        </w:rPr>
        <w:t xml:space="preserve"> </w:t>
      </w:r>
      <w:r>
        <w:rPr>
          <w:color w:val="696059"/>
          <w:spacing w:val="-2"/>
        </w:rPr>
        <w:t>property</w:t>
      </w:r>
    </w:p>
    <w:p w14:paraId="3A06DF1E" w14:textId="77777777" w:rsidR="00836BF1" w:rsidRDefault="008C631A">
      <w:pPr>
        <w:pStyle w:val="BodyText"/>
        <w:kinsoku w:val="0"/>
        <w:overflowPunct w:val="0"/>
        <w:spacing w:before="114" w:line="249" w:lineRule="auto"/>
        <w:ind w:right="115"/>
        <w:rPr>
          <w:color w:val="231F20"/>
        </w:rPr>
      </w:pPr>
      <w:r>
        <w:rPr>
          <w:color w:val="231F20"/>
        </w:rPr>
        <w:t xml:space="preserve">When starting a new business, registering a new business </w:t>
      </w:r>
      <w:proofErr w:type="gramStart"/>
      <w:r>
        <w:rPr>
          <w:color w:val="231F20"/>
        </w:rPr>
        <w:t>name</w:t>
      </w:r>
      <w:proofErr w:type="gramEnd"/>
      <w:r>
        <w:rPr>
          <w:color w:val="231F20"/>
        </w:rPr>
        <w:t xml:space="preserve"> or developing a new product, you should consider</w:t>
      </w:r>
      <w:r>
        <w:rPr>
          <w:color w:val="231F20"/>
          <w:spacing w:val="-2"/>
        </w:rPr>
        <w:t xml:space="preserve"> </w:t>
      </w:r>
      <w:r>
        <w:rPr>
          <w:color w:val="231F20"/>
        </w:rPr>
        <w:t>protecting</w:t>
      </w:r>
      <w:r>
        <w:rPr>
          <w:color w:val="231F20"/>
          <w:spacing w:val="-2"/>
        </w:rPr>
        <w:t xml:space="preserve"> </w:t>
      </w:r>
      <w:r>
        <w:rPr>
          <w:color w:val="231F20"/>
        </w:rPr>
        <w:t>your</w:t>
      </w:r>
      <w:r>
        <w:rPr>
          <w:color w:val="231F20"/>
          <w:spacing w:val="-2"/>
        </w:rPr>
        <w:t xml:space="preserve"> </w:t>
      </w:r>
      <w:r>
        <w:rPr>
          <w:color w:val="231F20"/>
        </w:rPr>
        <w:t>original</w:t>
      </w:r>
      <w:r>
        <w:rPr>
          <w:color w:val="231F20"/>
          <w:spacing w:val="-2"/>
        </w:rPr>
        <w:t xml:space="preserve"> </w:t>
      </w:r>
      <w:r>
        <w:rPr>
          <w:color w:val="231F20"/>
        </w:rPr>
        <w:t>business</w:t>
      </w:r>
      <w:r>
        <w:rPr>
          <w:color w:val="231F20"/>
          <w:spacing w:val="-2"/>
        </w:rPr>
        <w:t xml:space="preserve"> </w:t>
      </w:r>
      <w:r>
        <w:rPr>
          <w:color w:val="231F20"/>
        </w:rPr>
        <w:t>idea</w:t>
      </w:r>
      <w:r>
        <w:rPr>
          <w:color w:val="231F20"/>
          <w:spacing w:val="-2"/>
        </w:rPr>
        <w:t xml:space="preserve"> </w:t>
      </w:r>
      <w:r>
        <w:rPr>
          <w:color w:val="231F20"/>
        </w:rPr>
        <w:t>—</w:t>
      </w:r>
      <w:r>
        <w:rPr>
          <w:color w:val="231F20"/>
          <w:spacing w:val="-2"/>
        </w:rPr>
        <w:t xml:space="preserve"> </w:t>
      </w:r>
      <w:r>
        <w:rPr>
          <w:color w:val="231F20"/>
        </w:rPr>
        <w:t>your</w:t>
      </w:r>
      <w:r>
        <w:rPr>
          <w:color w:val="231F20"/>
          <w:spacing w:val="-2"/>
        </w:rPr>
        <w:t xml:space="preserve"> </w:t>
      </w:r>
      <w:r>
        <w:rPr>
          <w:color w:val="231F20"/>
        </w:rPr>
        <w:t>intellectual</w:t>
      </w:r>
      <w:r>
        <w:rPr>
          <w:color w:val="231F20"/>
          <w:spacing w:val="-2"/>
        </w:rPr>
        <w:t xml:space="preserve"> </w:t>
      </w:r>
      <w:r>
        <w:rPr>
          <w:color w:val="231F20"/>
        </w:rPr>
        <w:t>property</w:t>
      </w:r>
      <w:r>
        <w:rPr>
          <w:color w:val="231F20"/>
          <w:spacing w:val="-2"/>
        </w:rPr>
        <w:t xml:space="preserve"> </w:t>
      </w:r>
      <w:r>
        <w:rPr>
          <w:color w:val="231F20"/>
        </w:rPr>
        <w:t>(IP).</w:t>
      </w:r>
      <w:r>
        <w:rPr>
          <w:color w:val="231F20"/>
          <w:spacing w:val="-2"/>
        </w:rPr>
        <w:t xml:space="preserve"> </w:t>
      </w:r>
      <w:r>
        <w:rPr>
          <w:color w:val="231F20"/>
        </w:rPr>
        <w:t>Registering</w:t>
      </w:r>
      <w:r>
        <w:rPr>
          <w:color w:val="231F20"/>
          <w:spacing w:val="-2"/>
        </w:rPr>
        <w:t xml:space="preserve"> </w:t>
      </w:r>
      <w:r>
        <w:rPr>
          <w:color w:val="231F20"/>
        </w:rPr>
        <w:t>a</w:t>
      </w:r>
      <w:r>
        <w:rPr>
          <w:color w:val="231F20"/>
          <w:spacing w:val="-2"/>
        </w:rPr>
        <w:t xml:space="preserve"> </w:t>
      </w:r>
      <w:r>
        <w:rPr>
          <w:color w:val="231F20"/>
        </w:rPr>
        <w:t>business</w:t>
      </w:r>
      <w:r>
        <w:rPr>
          <w:color w:val="231F20"/>
          <w:spacing w:val="-2"/>
        </w:rPr>
        <w:t xml:space="preserve"> </w:t>
      </w:r>
      <w:r>
        <w:rPr>
          <w:color w:val="231F20"/>
        </w:rPr>
        <w:t xml:space="preserve">name or domain name doesn’t automatically give you exclusive rights to that name. There are </w:t>
      </w:r>
      <w:proofErr w:type="gramStart"/>
      <w:r>
        <w:rPr>
          <w:color w:val="231F20"/>
        </w:rPr>
        <w:t>a number of</w:t>
      </w:r>
      <w:proofErr w:type="gramEnd"/>
      <w:r>
        <w:rPr>
          <w:color w:val="231F20"/>
        </w:rPr>
        <w:t xml:space="preserve"> options for protecting aspects of your business. The three most common forms of IP protection are:</w:t>
      </w:r>
    </w:p>
    <w:p w14:paraId="34AA615C" w14:textId="77777777" w:rsidR="00836BF1" w:rsidRDefault="008C631A">
      <w:pPr>
        <w:pStyle w:val="ListParagraph"/>
        <w:numPr>
          <w:ilvl w:val="0"/>
          <w:numId w:val="4"/>
        </w:numPr>
        <w:tabs>
          <w:tab w:val="left" w:pos="449"/>
        </w:tabs>
        <w:kinsoku w:val="0"/>
        <w:overflowPunct w:val="0"/>
        <w:spacing w:before="117"/>
        <w:ind w:left="449" w:hanging="226"/>
        <w:rPr>
          <w:color w:val="231F20"/>
          <w:spacing w:val="-2"/>
          <w:sz w:val="21"/>
          <w:szCs w:val="21"/>
        </w:rPr>
      </w:pPr>
      <w:r>
        <w:rPr>
          <w:color w:val="231F20"/>
          <w:spacing w:val="-2"/>
          <w:sz w:val="21"/>
          <w:szCs w:val="21"/>
        </w:rPr>
        <w:t>copyright.</w:t>
      </w:r>
    </w:p>
    <w:p w14:paraId="0765C9A3" w14:textId="77777777" w:rsidR="00836BF1" w:rsidRDefault="008C631A">
      <w:pPr>
        <w:pStyle w:val="ListParagraph"/>
        <w:numPr>
          <w:ilvl w:val="0"/>
          <w:numId w:val="4"/>
        </w:numPr>
        <w:tabs>
          <w:tab w:val="left" w:pos="449"/>
        </w:tabs>
        <w:kinsoku w:val="0"/>
        <w:overflowPunct w:val="0"/>
        <w:ind w:left="449" w:hanging="226"/>
        <w:rPr>
          <w:color w:val="231F20"/>
          <w:spacing w:val="-2"/>
          <w:sz w:val="21"/>
          <w:szCs w:val="21"/>
        </w:rPr>
      </w:pPr>
      <w:proofErr w:type="gramStart"/>
      <w:r>
        <w:rPr>
          <w:color w:val="231F20"/>
          <w:sz w:val="21"/>
          <w:szCs w:val="21"/>
        </w:rPr>
        <w:t>trade</w:t>
      </w:r>
      <w:r>
        <w:rPr>
          <w:color w:val="231F20"/>
          <w:spacing w:val="-1"/>
          <w:sz w:val="21"/>
          <w:szCs w:val="21"/>
        </w:rPr>
        <w:t xml:space="preserve"> </w:t>
      </w:r>
      <w:r>
        <w:rPr>
          <w:color w:val="231F20"/>
          <w:spacing w:val="-2"/>
          <w:sz w:val="21"/>
          <w:szCs w:val="21"/>
        </w:rPr>
        <w:t>mark</w:t>
      </w:r>
      <w:proofErr w:type="gramEnd"/>
      <w:r>
        <w:rPr>
          <w:color w:val="231F20"/>
          <w:spacing w:val="-2"/>
          <w:sz w:val="21"/>
          <w:szCs w:val="21"/>
        </w:rPr>
        <w:t>.</w:t>
      </w:r>
    </w:p>
    <w:p w14:paraId="66F52311" w14:textId="77777777" w:rsidR="00836BF1" w:rsidRDefault="008C631A">
      <w:pPr>
        <w:pStyle w:val="ListParagraph"/>
        <w:numPr>
          <w:ilvl w:val="0"/>
          <w:numId w:val="4"/>
        </w:numPr>
        <w:tabs>
          <w:tab w:val="left" w:pos="449"/>
        </w:tabs>
        <w:kinsoku w:val="0"/>
        <w:overflowPunct w:val="0"/>
        <w:ind w:left="449" w:hanging="226"/>
        <w:rPr>
          <w:color w:val="231F20"/>
          <w:spacing w:val="-2"/>
          <w:sz w:val="21"/>
          <w:szCs w:val="21"/>
        </w:rPr>
      </w:pPr>
      <w:r>
        <w:rPr>
          <w:color w:val="231F20"/>
          <w:spacing w:val="-2"/>
          <w:sz w:val="21"/>
          <w:szCs w:val="21"/>
        </w:rPr>
        <w:t>patent.</w:t>
      </w:r>
    </w:p>
    <w:p w14:paraId="654F2D7F" w14:textId="77777777" w:rsidR="00836BF1" w:rsidRDefault="008C631A">
      <w:pPr>
        <w:pStyle w:val="BodyText"/>
        <w:kinsoku w:val="0"/>
        <w:overflowPunct w:val="0"/>
        <w:rPr>
          <w:color w:val="205E9E"/>
          <w:spacing w:val="-2"/>
        </w:rPr>
      </w:pPr>
      <w:r>
        <w:rPr>
          <w:color w:val="231F20"/>
        </w:rPr>
        <w:t>IP</w:t>
      </w:r>
      <w:r>
        <w:rPr>
          <w:color w:val="231F20"/>
          <w:spacing w:val="-4"/>
        </w:rPr>
        <w:t xml:space="preserve"> </w:t>
      </w:r>
      <w:r>
        <w:rPr>
          <w:color w:val="231F20"/>
        </w:rPr>
        <w:t>Australia</w:t>
      </w:r>
      <w:r>
        <w:rPr>
          <w:color w:val="231F20"/>
          <w:spacing w:val="-1"/>
        </w:rPr>
        <w:t xml:space="preserve"> </w:t>
      </w:r>
      <w:r>
        <w:rPr>
          <w:color w:val="231F20"/>
        </w:rPr>
        <w:t>provides</w:t>
      </w:r>
      <w:r>
        <w:rPr>
          <w:color w:val="231F20"/>
          <w:spacing w:val="-1"/>
        </w:rPr>
        <w:t xml:space="preserve"> </w:t>
      </w:r>
      <w:r>
        <w:rPr>
          <w:color w:val="231F20"/>
        </w:rPr>
        <w:t>practical</w:t>
      </w:r>
      <w:r>
        <w:rPr>
          <w:color w:val="231F20"/>
          <w:spacing w:val="-1"/>
        </w:rPr>
        <w:t xml:space="preserve"> </w:t>
      </w:r>
      <w:r>
        <w:rPr>
          <w:color w:val="231F20"/>
        </w:rPr>
        <w:t>information</w:t>
      </w:r>
      <w:r>
        <w:rPr>
          <w:color w:val="231F20"/>
          <w:spacing w:val="-1"/>
        </w:rPr>
        <w:t xml:space="preserve"> </w:t>
      </w:r>
      <w:r>
        <w:rPr>
          <w:color w:val="231F20"/>
        </w:rPr>
        <w:t>and</w:t>
      </w:r>
      <w:r>
        <w:rPr>
          <w:color w:val="231F20"/>
          <w:spacing w:val="-1"/>
        </w:rPr>
        <w:t xml:space="preserve"> </w:t>
      </w:r>
      <w:r>
        <w:rPr>
          <w:color w:val="231F20"/>
        </w:rPr>
        <w:t>ongoing</w:t>
      </w:r>
      <w:r>
        <w:rPr>
          <w:color w:val="231F20"/>
          <w:spacing w:val="-1"/>
        </w:rPr>
        <w:t xml:space="preserve"> </w:t>
      </w:r>
      <w:r>
        <w:rPr>
          <w:color w:val="231F20"/>
        </w:rPr>
        <w:t>support:</w:t>
      </w:r>
      <w:r>
        <w:rPr>
          <w:color w:val="231F20"/>
          <w:spacing w:val="-1"/>
        </w:rPr>
        <w:t xml:space="preserve"> </w:t>
      </w:r>
      <w:r>
        <w:rPr>
          <w:color w:val="205E9E"/>
          <w:spacing w:val="-2"/>
          <w:u w:val="single"/>
        </w:rPr>
        <w:t>ipaustralia.gov.au/</w:t>
      </w:r>
    </w:p>
    <w:p w14:paraId="299157AD" w14:textId="77777777" w:rsidR="00836BF1" w:rsidRDefault="008C631A">
      <w:pPr>
        <w:pStyle w:val="BodyText"/>
        <w:kinsoku w:val="0"/>
        <w:overflowPunct w:val="0"/>
        <w:spacing w:before="124"/>
        <w:rPr>
          <w:color w:val="231F20"/>
          <w:spacing w:val="-2"/>
        </w:rPr>
      </w:pPr>
      <w:r>
        <w:rPr>
          <w:color w:val="231F20"/>
        </w:rPr>
        <w:t>The</w:t>
      </w:r>
      <w:r>
        <w:rPr>
          <w:color w:val="231F20"/>
          <w:spacing w:val="-6"/>
        </w:rPr>
        <w:t xml:space="preserve"> </w:t>
      </w:r>
      <w:r>
        <w:rPr>
          <w:color w:val="231F20"/>
        </w:rPr>
        <w:t>Tasmanian</w:t>
      </w:r>
      <w:r>
        <w:rPr>
          <w:color w:val="231F20"/>
          <w:spacing w:val="-4"/>
        </w:rPr>
        <w:t xml:space="preserve"> </w:t>
      </w:r>
      <w:r>
        <w:rPr>
          <w:color w:val="231F20"/>
        </w:rPr>
        <w:t>Government</w:t>
      </w:r>
      <w:r>
        <w:rPr>
          <w:color w:val="231F20"/>
          <w:spacing w:val="-3"/>
        </w:rPr>
        <w:t xml:space="preserve"> </w:t>
      </w:r>
      <w:r>
        <w:rPr>
          <w:color w:val="231F20"/>
        </w:rPr>
        <w:t>has</w:t>
      </w:r>
      <w:r>
        <w:rPr>
          <w:color w:val="231F20"/>
          <w:spacing w:val="-4"/>
        </w:rPr>
        <w:t xml:space="preserve"> </w:t>
      </w:r>
      <w:r>
        <w:rPr>
          <w:color w:val="231F20"/>
        </w:rPr>
        <w:t>a</w:t>
      </w:r>
      <w:r>
        <w:rPr>
          <w:color w:val="231F20"/>
          <w:spacing w:val="-3"/>
        </w:rPr>
        <w:t xml:space="preserve"> </w:t>
      </w:r>
      <w:r>
        <w:rPr>
          <w:color w:val="231F20"/>
        </w:rPr>
        <w:t>confidential</w:t>
      </w:r>
      <w:r>
        <w:rPr>
          <w:color w:val="231F20"/>
          <w:spacing w:val="-4"/>
        </w:rPr>
        <w:t xml:space="preserve"> </w:t>
      </w:r>
      <w:r>
        <w:rPr>
          <w:color w:val="231F20"/>
        </w:rPr>
        <w:t>and</w:t>
      </w:r>
      <w:r>
        <w:rPr>
          <w:color w:val="231F20"/>
          <w:spacing w:val="-3"/>
        </w:rPr>
        <w:t xml:space="preserve"> </w:t>
      </w:r>
      <w:r>
        <w:rPr>
          <w:color w:val="231F20"/>
        </w:rPr>
        <w:t>obligation</w:t>
      </w:r>
      <w:r>
        <w:rPr>
          <w:color w:val="231F20"/>
          <w:spacing w:val="-4"/>
        </w:rPr>
        <w:t xml:space="preserve"> </w:t>
      </w:r>
      <w:r>
        <w:rPr>
          <w:color w:val="231F20"/>
        </w:rPr>
        <w:t>free</w:t>
      </w:r>
      <w:r>
        <w:rPr>
          <w:color w:val="231F20"/>
          <w:spacing w:val="-4"/>
        </w:rPr>
        <w:t xml:space="preserve"> </w:t>
      </w:r>
      <w:r>
        <w:rPr>
          <w:color w:val="231F20"/>
        </w:rPr>
        <w:t>visiting</w:t>
      </w:r>
      <w:r>
        <w:rPr>
          <w:color w:val="231F20"/>
          <w:spacing w:val="-3"/>
        </w:rPr>
        <w:t xml:space="preserve"> </w:t>
      </w:r>
      <w:r>
        <w:rPr>
          <w:color w:val="231F20"/>
        </w:rPr>
        <w:t>patent</w:t>
      </w:r>
      <w:r>
        <w:rPr>
          <w:color w:val="231F20"/>
          <w:spacing w:val="-4"/>
        </w:rPr>
        <w:t xml:space="preserve"> </w:t>
      </w:r>
      <w:r>
        <w:rPr>
          <w:color w:val="231F20"/>
        </w:rPr>
        <w:t>and</w:t>
      </w:r>
      <w:r>
        <w:rPr>
          <w:color w:val="231F20"/>
          <w:spacing w:val="-3"/>
        </w:rPr>
        <w:t xml:space="preserve"> </w:t>
      </w:r>
      <w:proofErr w:type="gramStart"/>
      <w:r>
        <w:rPr>
          <w:color w:val="231F20"/>
        </w:rPr>
        <w:t>trade</w:t>
      </w:r>
      <w:r>
        <w:rPr>
          <w:color w:val="231F20"/>
          <w:spacing w:val="-4"/>
        </w:rPr>
        <w:t xml:space="preserve"> </w:t>
      </w:r>
      <w:r>
        <w:rPr>
          <w:color w:val="231F20"/>
        </w:rPr>
        <w:t>mark</w:t>
      </w:r>
      <w:proofErr w:type="gramEnd"/>
      <w:r>
        <w:rPr>
          <w:color w:val="231F20"/>
          <w:spacing w:val="-3"/>
        </w:rPr>
        <w:t xml:space="preserve"> </w:t>
      </w:r>
      <w:r>
        <w:rPr>
          <w:color w:val="231F20"/>
          <w:spacing w:val="-2"/>
        </w:rPr>
        <w:t>attorney</w:t>
      </w:r>
    </w:p>
    <w:p w14:paraId="47DD48F6" w14:textId="77777777" w:rsidR="00836BF1" w:rsidRDefault="008C631A">
      <w:pPr>
        <w:pStyle w:val="BodyText"/>
        <w:kinsoku w:val="0"/>
        <w:overflowPunct w:val="0"/>
        <w:spacing w:before="10"/>
        <w:rPr>
          <w:color w:val="205E9E"/>
          <w:spacing w:val="-2"/>
        </w:rPr>
      </w:pPr>
      <w:r>
        <w:rPr>
          <w:color w:val="231F20"/>
        </w:rPr>
        <w:t>program</w:t>
      </w:r>
      <w:r>
        <w:rPr>
          <w:color w:val="231F20"/>
          <w:spacing w:val="-5"/>
        </w:rPr>
        <w:t xml:space="preserve"> </w:t>
      </w:r>
      <w:r>
        <w:rPr>
          <w:color w:val="231F20"/>
        </w:rPr>
        <w:t>which</w:t>
      </w:r>
      <w:r>
        <w:rPr>
          <w:color w:val="231F20"/>
          <w:spacing w:val="-3"/>
        </w:rPr>
        <w:t xml:space="preserve"> </w:t>
      </w:r>
      <w:r>
        <w:rPr>
          <w:color w:val="231F20"/>
        </w:rPr>
        <w:t>you</w:t>
      </w:r>
      <w:r>
        <w:rPr>
          <w:color w:val="231F20"/>
          <w:spacing w:val="-2"/>
        </w:rPr>
        <w:t xml:space="preserve"> </w:t>
      </w:r>
      <w:r>
        <w:rPr>
          <w:color w:val="231F20"/>
        </w:rPr>
        <w:t>can</w:t>
      </w:r>
      <w:r>
        <w:rPr>
          <w:color w:val="231F20"/>
          <w:spacing w:val="-3"/>
        </w:rPr>
        <w:t xml:space="preserve"> </w:t>
      </w:r>
      <w:r>
        <w:rPr>
          <w:color w:val="231F20"/>
        </w:rPr>
        <w:t>access.</w:t>
      </w:r>
      <w:r>
        <w:rPr>
          <w:color w:val="231F20"/>
          <w:spacing w:val="-3"/>
        </w:rPr>
        <w:t xml:space="preserve"> </w:t>
      </w:r>
      <w:r>
        <w:rPr>
          <w:color w:val="231F20"/>
        </w:rPr>
        <w:t>To</w:t>
      </w:r>
      <w:r>
        <w:rPr>
          <w:color w:val="231F20"/>
          <w:spacing w:val="-2"/>
        </w:rPr>
        <w:t xml:space="preserve"> </w:t>
      </w:r>
      <w:r>
        <w:rPr>
          <w:color w:val="231F20"/>
        </w:rPr>
        <w:t>make</w:t>
      </w:r>
      <w:r>
        <w:rPr>
          <w:color w:val="231F20"/>
          <w:spacing w:val="-3"/>
        </w:rPr>
        <w:t xml:space="preserve"> </w:t>
      </w:r>
      <w:r>
        <w:rPr>
          <w:color w:val="231F20"/>
        </w:rPr>
        <w:t>a</w:t>
      </w:r>
      <w:r>
        <w:rPr>
          <w:color w:val="231F20"/>
          <w:spacing w:val="-3"/>
        </w:rPr>
        <w:t xml:space="preserve"> </w:t>
      </w:r>
      <w:r>
        <w:rPr>
          <w:color w:val="231F20"/>
        </w:rPr>
        <w:t>booking</w:t>
      </w:r>
      <w:r>
        <w:rPr>
          <w:color w:val="231F20"/>
          <w:spacing w:val="-2"/>
        </w:rPr>
        <w:t xml:space="preserve"> </w:t>
      </w:r>
      <w:r>
        <w:rPr>
          <w:color w:val="231F20"/>
        </w:rPr>
        <w:t>go</w:t>
      </w:r>
      <w:r>
        <w:rPr>
          <w:color w:val="231F20"/>
          <w:spacing w:val="-3"/>
        </w:rPr>
        <w:t xml:space="preserve"> </w:t>
      </w:r>
      <w:r>
        <w:rPr>
          <w:color w:val="231F20"/>
        </w:rPr>
        <w:t>to:</w:t>
      </w:r>
      <w:r>
        <w:rPr>
          <w:color w:val="231F20"/>
          <w:spacing w:val="-2"/>
        </w:rPr>
        <w:t xml:space="preserve"> </w:t>
      </w:r>
      <w:r>
        <w:rPr>
          <w:color w:val="205E9E"/>
          <w:spacing w:val="-2"/>
          <w:u w:val="single"/>
        </w:rPr>
        <w:t>business.tas.gov.au/starting/</w:t>
      </w:r>
      <w:proofErr w:type="spellStart"/>
      <w:r>
        <w:rPr>
          <w:color w:val="205E9E"/>
          <w:spacing w:val="-2"/>
          <w:u w:val="single"/>
        </w:rPr>
        <w:t>ip_</w:t>
      </w:r>
      <w:proofErr w:type="gramStart"/>
      <w:r>
        <w:rPr>
          <w:color w:val="205E9E"/>
          <w:spacing w:val="-2"/>
          <w:u w:val="single"/>
        </w:rPr>
        <w:t>protection</w:t>
      </w:r>
      <w:proofErr w:type="spellEnd"/>
      <w:proofErr w:type="gramEnd"/>
    </w:p>
    <w:p w14:paraId="0F44D94A" w14:textId="77777777" w:rsidR="00836BF1" w:rsidRDefault="00836BF1">
      <w:pPr>
        <w:pStyle w:val="BodyText"/>
        <w:kinsoku w:val="0"/>
        <w:overflowPunct w:val="0"/>
        <w:spacing w:before="9"/>
        <w:ind w:left="0"/>
      </w:pPr>
    </w:p>
    <w:p w14:paraId="5F50B024" w14:textId="77777777" w:rsidR="00836BF1" w:rsidRDefault="008C631A">
      <w:pPr>
        <w:pStyle w:val="Heading3"/>
        <w:kinsoku w:val="0"/>
        <w:overflowPunct w:val="0"/>
        <w:rPr>
          <w:color w:val="696059"/>
          <w:spacing w:val="-2"/>
        </w:rPr>
      </w:pPr>
      <w:r>
        <w:rPr>
          <w:color w:val="696059"/>
        </w:rPr>
        <w:t>Obtaining</w:t>
      </w:r>
      <w:r>
        <w:rPr>
          <w:color w:val="696059"/>
          <w:spacing w:val="2"/>
        </w:rPr>
        <w:t xml:space="preserve"> </w:t>
      </w:r>
      <w:r>
        <w:rPr>
          <w:color w:val="696059"/>
        </w:rPr>
        <w:t>the</w:t>
      </w:r>
      <w:r>
        <w:rPr>
          <w:color w:val="696059"/>
          <w:spacing w:val="3"/>
        </w:rPr>
        <w:t xml:space="preserve"> </w:t>
      </w:r>
      <w:r>
        <w:rPr>
          <w:color w:val="696059"/>
        </w:rPr>
        <w:t>necessary</w:t>
      </w:r>
      <w:r>
        <w:rPr>
          <w:color w:val="696059"/>
          <w:spacing w:val="3"/>
        </w:rPr>
        <w:t xml:space="preserve"> </w:t>
      </w:r>
      <w:r>
        <w:rPr>
          <w:color w:val="696059"/>
          <w:spacing w:val="-2"/>
        </w:rPr>
        <w:t>insurances</w:t>
      </w:r>
    </w:p>
    <w:p w14:paraId="35824120" w14:textId="77777777" w:rsidR="00836BF1" w:rsidRDefault="008C631A">
      <w:pPr>
        <w:pStyle w:val="BodyText"/>
        <w:kinsoku w:val="0"/>
        <w:overflowPunct w:val="0"/>
        <w:spacing w:before="113" w:line="249" w:lineRule="auto"/>
        <w:rPr>
          <w:color w:val="231F20"/>
        </w:rPr>
      </w:pPr>
      <w:r>
        <w:rPr>
          <w:color w:val="231F20"/>
        </w:rPr>
        <w:t>Keep</w:t>
      </w:r>
      <w:r>
        <w:rPr>
          <w:color w:val="231F20"/>
          <w:spacing w:val="-3"/>
        </w:rPr>
        <w:t xml:space="preserve"> </w:t>
      </w:r>
      <w:r>
        <w:rPr>
          <w:color w:val="231F20"/>
        </w:rPr>
        <w:t>in</w:t>
      </w:r>
      <w:r>
        <w:rPr>
          <w:color w:val="231F20"/>
          <w:spacing w:val="-3"/>
        </w:rPr>
        <w:t xml:space="preserve"> </w:t>
      </w:r>
      <w:r>
        <w:rPr>
          <w:color w:val="231F20"/>
        </w:rPr>
        <w:t>mind</w:t>
      </w:r>
      <w:r>
        <w:rPr>
          <w:color w:val="231F20"/>
          <w:spacing w:val="-3"/>
        </w:rPr>
        <w:t xml:space="preserve"> </w:t>
      </w:r>
      <w:r>
        <w:rPr>
          <w:color w:val="231F20"/>
        </w:rPr>
        <w:t>that</w:t>
      </w:r>
      <w:r>
        <w:rPr>
          <w:color w:val="231F20"/>
          <w:spacing w:val="-3"/>
        </w:rPr>
        <w:t xml:space="preserve"> </w:t>
      </w:r>
      <w:r>
        <w:rPr>
          <w:color w:val="231F20"/>
        </w:rPr>
        <w:t>many</w:t>
      </w:r>
      <w:r>
        <w:rPr>
          <w:color w:val="231F20"/>
          <w:spacing w:val="-3"/>
        </w:rPr>
        <w:t xml:space="preserve"> </w:t>
      </w:r>
      <w:r>
        <w:rPr>
          <w:color w:val="231F20"/>
        </w:rPr>
        <w:t>insurance</w:t>
      </w:r>
      <w:r>
        <w:rPr>
          <w:color w:val="231F20"/>
          <w:spacing w:val="-3"/>
        </w:rPr>
        <w:t xml:space="preserve"> </w:t>
      </w:r>
      <w:r>
        <w:rPr>
          <w:color w:val="231F20"/>
        </w:rPr>
        <w:t>companies</w:t>
      </w:r>
      <w:r>
        <w:rPr>
          <w:color w:val="231F20"/>
          <w:spacing w:val="-3"/>
        </w:rPr>
        <w:t xml:space="preserve"> </w:t>
      </w:r>
      <w:r>
        <w:rPr>
          <w:color w:val="231F20"/>
        </w:rPr>
        <w:t>will</w:t>
      </w:r>
      <w:r>
        <w:rPr>
          <w:color w:val="231F20"/>
          <w:spacing w:val="-3"/>
        </w:rPr>
        <w:t xml:space="preserve"> </w:t>
      </w:r>
      <w:r>
        <w:rPr>
          <w:color w:val="231F20"/>
        </w:rPr>
        <w:t>require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business</w:t>
      </w:r>
      <w:r>
        <w:rPr>
          <w:color w:val="231F20"/>
          <w:spacing w:val="-3"/>
        </w:rPr>
        <w:t xml:space="preserve"> </w:t>
      </w:r>
      <w:r>
        <w:rPr>
          <w:color w:val="231F20"/>
        </w:rPr>
        <w:t>registrations</w:t>
      </w:r>
      <w:r>
        <w:rPr>
          <w:color w:val="231F20"/>
          <w:spacing w:val="-3"/>
        </w:rPr>
        <w:t xml:space="preserve"> </w:t>
      </w:r>
      <w:r>
        <w:rPr>
          <w:color w:val="231F20"/>
        </w:rPr>
        <w:t>and</w:t>
      </w:r>
      <w:r>
        <w:rPr>
          <w:color w:val="231F20"/>
          <w:spacing w:val="-3"/>
        </w:rPr>
        <w:t xml:space="preserve"> </w:t>
      </w:r>
      <w:r>
        <w:rPr>
          <w:color w:val="231F20"/>
        </w:rPr>
        <w:t>licences</w:t>
      </w:r>
      <w:r>
        <w:rPr>
          <w:color w:val="231F20"/>
          <w:spacing w:val="-3"/>
        </w:rPr>
        <w:t xml:space="preserve"> </w:t>
      </w:r>
      <w:r>
        <w:rPr>
          <w:color w:val="231F20"/>
        </w:rPr>
        <w:t>in place before they agree to provide insurance.</w:t>
      </w:r>
    </w:p>
    <w:p w14:paraId="61093F9D" w14:textId="77777777" w:rsidR="00836BF1" w:rsidRDefault="008C631A">
      <w:pPr>
        <w:pStyle w:val="BodyText"/>
        <w:kinsoku w:val="0"/>
        <w:overflowPunct w:val="0"/>
        <w:spacing w:before="115" w:line="249" w:lineRule="auto"/>
        <w:ind w:right="162"/>
        <w:rPr>
          <w:color w:val="231F20"/>
        </w:rPr>
      </w:pPr>
      <w:r>
        <w:rPr>
          <w:color w:val="231F20"/>
        </w:rPr>
        <w:t>There</w:t>
      </w:r>
      <w:r>
        <w:rPr>
          <w:color w:val="231F20"/>
          <w:spacing w:val="-2"/>
        </w:rPr>
        <w:t xml:space="preserve"> </w:t>
      </w:r>
      <w:r>
        <w:rPr>
          <w:color w:val="231F20"/>
        </w:rPr>
        <w:t>are</w:t>
      </w:r>
      <w:r>
        <w:rPr>
          <w:color w:val="231F20"/>
          <w:spacing w:val="-2"/>
        </w:rPr>
        <w:t xml:space="preserve"> </w:t>
      </w:r>
      <w:r>
        <w:rPr>
          <w:color w:val="231F20"/>
        </w:rPr>
        <w:t>various</w:t>
      </w:r>
      <w:r>
        <w:rPr>
          <w:color w:val="231F20"/>
          <w:spacing w:val="-2"/>
        </w:rPr>
        <w:t xml:space="preserve"> </w:t>
      </w:r>
      <w:r>
        <w:rPr>
          <w:color w:val="231F20"/>
        </w:rPr>
        <w:t>types</w:t>
      </w:r>
      <w:r>
        <w:rPr>
          <w:color w:val="231F20"/>
          <w:spacing w:val="-2"/>
        </w:rPr>
        <w:t xml:space="preserve"> </w:t>
      </w:r>
      <w:r>
        <w:rPr>
          <w:color w:val="231F20"/>
        </w:rPr>
        <w:t>of</w:t>
      </w:r>
      <w:r>
        <w:rPr>
          <w:color w:val="231F20"/>
          <w:spacing w:val="-2"/>
        </w:rPr>
        <w:t xml:space="preserve"> </w:t>
      </w:r>
      <w:r>
        <w:rPr>
          <w:color w:val="231F20"/>
        </w:rPr>
        <w:t>other</w:t>
      </w:r>
      <w:r>
        <w:rPr>
          <w:color w:val="231F20"/>
          <w:spacing w:val="-2"/>
        </w:rPr>
        <w:t xml:space="preserve"> </w:t>
      </w:r>
      <w:r>
        <w:rPr>
          <w:color w:val="231F20"/>
        </w:rPr>
        <w:t>insurance</w:t>
      </w:r>
      <w:r>
        <w:rPr>
          <w:color w:val="231F20"/>
          <w:spacing w:val="-2"/>
        </w:rPr>
        <w:t xml:space="preserve"> </w:t>
      </w:r>
      <w:r>
        <w:rPr>
          <w:color w:val="231F20"/>
        </w:rPr>
        <w:t>available</w:t>
      </w:r>
      <w:r>
        <w:rPr>
          <w:color w:val="231F20"/>
          <w:spacing w:val="-2"/>
        </w:rPr>
        <w:t xml:space="preserve"> </w:t>
      </w:r>
      <w:r>
        <w:rPr>
          <w:color w:val="231F20"/>
        </w:rPr>
        <w:t>to</w:t>
      </w:r>
      <w:r>
        <w:rPr>
          <w:color w:val="231F20"/>
          <w:spacing w:val="-2"/>
        </w:rPr>
        <w:t xml:space="preserve"> </w:t>
      </w:r>
      <w:r>
        <w:rPr>
          <w:color w:val="231F20"/>
        </w:rPr>
        <w:t>protect</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rPr>
        <w:t>Specific</w:t>
      </w:r>
      <w:r>
        <w:rPr>
          <w:color w:val="231F20"/>
          <w:spacing w:val="-2"/>
        </w:rPr>
        <w:t xml:space="preserve"> </w:t>
      </w:r>
      <w:r>
        <w:rPr>
          <w:color w:val="231F20"/>
        </w:rPr>
        <w:t>insurance</w:t>
      </w:r>
      <w:r>
        <w:rPr>
          <w:color w:val="231F20"/>
          <w:spacing w:val="-2"/>
        </w:rPr>
        <w:t xml:space="preserve"> </w:t>
      </w:r>
      <w:r>
        <w:rPr>
          <w:color w:val="231F20"/>
        </w:rPr>
        <w:t>needs</w:t>
      </w:r>
      <w:r>
        <w:rPr>
          <w:color w:val="231F20"/>
          <w:spacing w:val="-2"/>
        </w:rPr>
        <w:t xml:space="preserve"> </w:t>
      </w:r>
      <w:r>
        <w:rPr>
          <w:color w:val="231F20"/>
        </w:rPr>
        <w:t>vary by industry, company size and the type of operations. Common types of business insurance that you may want to consider include:</w:t>
      </w:r>
    </w:p>
    <w:p w14:paraId="3ADA65D1" w14:textId="77777777" w:rsidR="00836BF1" w:rsidRDefault="008C631A">
      <w:pPr>
        <w:pStyle w:val="ListParagraph"/>
        <w:numPr>
          <w:ilvl w:val="0"/>
          <w:numId w:val="4"/>
        </w:numPr>
        <w:tabs>
          <w:tab w:val="left" w:pos="450"/>
        </w:tabs>
        <w:kinsoku w:val="0"/>
        <w:overflowPunct w:val="0"/>
        <w:spacing w:before="116" w:line="247" w:lineRule="auto"/>
        <w:ind w:right="612"/>
        <w:rPr>
          <w:color w:val="231F20"/>
          <w:sz w:val="21"/>
          <w:szCs w:val="21"/>
        </w:rPr>
      </w:pPr>
      <w:r>
        <w:rPr>
          <w:color w:val="231F20"/>
          <w:sz w:val="21"/>
          <w:szCs w:val="21"/>
        </w:rPr>
        <w:t>Public</w:t>
      </w:r>
      <w:r>
        <w:rPr>
          <w:color w:val="231F20"/>
          <w:spacing w:val="-1"/>
          <w:sz w:val="21"/>
          <w:szCs w:val="21"/>
        </w:rPr>
        <w:t xml:space="preserve"> </w:t>
      </w:r>
      <w:r>
        <w:rPr>
          <w:color w:val="231F20"/>
          <w:sz w:val="21"/>
          <w:szCs w:val="21"/>
        </w:rPr>
        <w:t>Liability</w:t>
      </w:r>
      <w:r>
        <w:rPr>
          <w:color w:val="231F20"/>
          <w:spacing w:val="-1"/>
          <w:sz w:val="21"/>
          <w:szCs w:val="21"/>
        </w:rPr>
        <w:t xml:space="preserve"> </w:t>
      </w:r>
      <w:r>
        <w:rPr>
          <w:color w:val="231F20"/>
          <w:sz w:val="21"/>
          <w:szCs w:val="21"/>
        </w:rPr>
        <w:t>Insurance:</w:t>
      </w:r>
      <w:r>
        <w:rPr>
          <w:color w:val="231F20"/>
          <w:spacing w:val="-1"/>
          <w:sz w:val="21"/>
          <w:szCs w:val="21"/>
        </w:rPr>
        <w:t xml:space="preserve"> </w:t>
      </w:r>
      <w:r>
        <w:rPr>
          <w:color w:val="231F20"/>
          <w:sz w:val="21"/>
          <w:szCs w:val="21"/>
        </w:rPr>
        <w:t>Covers</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business</w:t>
      </w:r>
      <w:r>
        <w:rPr>
          <w:color w:val="231F20"/>
          <w:spacing w:val="-1"/>
          <w:sz w:val="21"/>
          <w:szCs w:val="21"/>
        </w:rPr>
        <w:t xml:space="preserve"> </w:t>
      </w:r>
      <w:r>
        <w:rPr>
          <w:color w:val="231F20"/>
          <w:sz w:val="21"/>
          <w:szCs w:val="21"/>
        </w:rPr>
        <w:t>against</w:t>
      </w:r>
      <w:r>
        <w:rPr>
          <w:color w:val="231F20"/>
          <w:spacing w:val="-1"/>
          <w:sz w:val="21"/>
          <w:szCs w:val="21"/>
        </w:rPr>
        <w:t xml:space="preserve"> </w:t>
      </w:r>
      <w:r>
        <w:rPr>
          <w:color w:val="231F20"/>
          <w:sz w:val="21"/>
          <w:szCs w:val="21"/>
        </w:rPr>
        <w:t>claims</w:t>
      </w:r>
      <w:r>
        <w:rPr>
          <w:color w:val="231F20"/>
          <w:spacing w:val="-1"/>
          <w:sz w:val="21"/>
          <w:szCs w:val="21"/>
        </w:rPr>
        <w:t xml:space="preserve"> </w:t>
      </w:r>
      <w:r>
        <w:rPr>
          <w:color w:val="231F20"/>
          <w:sz w:val="21"/>
          <w:szCs w:val="21"/>
        </w:rPr>
        <w:t>for</w:t>
      </w:r>
      <w:r>
        <w:rPr>
          <w:color w:val="231F20"/>
          <w:spacing w:val="-1"/>
          <w:sz w:val="21"/>
          <w:szCs w:val="21"/>
        </w:rPr>
        <w:t xml:space="preserve"> </w:t>
      </w:r>
      <w:r>
        <w:rPr>
          <w:color w:val="231F20"/>
          <w:sz w:val="21"/>
          <w:szCs w:val="21"/>
        </w:rPr>
        <w:t>property</w:t>
      </w:r>
      <w:r>
        <w:rPr>
          <w:color w:val="231F20"/>
          <w:spacing w:val="-1"/>
          <w:sz w:val="21"/>
          <w:szCs w:val="21"/>
        </w:rPr>
        <w:t xml:space="preserve"> </w:t>
      </w:r>
      <w:r>
        <w:rPr>
          <w:color w:val="231F20"/>
          <w:sz w:val="21"/>
          <w:szCs w:val="21"/>
        </w:rPr>
        <w:t>damage</w:t>
      </w:r>
      <w:r>
        <w:rPr>
          <w:color w:val="231F20"/>
          <w:spacing w:val="-1"/>
          <w:sz w:val="21"/>
          <w:szCs w:val="21"/>
        </w:rPr>
        <w:t xml:space="preserve"> </w:t>
      </w:r>
      <w:r>
        <w:rPr>
          <w:color w:val="231F20"/>
          <w:sz w:val="21"/>
          <w:szCs w:val="21"/>
        </w:rPr>
        <w:t>or</w:t>
      </w:r>
      <w:r>
        <w:rPr>
          <w:color w:val="231F20"/>
          <w:spacing w:val="-1"/>
          <w:sz w:val="21"/>
          <w:szCs w:val="21"/>
        </w:rPr>
        <w:t xml:space="preserve"> </w:t>
      </w:r>
      <w:r>
        <w:rPr>
          <w:color w:val="231F20"/>
          <w:sz w:val="21"/>
          <w:szCs w:val="21"/>
        </w:rPr>
        <w:t>personal</w:t>
      </w:r>
      <w:r>
        <w:rPr>
          <w:color w:val="231F20"/>
          <w:spacing w:val="-1"/>
          <w:sz w:val="21"/>
          <w:szCs w:val="21"/>
        </w:rPr>
        <w:t xml:space="preserve"> </w:t>
      </w:r>
      <w:r>
        <w:rPr>
          <w:color w:val="231F20"/>
          <w:sz w:val="21"/>
          <w:szCs w:val="21"/>
        </w:rPr>
        <w:t>injury caused to third parties.</w:t>
      </w:r>
    </w:p>
    <w:p w14:paraId="6780DF76" w14:textId="77777777" w:rsidR="00836BF1" w:rsidRDefault="008C631A">
      <w:pPr>
        <w:pStyle w:val="ListParagraph"/>
        <w:numPr>
          <w:ilvl w:val="0"/>
          <w:numId w:val="4"/>
        </w:numPr>
        <w:tabs>
          <w:tab w:val="left" w:pos="450"/>
        </w:tabs>
        <w:kinsoku w:val="0"/>
        <w:overflowPunct w:val="0"/>
        <w:spacing w:before="116" w:line="247" w:lineRule="auto"/>
        <w:ind w:right="418"/>
        <w:rPr>
          <w:color w:val="231F20"/>
          <w:sz w:val="21"/>
          <w:szCs w:val="21"/>
        </w:rPr>
      </w:pPr>
      <w:r>
        <w:rPr>
          <w:color w:val="231F20"/>
          <w:sz w:val="21"/>
          <w:szCs w:val="21"/>
        </w:rPr>
        <w:t>Professional</w:t>
      </w:r>
      <w:r>
        <w:rPr>
          <w:color w:val="231F20"/>
          <w:spacing w:val="-3"/>
          <w:sz w:val="21"/>
          <w:szCs w:val="21"/>
        </w:rPr>
        <w:t xml:space="preserve"> </w:t>
      </w:r>
      <w:r>
        <w:rPr>
          <w:color w:val="231F20"/>
          <w:sz w:val="21"/>
          <w:szCs w:val="21"/>
        </w:rPr>
        <w:t>Indemnity</w:t>
      </w:r>
      <w:r>
        <w:rPr>
          <w:color w:val="231F20"/>
          <w:spacing w:val="-3"/>
          <w:sz w:val="21"/>
          <w:szCs w:val="21"/>
        </w:rPr>
        <w:t xml:space="preserve"> </w:t>
      </w:r>
      <w:r>
        <w:rPr>
          <w:color w:val="231F20"/>
          <w:sz w:val="21"/>
          <w:szCs w:val="21"/>
        </w:rPr>
        <w:t>Insurance:</w:t>
      </w:r>
      <w:r>
        <w:rPr>
          <w:color w:val="231F20"/>
          <w:spacing w:val="-3"/>
          <w:sz w:val="21"/>
          <w:szCs w:val="21"/>
        </w:rPr>
        <w:t xml:space="preserve"> </w:t>
      </w:r>
      <w:r>
        <w:rPr>
          <w:color w:val="231F20"/>
          <w:sz w:val="21"/>
          <w:szCs w:val="21"/>
        </w:rPr>
        <w:t>Protects</w:t>
      </w:r>
      <w:r>
        <w:rPr>
          <w:color w:val="231F20"/>
          <w:spacing w:val="-3"/>
          <w:sz w:val="21"/>
          <w:szCs w:val="21"/>
        </w:rPr>
        <w:t xml:space="preserve"> </w:t>
      </w:r>
      <w:r>
        <w:rPr>
          <w:color w:val="231F20"/>
          <w:sz w:val="21"/>
          <w:szCs w:val="21"/>
        </w:rPr>
        <w:t>professionals</w:t>
      </w:r>
      <w:r>
        <w:rPr>
          <w:color w:val="231F20"/>
          <w:spacing w:val="-3"/>
          <w:sz w:val="21"/>
          <w:szCs w:val="21"/>
        </w:rPr>
        <w:t xml:space="preserve"> </w:t>
      </w:r>
      <w:r>
        <w:rPr>
          <w:color w:val="231F20"/>
          <w:sz w:val="21"/>
          <w:szCs w:val="21"/>
        </w:rPr>
        <w:t>against</w:t>
      </w:r>
      <w:r>
        <w:rPr>
          <w:color w:val="231F20"/>
          <w:spacing w:val="-3"/>
          <w:sz w:val="21"/>
          <w:szCs w:val="21"/>
        </w:rPr>
        <w:t xml:space="preserve"> </w:t>
      </w:r>
      <w:r>
        <w:rPr>
          <w:color w:val="231F20"/>
          <w:sz w:val="21"/>
          <w:szCs w:val="21"/>
        </w:rPr>
        <w:t>claims</w:t>
      </w:r>
      <w:r>
        <w:rPr>
          <w:color w:val="231F20"/>
          <w:spacing w:val="-3"/>
          <w:sz w:val="21"/>
          <w:szCs w:val="21"/>
        </w:rPr>
        <w:t xml:space="preserve"> </w:t>
      </w:r>
      <w:r>
        <w:rPr>
          <w:color w:val="231F20"/>
          <w:sz w:val="21"/>
          <w:szCs w:val="21"/>
        </w:rPr>
        <w:t>resulting</w:t>
      </w:r>
      <w:r>
        <w:rPr>
          <w:color w:val="231F20"/>
          <w:spacing w:val="-3"/>
          <w:sz w:val="21"/>
          <w:szCs w:val="21"/>
        </w:rPr>
        <w:t xml:space="preserve"> </w:t>
      </w:r>
      <w:r>
        <w:rPr>
          <w:color w:val="231F20"/>
          <w:sz w:val="21"/>
          <w:szCs w:val="21"/>
        </w:rPr>
        <w:t>from</w:t>
      </w:r>
      <w:r>
        <w:rPr>
          <w:color w:val="231F20"/>
          <w:spacing w:val="-3"/>
          <w:sz w:val="21"/>
          <w:szCs w:val="21"/>
        </w:rPr>
        <w:t xml:space="preserve"> </w:t>
      </w:r>
      <w:r>
        <w:rPr>
          <w:color w:val="231F20"/>
          <w:sz w:val="21"/>
          <w:szCs w:val="21"/>
        </w:rPr>
        <w:t>the</w:t>
      </w:r>
      <w:r>
        <w:rPr>
          <w:color w:val="231F20"/>
          <w:spacing w:val="-3"/>
          <w:sz w:val="21"/>
          <w:szCs w:val="21"/>
        </w:rPr>
        <w:t xml:space="preserve"> </w:t>
      </w:r>
      <w:r>
        <w:rPr>
          <w:color w:val="231F20"/>
          <w:sz w:val="21"/>
          <w:szCs w:val="21"/>
        </w:rPr>
        <w:t>professional advice or services they provided.</w:t>
      </w:r>
    </w:p>
    <w:p w14:paraId="56099838" w14:textId="77777777" w:rsidR="00836BF1" w:rsidRDefault="008C631A">
      <w:pPr>
        <w:pStyle w:val="ListParagraph"/>
        <w:numPr>
          <w:ilvl w:val="0"/>
          <w:numId w:val="4"/>
        </w:numPr>
        <w:tabs>
          <w:tab w:val="left" w:pos="450"/>
        </w:tabs>
        <w:kinsoku w:val="0"/>
        <w:overflowPunct w:val="0"/>
        <w:spacing w:before="116" w:line="247" w:lineRule="auto"/>
        <w:ind w:right="679"/>
        <w:rPr>
          <w:color w:val="231F20"/>
          <w:sz w:val="21"/>
          <w:szCs w:val="21"/>
        </w:rPr>
      </w:pPr>
      <w:r>
        <w:rPr>
          <w:color w:val="231F20"/>
          <w:sz w:val="21"/>
          <w:szCs w:val="21"/>
        </w:rPr>
        <w:t>Product</w:t>
      </w:r>
      <w:r>
        <w:rPr>
          <w:color w:val="231F20"/>
          <w:spacing w:val="-2"/>
          <w:sz w:val="21"/>
          <w:szCs w:val="21"/>
        </w:rPr>
        <w:t xml:space="preserve"> </w:t>
      </w:r>
      <w:r>
        <w:rPr>
          <w:color w:val="231F20"/>
          <w:sz w:val="21"/>
          <w:szCs w:val="21"/>
        </w:rPr>
        <w:t>Liability</w:t>
      </w:r>
      <w:r>
        <w:rPr>
          <w:color w:val="231F20"/>
          <w:spacing w:val="-2"/>
          <w:sz w:val="21"/>
          <w:szCs w:val="21"/>
        </w:rPr>
        <w:t xml:space="preserve"> </w:t>
      </w:r>
      <w:r>
        <w:rPr>
          <w:color w:val="231F20"/>
          <w:sz w:val="21"/>
          <w:szCs w:val="21"/>
        </w:rPr>
        <w:t>Insurance:</w:t>
      </w:r>
      <w:r>
        <w:rPr>
          <w:color w:val="231F20"/>
          <w:spacing w:val="-2"/>
          <w:sz w:val="21"/>
          <w:szCs w:val="21"/>
        </w:rPr>
        <w:t xml:space="preserve"> </w:t>
      </w:r>
      <w:r>
        <w:rPr>
          <w:color w:val="231F20"/>
          <w:sz w:val="21"/>
          <w:szCs w:val="21"/>
        </w:rPr>
        <w:t>Provides</w:t>
      </w:r>
      <w:r>
        <w:rPr>
          <w:color w:val="231F20"/>
          <w:spacing w:val="-2"/>
          <w:sz w:val="21"/>
          <w:szCs w:val="21"/>
        </w:rPr>
        <w:t xml:space="preserve"> </w:t>
      </w:r>
      <w:r>
        <w:rPr>
          <w:color w:val="231F20"/>
          <w:sz w:val="21"/>
          <w:szCs w:val="21"/>
        </w:rPr>
        <w:t>coverage</w:t>
      </w:r>
      <w:r>
        <w:rPr>
          <w:color w:val="231F20"/>
          <w:spacing w:val="-2"/>
          <w:sz w:val="21"/>
          <w:szCs w:val="21"/>
        </w:rPr>
        <w:t xml:space="preserve"> </w:t>
      </w:r>
      <w:r>
        <w:rPr>
          <w:color w:val="231F20"/>
          <w:sz w:val="21"/>
          <w:szCs w:val="21"/>
        </w:rPr>
        <w:t>in</w:t>
      </w:r>
      <w:r>
        <w:rPr>
          <w:color w:val="231F20"/>
          <w:spacing w:val="-2"/>
          <w:sz w:val="21"/>
          <w:szCs w:val="21"/>
        </w:rPr>
        <w:t xml:space="preserve"> </w:t>
      </w:r>
      <w:r>
        <w:rPr>
          <w:color w:val="231F20"/>
          <w:sz w:val="21"/>
          <w:szCs w:val="21"/>
        </w:rPr>
        <w:t>case</w:t>
      </w:r>
      <w:r>
        <w:rPr>
          <w:color w:val="231F20"/>
          <w:spacing w:val="-2"/>
          <w:sz w:val="21"/>
          <w:szCs w:val="21"/>
        </w:rPr>
        <w:t xml:space="preserve"> </w:t>
      </w:r>
      <w:r>
        <w:rPr>
          <w:color w:val="231F20"/>
          <w:sz w:val="21"/>
          <w:szCs w:val="21"/>
        </w:rPr>
        <w:t>your</w:t>
      </w:r>
      <w:r>
        <w:rPr>
          <w:color w:val="231F20"/>
          <w:spacing w:val="-2"/>
          <w:sz w:val="21"/>
          <w:szCs w:val="21"/>
        </w:rPr>
        <w:t xml:space="preserve"> </w:t>
      </w:r>
      <w:r>
        <w:rPr>
          <w:color w:val="231F20"/>
          <w:sz w:val="21"/>
          <w:szCs w:val="21"/>
        </w:rPr>
        <w:t>products</w:t>
      </w:r>
      <w:r>
        <w:rPr>
          <w:color w:val="231F20"/>
          <w:spacing w:val="-2"/>
          <w:sz w:val="21"/>
          <w:szCs w:val="21"/>
        </w:rPr>
        <w:t xml:space="preserve"> </w:t>
      </w:r>
      <w:r>
        <w:rPr>
          <w:color w:val="231F20"/>
          <w:sz w:val="21"/>
          <w:szCs w:val="21"/>
        </w:rPr>
        <w:t>cause</w:t>
      </w:r>
      <w:r>
        <w:rPr>
          <w:color w:val="231F20"/>
          <w:spacing w:val="-2"/>
          <w:sz w:val="21"/>
          <w:szCs w:val="21"/>
        </w:rPr>
        <w:t xml:space="preserve"> </w:t>
      </w:r>
      <w:r>
        <w:rPr>
          <w:color w:val="231F20"/>
          <w:sz w:val="21"/>
          <w:szCs w:val="21"/>
        </w:rPr>
        <w:t>harm,</w:t>
      </w:r>
      <w:r>
        <w:rPr>
          <w:color w:val="231F20"/>
          <w:spacing w:val="-2"/>
          <w:sz w:val="21"/>
          <w:szCs w:val="21"/>
        </w:rPr>
        <w:t xml:space="preserve"> </w:t>
      </w:r>
      <w:r>
        <w:rPr>
          <w:color w:val="231F20"/>
          <w:sz w:val="21"/>
          <w:szCs w:val="21"/>
        </w:rPr>
        <w:t>injury,</w:t>
      </w:r>
      <w:r>
        <w:rPr>
          <w:color w:val="231F20"/>
          <w:spacing w:val="-2"/>
          <w:sz w:val="21"/>
          <w:szCs w:val="21"/>
        </w:rPr>
        <w:t xml:space="preserve"> </w:t>
      </w:r>
      <w:r>
        <w:rPr>
          <w:color w:val="231F20"/>
          <w:sz w:val="21"/>
          <w:szCs w:val="21"/>
        </w:rPr>
        <w:t>or</w:t>
      </w:r>
      <w:r>
        <w:rPr>
          <w:color w:val="231F20"/>
          <w:spacing w:val="-2"/>
          <w:sz w:val="21"/>
          <w:szCs w:val="21"/>
        </w:rPr>
        <w:t xml:space="preserve"> </w:t>
      </w:r>
      <w:r>
        <w:rPr>
          <w:color w:val="231F20"/>
          <w:sz w:val="21"/>
          <w:szCs w:val="21"/>
        </w:rPr>
        <w:t>property damage to consumers.</w:t>
      </w:r>
    </w:p>
    <w:p w14:paraId="49217AD4" w14:textId="77777777" w:rsidR="00836BF1" w:rsidRDefault="008C631A">
      <w:pPr>
        <w:pStyle w:val="ListParagraph"/>
        <w:numPr>
          <w:ilvl w:val="0"/>
          <w:numId w:val="4"/>
        </w:numPr>
        <w:tabs>
          <w:tab w:val="left" w:pos="449"/>
        </w:tabs>
        <w:kinsoku w:val="0"/>
        <w:overflowPunct w:val="0"/>
        <w:spacing w:before="116"/>
        <w:ind w:left="449" w:hanging="226"/>
        <w:rPr>
          <w:color w:val="231F20"/>
          <w:spacing w:val="-2"/>
          <w:sz w:val="21"/>
          <w:szCs w:val="21"/>
        </w:rPr>
      </w:pPr>
      <w:r>
        <w:rPr>
          <w:color w:val="231F20"/>
          <w:sz w:val="21"/>
          <w:szCs w:val="21"/>
        </w:rPr>
        <w:t>Business</w:t>
      </w:r>
      <w:r>
        <w:rPr>
          <w:color w:val="231F20"/>
          <w:spacing w:val="-5"/>
          <w:sz w:val="21"/>
          <w:szCs w:val="21"/>
        </w:rPr>
        <w:t xml:space="preserve"> </w:t>
      </w:r>
      <w:r>
        <w:rPr>
          <w:color w:val="231F20"/>
          <w:sz w:val="21"/>
          <w:szCs w:val="21"/>
        </w:rPr>
        <w:t>Property</w:t>
      </w:r>
      <w:r>
        <w:rPr>
          <w:color w:val="231F20"/>
          <w:spacing w:val="-3"/>
          <w:sz w:val="21"/>
          <w:szCs w:val="21"/>
        </w:rPr>
        <w:t xml:space="preserve"> </w:t>
      </w:r>
      <w:r>
        <w:rPr>
          <w:color w:val="231F20"/>
          <w:sz w:val="21"/>
          <w:szCs w:val="21"/>
        </w:rPr>
        <w:t>Insurance:</w:t>
      </w:r>
      <w:r>
        <w:rPr>
          <w:color w:val="231F20"/>
          <w:spacing w:val="-3"/>
          <w:sz w:val="21"/>
          <w:szCs w:val="21"/>
        </w:rPr>
        <w:t xml:space="preserve"> </w:t>
      </w:r>
      <w:r>
        <w:rPr>
          <w:color w:val="231F20"/>
          <w:sz w:val="21"/>
          <w:szCs w:val="21"/>
        </w:rPr>
        <w:t>Protects</w:t>
      </w:r>
      <w:r>
        <w:rPr>
          <w:color w:val="231F20"/>
          <w:spacing w:val="-3"/>
          <w:sz w:val="21"/>
          <w:szCs w:val="21"/>
        </w:rPr>
        <w:t xml:space="preserve"> </w:t>
      </w:r>
      <w:r>
        <w:rPr>
          <w:color w:val="231F20"/>
          <w:sz w:val="21"/>
          <w:szCs w:val="21"/>
        </w:rPr>
        <w:t>your</w:t>
      </w:r>
      <w:r>
        <w:rPr>
          <w:color w:val="231F20"/>
          <w:spacing w:val="-3"/>
          <w:sz w:val="21"/>
          <w:szCs w:val="21"/>
        </w:rPr>
        <w:t xml:space="preserve"> </w:t>
      </w:r>
      <w:r>
        <w:rPr>
          <w:color w:val="231F20"/>
          <w:sz w:val="21"/>
          <w:szCs w:val="21"/>
        </w:rPr>
        <w:t>business</w:t>
      </w:r>
      <w:r>
        <w:rPr>
          <w:color w:val="231F20"/>
          <w:spacing w:val="-3"/>
          <w:sz w:val="21"/>
          <w:szCs w:val="21"/>
        </w:rPr>
        <w:t xml:space="preserve"> </w:t>
      </w:r>
      <w:r>
        <w:rPr>
          <w:color w:val="231F20"/>
          <w:sz w:val="21"/>
          <w:szCs w:val="21"/>
        </w:rPr>
        <w:t>property,</w:t>
      </w:r>
      <w:r>
        <w:rPr>
          <w:color w:val="231F20"/>
          <w:spacing w:val="-3"/>
          <w:sz w:val="21"/>
          <w:szCs w:val="21"/>
        </w:rPr>
        <w:t xml:space="preserve"> </w:t>
      </w:r>
      <w:r>
        <w:rPr>
          <w:color w:val="231F20"/>
          <w:sz w:val="21"/>
          <w:szCs w:val="21"/>
        </w:rPr>
        <w:t>including</w:t>
      </w:r>
      <w:r>
        <w:rPr>
          <w:color w:val="231F20"/>
          <w:spacing w:val="-3"/>
          <w:sz w:val="21"/>
          <w:szCs w:val="21"/>
        </w:rPr>
        <w:t xml:space="preserve"> </w:t>
      </w:r>
      <w:r>
        <w:rPr>
          <w:color w:val="231F20"/>
          <w:sz w:val="21"/>
          <w:szCs w:val="21"/>
        </w:rPr>
        <w:t>buildings,</w:t>
      </w:r>
      <w:r>
        <w:rPr>
          <w:color w:val="231F20"/>
          <w:spacing w:val="-3"/>
          <w:sz w:val="21"/>
          <w:szCs w:val="21"/>
        </w:rPr>
        <w:t xml:space="preserve"> </w:t>
      </w:r>
      <w:r>
        <w:rPr>
          <w:color w:val="231F20"/>
          <w:sz w:val="21"/>
          <w:szCs w:val="21"/>
        </w:rPr>
        <w:t>equipment,</w:t>
      </w:r>
      <w:r>
        <w:rPr>
          <w:color w:val="231F20"/>
          <w:spacing w:val="-3"/>
          <w:sz w:val="21"/>
          <w:szCs w:val="21"/>
        </w:rPr>
        <w:t xml:space="preserve"> </w:t>
      </w:r>
      <w:r>
        <w:rPr>
          <w:color w:val="231F20"/>
          <w:spacing w:val="-2"/>
          <w:sz w:val="21"/>
          <w:szCs w:val="21"/>
        </w:rPr>
        <w:t>inventory,</w:t>
      </w:r>
    </w:p>
    <w:p w14:paraId="2471F2BB" w14:textId="77777777" w:rsidR="00836BF1" w:rsidRDefault="008C631A">
      <w:pPr>
        <w:pStyle w:val="BodyText"/>
        <w:kinsoku w:val="0"/>
        <w:overflowPunct w:val="0"/>
        <w:spacing w:before="7"/>
        <w:ind w:left="450"/>
        <w:rPr>
          <w:color w:val="231F20"/>
          <w:spacing w:val="-2"/>
        </w:rPr>
      </w:pPr>
      <w:r>
        <w:rPr>
          <w:color w:val="231F20"/>
        </w:rPr>
        <w:t>and</w:t>
      </w:r>
      <w:r>
        <w:rPr>
          <w:color w:val="231F20"/>
          <w:spacing w:val="-4"/>
        </w:rPr>
        <w:t xml:space="preserve"> </w:t>
      </w:r>
      <w:r>
        <w:rPr>
          <w:color w:val="231F20"/>
        </w:rPr>
        <w:t>other</w:t>
      </w:r>
      <w:r>
        <w:rPr>
          <w:color w:val="231F20"/>
          <w:spacing w:val="-2"/>
        </w:rPr>
        <w:t xml:space="preserve"> </w:t>
      </w:r>
      <w:r>
        <w:rPr>
          <w:color w:val="231F20"/>
        </w:rPr>
        <w:t>physical</w:t>
      </w:r>
      <w:r>
        <w:rPr>
          <w:color w:val="231F20"/>
          <w:spacing w:val="-2"/>
        </w:rPr>
        <w:t xml:space="preserve"> </w:t>
      </w:r>
      <w:r>
        <w:rPr>
          <w:color w:val="231F20"/>
        </w:rPr>
        <w:t>assets,</w:t>
      </w:r>
      <w:r>
        <w:rPr>
          <w:color w:val="231F20"/>
          <w:spacing w:val="-1"/>
        </w:rPr>
        <w:t xml:space="preserve"> </w:t>
      </w:r>
      <w:r>
        <w:rPr>
          <w:color w:val="231F20"/>
        </w:rPr>
        <w:t>against</w:t>
      </w:r>
      <w:r>
        <w:rPr>
          <w:color w:val="231F20"/>
          <w:spacing w:val="-2"/>
        </w:rPr>
        <w:t xml:space="preserve"> </w:t>
      </w:r>
      <w:r>
        <w:rPr>
          <w:color w:val="231F20"/>
        </w:rPr>
        <w:t>risks</w:t>
      </w:r>
      <w:r>
        <w:rPr>
          <w:color w:val="231F20"/>
          <w:spacing w:val="-2"/>
        </w:rPr>
        <w:t xml:space="preserve"> </w:t>
      </w:r>
      <w:r>
        <w:rPr>
          <w:color w:val="231F20"/>
        </w:rPr>
        <w:t>such</w:t>
      </w:r>
      <w:r>
        <w:rPr>
          <w:color w:val="231F20"/>
          <w:spacing w:val="-2"/>
        </w:rPr>
        <w:t xml:space="preserve"> </w:t>
      </w:r>
      <w:r>
        <w:rPr>
          <w:color w:val="231F20"/>
        </w:rPr>
        <w:t>as</w:t>
      </w:r>
      <w:r>
        <w:rPr>
          <w:color w:val="231F20"/>
          <w:spacing w:val="-1"/>
        </w:rPr>
        <w:t xml:space="preserve"> </w:t>
      </w:r>
      <w:r>
        <w:rPr>
          <w:color w:val="231F20"/>
        </w:rPr>
        <w:t>fire,</w:t>
      </w:r>
      <w:r>
        <w:rPr>
          <w:color w:val="231F20"/>
          <w:spacing w:val="-2"/>
        </w:rPr>
        <w:t xml:space="preserve"> </w:t>
      </w:r>
      <w:r>
        <w:rPr>
          <w:color w:val="231F20"/>
        </w:rPr>
        <w:t>theft,</w:t>
      </w:r>
      <w:r>
        <w:rPr>
          <w:color w:val="231F20"/>
          <w:spacing w:val="-2"/>
        </w:rPr>
        <w:t xml:space="preserve"> </w:t>
      </w:r>
      <w:r>
        <w:rPr>
          <w:color w:val="231F20"/>
        </w:rPr>
        <w:t>or</w:t>
      </w:r>
      <w:r>
        <w:rPr>
          <w:color w:val="231F20"/>
          <w:spacing w:val="-2"/>
        </w:rPr>
        <w:t xml:space="preserve"> </w:t>
      </w:r>
      <w:r>
        <w:rPr>
          <w:color w:val="231F20"/>
        </w:rPr>
        <w:t>natural</w:t>
      </w:r>
      <w:r>
        <w:rPr>
          <w:color w:val="231F20"/>
          <w:spacing w:val="-1"/>
        </w:rPr>
        <w:t xml:space="preserve"> </w:t>
      </w:r>
      <w:r>
        <w:rPr>
          <w:color w:val="231F20"/>
          <w:spacing w:val="-2"/>
        </w:rPr>
        <w:t>disasters.</w:t>
      </w:r>
    </w:p>
    <w:p w14:paraId="4279AFFF" w14:textId="77777777" w:rsidR="00836BF1" w:rsidRDefault="00836BF1">
      <w:pPr>
        <w:pStyle w:val="BodyText"/>
        <w:kinsoku w:val="0"/>
        <w:overflowPunct w:val="0"/>
        <w:spacing w:before="7"/>
        <w:ind w:left="450"/>
        <w:rPr>
          <w:color w:val="231F20"/>
          <w:spacing w:val="-2"/>
        </w:rPr>
        <w:sectPr w:rsidR="00836BF1">
          <w:pgSz w:w="11910" w:h="16840"/>
          <w:pgMar w:top="1560" w:right="740" w:bottom="660" w:left="740" w:header="0" w:footer="465" w:gutter="0"/>
          <w:cols w:space="720"/>
          <w:noEndnote/>
        </w:sectPr>
      </w:pPr>
    </w:p>
    <w:p w14:paraId="5161AF17" w14:textId="77777777" w:rsidR="00836BF1" w:rsidRDefault="008C631A">
      <w:pPr>
        <w:pStyle w:val="ListParagraph"/>
        <w:numPr>
          <w:ilvl w:val="0"/>
          <w:numId w:val="4"/>
        </w:numPr>
        <w:tabs>
          <w:tab w:val="left" w:pos="449"/>
        </w:tabs>
        <w:kinsoku w:val="0"/>
        <w:overflowPunct w:val="0"/>
        <w:spacing w:before="79"/>
        <w:ind w:left="449" w:hanging="226"/>
        <w:rPr>
          <w:color w:val="231F20"/>
          <w:spacing w:val="-2"/>
          <w:sz w:val="21"/>
          <w:szCs w:val="21"/>
        </w:rPr>
      </w:pPr>
      <w:r>
        <w:rPr>
          <w:color w:val="231F20"/>
          <w:sz w:val="21"/>
          <w:szCs w:val="21"/>
        </w:rPr>
        <w:lastRenderedPageBreak/>
        <w:t>Business</w:t>
      </w:r>
      <w:r>
        <w:rPr>
          <w:color w:val="231F20"/>
          <w:spacing w:val="-5"/>
          <w:sz w:val="21"/>
          <w:szCs w:val="21"/>
        </w:rPr>
        <w:t xml:space="preserve"> </w:t>
      </w:r>
      <w:r>
        <w:rPr>
          <w:color w:val="231F20"/>
          <w:sz w:val="21"/>
          <w:szCs w:val="21"/>
        </w:rPr>
        <w:t>Interruption</w:t>
      </w:r>
      <w:r>
        <w:rPr>
          <w:color w:val="231F20"/>
          <w:spacing w:val="-3"/>
          <w:sz w:val="21"/>
          <w:szCs w:val="21"/>
        </w:rPr>
        <w:t xml:space="preserve"> </w:t>
      </w:r>
      <w:r>
        <w:rPr>
          <w:color w:val="231F20"/>
          <w:sz w:val="21"/>
          <w:szCs w:val="21"/>
        </w:rPr>
        <w:t>Insurance:</w:t>
      </w:r>
      <w:r>
        <w:rPr>
          <w:color w:val="231F20"/>
          <w:spacing w:val="-3"/>
          <w:sz w:val="21"/>
          <w:szCs w:val="21"/>
        </w:rPr>
        <w:t xml:space="preserve"> </w:t>
      </w:r>
      <w:r>
        <w:rPr>
          <w:color w:val="231F20"/>
          <w:sz w:val="21"/>
          <w:szCs w:val="21"/>
        </w:rPr>
        <w:t>Covers</w:t>
      </w:r>
      <w:r>
        <w:rPr>
          <w:color w:val="231F20"/>
          <w:spacing w:val="-2"/>
          <w:sz w:val="21"/>
          <w:szCs w:val="21"/>
        </w:rPr>
        <w:t xml:space="preserve"> </w:t>
      </w:r>
      <w:r>
        <w:rPr>
          <w:color w:val="231F20"/>
          <w:sz w:val="21"/>
          <w:szCs w:val="21"/>
        </w:rPr>
        <w:t>lost</w:t>
      </w:r>
      <w:r>
        <w:rPr>
          <w:color w:val="231F20"/>
          <w:spacing w:val="-3"/>
          <w:sz w:val="21"/>
          <w:szCs w:val="21"/>
        </w:rPr>
        <w:t xml:space="preserve"> </w:t>
      </w:r>
      <w:r>
        <w:rPr>
          <w:color w:val="231F20"/>
          <w:sz w:val="21"/>
          <w:szCs w:val="21"/>
        </w:rPr>
        <w:t>income</w:t>
      </w:r>
      <w:r>
        <w:rPr>
          <w:color w:val="231F20"/>
          <w:spacing w:val="-3"/>
          <w:sz w:val="21"/>
          <w:szCs w:val="21"/>
        </w:rPr>
        <w:t xml:space="preserve"> </w:t>
      </w:r>
      <w:r>
        <w:rPr>
          <w:color w:val="231F20"/>
          <w:sz w:val="21"/>
          <w:szCs w:val="21"/>
        </w:rPr>
        <w:t>and</w:t>
      </w:r>
      <w:r>
        <w:rPr>
          <w:color w:val="231F20"/>
          <w:spacing w:val="-2"/>
          <w:sz w:val="21"/>
          <w:szCs w:val="21"/>
        </w:rPr>
        <w:t xml:space="preserve"> </w:t>
      </w:r>
      <w:r>
        <w:rPr>
          <w:color w:val="231F20"/>
          <w:sz w:val="21"/>
          <w:szCs w:val="21"/>
        </w:rPr>
        <w:t>expenses</w:t>
      </w:r>
      <w:r>
        <w:rPr>
          <w:color w:val="231F20"/>
          <w:spacing w:val="-3"/>
          <w:sz w:val="21"/>
          <w:szCs w:val="21"/>
        </w:rPr>
        <w:t xml:space="preserve"> </w:t>
      </w:r>
      <w:r>
        <w:rPr>
          <w:color w:val="231F20"/>
          <w:sz w:val="21"/>
          <w:szCs w:val="21"/>
        </w:rPr>
        <w:t>if</w:t>
      </w:r>
      <w:r>
        <w:rPr>
          <w:color w:val="231F20"/>
          <w:spacing w:val="-3"/>
          <w:sz w:val="21"/>
          <w:szCs w:val="21"/>
        </w:rPr>
        <w:t xml:space="preserve"> </w:t>
      </w:r>
      <w:r>
        <w:rPr>
          <w:color w:val="231F20"/>
          <w:sz w:val="21"/>
          <w:szCs w:val="21"/>
        </w:rPr>
        <w:t>your</w:t>
      </w:r>
      <w:r>
        <w:rPr>
          <w:color w:val="231F20"/>
          <w:spacing w:val="-3"/>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is</w:t>
      </w:r>
      <w:r>
        <w:rPr>
          <w:color w:val="231F20"/>
          <w:spacing w:val="-3"/>
          <w:sz w:val="21"/>
          <w:szCs w:val="21"/>
        </w:rPr>
        <w:t xml:space="preserve"> </w:t>
      </w:r>
      <w:r>
        <w:rPr>
          <w:color w:val="231F20"/>
          <w:sz w:val="21"/>
          <w:szCs w:val="21"/>
        </w:rPr>
        <w:t>unable</w:t>
      </w:r>
      <w:r>
        <w:rPr>
          <w:color w:val="231F20"/>
          <w:spacing w:val="-3"/>
          <w:sz w:val="21"/>
          <w:szCs w:val="21"/>
        </w:rPr>
        <w:t xml:space="preserve"> </w:t>
      </w:r>
      <w:r>
        <w:rPr>
          <w:color w:val="231F20"/>
          <w:sz w:val="21"/>
          <w:szCs w:val="21"/>
        </w:rPr>
        <w:t>to</w:t>
      </w:r>
      <w:r>
        <w:rPr>
          <w:color w:val="231F20"/>
          <w:spacing w:val="-2"/>
          <w:sz w:val="21"/>
          <w:szCs w:val="21"/>
        </w:rPr>
        <w:t xml:space="preserve"> </w:t>
      </w:r>
      <w:proofErr w:type="gramStart"/>
      <w:r>
        <w:rPr>
          <w:color w:val="231F20"/>
          <w:spacing w:val="-2"/>
          <w:sz w:val="21"/>
          <w:szCs w:val="21"/>
        </w:rPr>
        <w:t>operate</w:t>
      </w:r>
      <w:proofErr w:type="gramEnd"/>
    </w:p>
    <w:p w14:paraId="2B86DCF3" w14:textId="77777777" w:rsidR="00836BF1" w:rsidRDefault="008C631A">
      <w:pPr>
        <w:pStyle w:val="BodyText"/>
        <w:kinsoku w:val="0"/>
        <w:overflowPunct w:val="0"/>
        <w:spacing w:before="6"/>
        <w:ind w:left="450"/>
        <w:rPr>
          <w:color w:val="231F20"/>
          <w:spacing w:val="-2"/>
        </w:rPr>
      </w:pPr>
      <w:r>
        <w:rPr>
          <w:color w:val="231F20"/>
        </w:rPr>
        <w:t>due</w:t>
      </w:r>
      <w:r>
        <w:rPr>
          <w:color w:val="231F20"/>
          <w:spacing w:val="-5"/>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covered</w:t>
      </w:r>
      <w:r>
        <w:rPr>
          <w:color w:val="231F20"/>
          <w:spacing w:val="-3"/>
        </w:rPr>
        <w:t xml:space="preserve"> </w:t>
      </w:r>
      <w:r>
        <w:rPr>
          <w:color w:val="231F20"/>
        </w:rPr>
        <w:t>event,</w:t>
      </w:r>
      <w:r>
        <w:rPr>
          <w:color w:val="231F20"/>
          <w:spacing w:val="-2"/>
        </w:rPr>
        <w:t xml:space="preserve"> </w:t>
      </w:r>
      <w:r>
        <w:rPr>
          <w:color w:val="231F20"/>
        </w:rPr>
        <w:t>such</w:t>
      </w:r>
      <w:r>
        <w:rPr>
          <w:color w:val="231F20"/>
          <w:spacing w:val="-2"/>
        </w:rPr>
        <w:t xml:space="preserve"> </w:t>
      </w:r>
      <w:r>
        <w:rPr>
          <w:color w:val="231F20"/>
        </w:rPr>
        <w:t>as</w:t>
      </w:r>
      <w:r>
        <w:rPr>
          <w:color w:val="231F20"/>
          <w:spacing w:val="-3"/>
        </w:rPr>
        <w:t xml:space="preserve"> </w:t>
      </w:r>
      <w:r>
        <w:rPr>
          <w:color w:val="231F20"/>
        </w:rPr>
        <w:t>fire</w:t>
      </w:r>
      <w:r>
        <w:rPr>
          <w:color w:val="231F20"/>
          <w:spacing w:val="-2"/>
        </w:rPr>
        <w:t xml:space="preserve"> </w:t>
      </w:r>
      <w:r>
        <w:rPr>
          <w:color w:val="231F20"/>
        </w:rPr>
        <w:t>or</w:t>
      </w:r>
      <w:r>
        <w:rPr>
          <w:color w:val="231F20"/>
          <w:spacing w:val="-2"/>
        </w:rPr>
        <w:t xml:space="preserve"> flood.</w:t>
      </w:r>
    </w:p>
    <w:p w14:paraId="6FD716B7" w14:textId="77777777" w:rsidR="00836BF1" w:rsidRDefault="008C631A">
      <w:pPr>
        <w:pStyle w:val="ListParagraph"/>
        <w:numPr>
          <w:ilvl w:val="0"/>
          <w:numId w:val="4"/>
        </w:numPr>
        <w:tabs>
          <w:tab w:val="left" w:pos="449"/>
        </w:tabs>
        <w:kinsoku w:val="0"/>
        <w:overflowPunct w:val="0"/>
        <w:spacing w:before="124"/>
        <w:ind w:left="449" w:hanging="226"/>
        <w:rPr>
          <w:color w:val="231F20"/>
          <w:spacing w:val="-2"/>
          <w:sz w:val="21"/>
          <w:szCs w:val="21"/>
        </w:rPr>
      </w:pPr>
      <w:r>
        <w:rPr>
          <w:color w:val="231F20"/>
          <w:sz w:val="21"/>
          <w:szCs w:val="21"/>
        </w:rPr>
        <w:t>Workers’</w:t>
      </w:r>
      <w:r>
        <w:rPr>
          <w:color w:val="231F20"/>
          <w:spacing w:val="-8"/>
          <w:sz w:val="21"/>
          <w:szCs w:val="21"/>
        </w:rPr>
        <w:t xml:space="preserve"> </w:t>
      </w:r>
      <w:r>
        <w:rPr>
          <w:color w:val="231F20"/>
          <w:sz w:val="21"/>
          <w:szCs w:val="21"/>
        </w:rPr>
        <w:t>Compensation</w:t>
      </w:r>
      <w:r>
        <w:rPr>
          <w:color w:val="231F20"/>
          <w:spacing w:val="-6"/>
          <w:sz w:val="21"/>
          <w:szCs w:val="21"/>
        </w:rPr>
        <w:t xml:space="preserve"> </w:t>
      </w:r>
      <w:r>
        <w:rPr>
          <w:color w:val="231F20"/>
          <w:sz w:val="21"/>
          <w:szCs w:val="21"/>
        </w:rPr>
        <w:t>Insurance:</w:t>
      </w:r>
      <w:r>
        <w:rPr>
          <w:color w:val="231F20"/>
          <w:spacing w:val="-6"/>
          <w:sz w:val="21"/>
          <w:szCs w:val="21"/>
        </w:rPr>
        <w:t xml:space="preserve"> </w:t>
      </w:r>
      <w:r>
        <w:rPr>
          <w:color w:val="231F20"/>
          <w:sz w:val="21"/>
          <w:szCs w:val="21"/>
        </w:rPr>
        <w:t>Employers</w:t>
      </w:r>
      <w:r>
        <w:rPr>
          <w:color w:val="231F20"/>
          <w:spacing w:val="-5"/>
          <w:sz w:val="21"/>
          <w:szCs w:val="21"/>
        </w:rPr>
        <w:t xml:space="preserve"> </w:t>
      </w:r>
      <w:r>
        <w:rPr>
          <w:color w:val="231F20"/>
          <w:sz w:val="21"/>
          <w:szCs w:val="21"/>
        </w:rPr>
        <w:t>are</w:t>
      </w:r>
      <w:r>
        <w:rPr>
          <w:color w:val="231F20"/>
          <w:spacing w:val="-6"/>
          <w:sz w:val="21"/>
          <w:szCs w:val="21"/>
        </w:rPr>
        <w:t xml:space="preserve"> </w:t>
      </w:r>
      <w:r>
        <w:rPr>
          <w:color w:val="231F20"/>
          <w:sz w:val="21"/>
          <w:szCs w:val="21"/>
        </w:rPr>
        <w:t>generally</w:t>
      </w:r>
      <w:r>
        <w:rPr>
          <w:color w:val="231F20"/>
          <w:spacing w:val="-6"/>
          <w:sz w:val="21"/>
          <w:szCs w:val="21"/>
        </w:rPr>
        <w:t xml:space="preserve"> </w:t>
      </w:r>
      <w:r>
        <w:rPr>
          <w:color w:val="231F20"/>
          <w:sz w:val="21"/>
          <w:szCs w:val="21"/>
        </w:rPr>
        <w:t>required</w:t>
      </w:r>
      <w:r>
        <w:rPr>
          <w:color w:val="231F20"/>
          <w:spacing w:val="-5"/>
          <w:sz w:val="21"/>
          <w:szCs w:val="21"/>
        </w:rPr>
        <w:t xml:space="preserve"> </w:t>
      </w:r>
      <w:r>
        <w:rPr>
          <w:color w:val="231F20"/>
          <w:sz w:val="21"/>
          <w:szCs w:val="21"/>
        </w:rPr>
        <w:t>to</w:t>
      </w:r>
      <w:r>
        <w:rPr>
          <w:color w:val="231F20"/>
          <w:spacing w:val="-6"/>
          <w:sz w:val="21"/>
          <w:szCs w:val="21"/>
        </w:rPr>
        <w:t xml:space="preserve"> </w:t>
      </w:r>
      <w:r>
        <w:rPr>
          <w:color w:val="231F20"/>
          <w:sz w:val="21"/>
          <w:szCs w:val="21"/>
        </w:rPr>
        <w:t>have</w:t>
      </w:r>
      <w:r>
        <w:rPr>
          <w:color w:val="231F20"/>
          <w:spacing w:val="-6"/>
          <w:sz w:val="21"/>
          <w:szCs w:val="21"/>
        </w:rPr>
        <w:t xml:space="preserve"> </w:t>
      </w:r>
      <w:r>
        <w:rPr>
          <w:color w:val="231F20"/>
          <w:sz w:val="21"/>
          <w:szCs w:val="21"/>
        </w:rPr>
        <w:t>workers’</w:t>
      </w:r>
      <w:r>
        <w:rPr>
          <w:color w:val="231F20"/>
          <w:spacing w:val="-5"/>
          <w:sz w:val="21"/>
          <w:szCs w:val="21"/>
        </w:rPr>
        <w:t xml:space="preserve"> </w:t>
      </w:r>
      <w:proofErr w:type="gramStart"/>
      <w:r>
        <w:rPr>
          <w:color w:val="231F20"/>
          <w:spacing w:val="-2"/>
          <w:sz w:val="21"/>
          <w:szCs w:val="21"/>
        </w:rPr>
        <w:t>compensation</w:t>
      </w:r>
      <w:proofErr w:type="gramEnd"/>
    </w:p>
    <w:p w14:paraId="298F4C6A" w14:textId="77777777" w:rsidR="00836BF1" w:rsidRDefault="008C631A">
      <w:pPr>
        <w:pStyle w:val="BodyText"/>
        <w:kinsoku w:val="0"/>
        <w:overflowPunct w:val="0"/>
        <w:spacing w:before="7"/>
        <w:ind w:left="450"/>
        <w:rPr>
          <w:color w:val="231F20"/>
          <w:spacing w:val="-2"/>
        </w:rPr>
      </w:pPr>
      <w:r>
        <w:rPr>
          <w:color w:val="231F20"/>
        </w:rPr>
        <w:t>insurance</w:t>
      </w:r>
      <w:r>
        <w:rPr>
          <w:color w:val="231F20"/>
          <w:spacing w:val="-3"/>
        </w:rPr>
        <w:t xml:space="preserve"> </w:t>
      </w:r>
      <w:r>
        <w:rPr>
          <w:color w:val="231F20"/>
        </w:rPr>
        <w:t>to</w:t>
      </w:r>
      <w:r>
        <w:rPr>
          <w:color w:val="231F20"/>
          <w:spacing w:val="-3"/>
        </w:rPr>
        <w:t xml:space="preserve"> </w:t>
      </w:r>
      <w:r>
        <w:rPr>
          <w:color w:val="231F20"/>
        </w:rPr>
        <w:t>cover</w:t>
      </w:r>
      <w:r>
        <w:rPr>
          <w:color w:val="231F20"/>
          <w:spacing w:val="-2"/>
        </w:rPr>
        <w:t xml:space="preserve"> </w:t>
      </w:r>
      <w:r>
        <w:rPr>
          <w:color w:val="231F20"/>
        </w:rPr>
        <w:t>the</w:t>
      </w:r>
      <w:r>
        <w:rPr>
          <w:color w:val="231F20"/>
          <w:spacing w:val="-3"/>
        </w:rPr>
        <w:t xml:space="preserve"> </w:t>
      </w:r>
      <w:r>
        <w:rPr>
          <w:color w:val="231F20"/>
        </w:rPr>
        <w:t>costs</w:t>
      </w:r>
      <w:r>
        <w:rPr>
          <w:color w:val="231F20"/>
          <w:spacing w:val="-2"/>
        </w:rPr>
        <w:t xml:space="preserve"> </w:t>
      </w:r>
      <w:r>
        <w:rPr>
          <w:color w:val="231F20"/>
        </w:rPr>
        <w:t>of</w:t>
      </w:r>
      <w:r>
        <w:rPr>
          <w:color w:val="231F20"/>
          <w:spacing w:val="-3"/>
        </w:rPr>
        <w:t xml:space="preserve"> </w:t>
      </w:r>
      <w:r>
        <w:rPr>
          <w:color w:val="231F20"/>
        </w:rPr>
        <w:t>injuries,</w:t>
      </w:r>
      <w:r>
        <w:rPr>
          <w:color w:val="231F20"/>
          <w:spacing w:val="-3"/>
        </w:rPr>
        <w:t xml:space="preserve"> </w:t>
      </w:r>
      <w:r>
        <w:rPr>
          <w:color w:val="231F20"/>
        </w:rPr>
        <w:t>illnesses,</w:t>
      </w:r>
      <w:r>
        <w:rPr>
          <w:color w:val="231F20"/>
          <w:spacing w:val="-2"/>
        </w:rPr>
        <w:t xml:space="preserve"> </w:t>
      </w:r>
      <w:r>
        <w:rPr>
          <w:color w:val="231F20"/>
        </w:rPr>
        <w:t>or</w:t>
      </w:r>
      <w:r>
        <w:rPr>
          <w:color w:val="231F20"/>
          <w:spacing w:val="-3"/>
        </w:rPr>
        <w:t xml:space="preserve"> </w:t>
      </w:r>
      <w:r>
        <w:rPr>
          <w:color w:val="231F20"/>
        </w:rPr>
        <w:t>disabilities</w:t>
      </w:r>
      <w:r>
        <w:rPr>
          <w:color w:val="231F20"/>
          <w:spacing w:val="-2"/>
        </w:rPr>
        <w:t xml:space="preserve"> </w:t>
      </w:r>
      <w:r>
        <w:rPr>
          <w:color w:val="231F20"/>
        </w:rPr>
        <w:t>suffered</w:t>
      </w:r>
      <w:r>
        <w:rPr>
          <w:color w:val="231F20"/>
          <w:spacing w:val="-3"/>
        </w:rPr>
        <w:t xml:space="preserve"> </w:t>
      </w:r>
      <w:r>
        <w:rPr>
          <w:color w:val="231F20"/>
        </w:rPr>
        <w:t>by</w:t>
      </w:r>
      <w:r>
        <w:rPr>
          <w:color w:val="231F20"/>
          <w:spacing w:val="-2"/>
        </w:rPr>
        <w:t xml:space="preserve"> </w:t>
      </w:r>
      <w:r>
        <w:rPr>
          <w:color w:val="231F20"/>
        </w:rPr>
        <w:t>employees</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workplace.</w:t>
      </w:r>
    </w:p>
    <w:p w14:paraId="79734191" w14:textId="77777777" w:rsidR="00836BF1" w:rsidRDefault="008C631A">
      <w:pPr>
        <w:pStyle w:val="ListParagraph"/>
        <w:numPr>
          <w:ilvl w:val="0"/>
          <w:numId w:val="4"/>
        </w:numPr>
        <w:tabs>
          <w:tab w:val="left" w:pos="450"/>
        </w:tabs>
        <w:kinsoku w:val="0"/>
        <w:overflowPunct w:val="0"/>
        <w:spacing w:before="124" w:line="247" w:lineRule="auto"/>
        <w:ind w:right="530"/>
        <w:rPr>
          <w:color w:val="231F20"/>
          <w:sz w:val="21"/>
          <w:szCs w:val="21"/>
        </w:rPr>
      </w:pPr>
      <w:r>
        <w:rPr>
          <w:color w:val="231F20"/>
          <w:sz w:val="21"/>
          <w:szCs w:val="21"/>
        </w:rPr>
        <w:t>Cyber</w:t>
      </w:r>
      <w:r>
        <w:rPr>
          <w:color w:val="231F20"/>
          <w:spacing w:val="-2"/>
          <w:sz w:val="21"/>
          <w:szCs w:val="21"/>
        </w:rPr>
        <w:t xml:space="preserve"> </w:t>
      </w:r>
      <w:r>
        <w:rPr>
          <w:color w:val="231F20"/>
          <w:sz w:val="21"/>
          <w:szCs w:val="21"/>
        </w:rPr>
        <w:t>Insurance:</w:t>
      </w:r>
      <w:r>
        <w:rPr>
          <w:color w:val="231F20"/>
          <w:spacing w:val="-2"/>
          <w:sz w:val="21"/>
          <w:szCs w:val="21"/>
        </w:rPr>
        <w:t xml:space="preserve"> </w:t>
      </w:r>
      <w:r>
        <w:rPr>
          <w:color w:val="231F20"/>
          <w:sz w:val="21"/>
          <w:szCs w:val="21"/>
        </w:rPr>
        <w:t>Cyber</w:t>
      </w:r>
      <w:r>
        <w:rPr>
          <w:color w:val="231F20"/>
          <w:spacing w:val="-2"/>
          <w:sz w:val="21"/>
          <w:szCs w:val="21"/>
        </w:rPr>
        <w:t xml:space="preserve"> </w:t>
      </w:r>
      <w:r>
        <w:rPr>
          <w:color w:val="231F20"/>
          <w:sz w:val="21"/>
          <w:szCs w:val="21"/>
        </w:rPr>
        <w:t>insurance</w:t>
      </w:r>
      <w:r>
        <w:rPr>
          <w:color w:val="231F20"/>
          <w:spacing w:val="-2"/>
          <w:sz w:val="21"/>
          <w:szCs w:val="21"/>
        </w:rPr>
        <w:t xml:space="preserve"> </w:t>
      </w:r>
      <w:r>
        <w:rPr>
          <w:color w:val="231F20"/>
          <w:sz w:val="21"/>
          <w:szCs w:val="21"/>
        </w:rPr>
        <w:t>provides</w:t>
      </w:r>
      <w:r>
        <w:rPr>
          <w:color w:val="231F20"/>
          <w:spacing w:val="-2"/>
          <w:sz w:val="21"/>
          <w:szCs w:val="21"/>
        </w:rPr>
        <w:t xml:space="preserve"> </w:t>
      </w:r>
      <w:r>
        <w:rPr>
          <w:color w:val="231F20"/>
          <w:sz w:val="21"/>
          <w:szCs w:val="21"/>
        </w:rPr>
        <w:t>cover</w:t>
      </w:r>
      <w:r>
        <w:rPr>
          <w:color w:val="231F20"/>
          <w:spacing w:val="-2"/>
          <w:sz w:val="21"/>
          <w:szCs w:val="21"/>
        </w:rPr>
        <w:t xml:space="preserve"> </w:t>
      </w:r>
      <w:r>
        <w:rPr>
          <w:color w:val="231F20"/>
          <w:sz w:val="21"/>
          <w:szCs w:val="21"/>
        </w:rPr>
        <w:t>for</w:t>
      </w:r>
      <w:r>
        <w:rPr>
          <w:color w:val="231F20"/>
          <w:spacing w:val="-2"/>
          <w:sz w:val="21"/>
          <w:szCs w:val="21"/>
        </w:rPr>
        <w:t xml:space="preserve"> </w:t>
      </w:r>
      <w:r>
        <w:rPr>
          <w:color w:val="231F20"/>
          <w:sz w:val="21"/>
          <w:szCs w:val="21"/>
        </w:rPr>
        <w:t>losses</w:t>
      </w:r>
      <w:r>
        <w:rPr>
          <w:color w:val="231F20"/>
          <w:spacing w:val="-2"/>
          <w:sz w:val="21"/>
          <w:szCs w:val="21"/>
        </w:rPr>
        <w:t xml:space="preserve"> </w:t>
      </w:r>
      <w:r>
        <w:rPr>
          <w:color w:val="231F20"/>
          <w:sz w:val="21"/>
          <w:szCs w:val="21"/>
        </w:rPr>
        <w:t>or</w:t>
      </w:r>
      <w:r>
        <w:rPr>
          <w:color w:val="231F20"/>
          <w:spacing w:val="-2"/>
          <w:sz w:val="21"/>
          <w:szCs w:val="21"/>
        </w:rPr>
        <w:t xml:space="preserve"> </w:t>
      </w:r>
      <w:r>
        <w:rPr>
          <w:color w:val="231F20"/>
          <w:sz w:val="21"/>
          <w:szCs w:val="21"/>
        </w:rPr>
        <w:t>damages</w:t>
      </w:r>
      <w:r>
        <w:rPr>
          <w:color w:val="231F20"/>
          <w:spacing w:val="-2"/>
          <w:sz w:val="21"/>
          <w:szCs w:val="21"/>
        </w:rPr>
        <w:t xml:space="preserve"> </w:t>
      </w:r>
      <w:r>
        <w:rPr>
          <w:color w:val="231F20"/>
          <w:sz w:val="21"/>
          <w:szCs w:val="21"/>
        </w:rPr>
        <w:t>resulting</w:t>
      </w:r>
      <w:r>
        <w:rPr>
          <w:color w:val="231F20"/>
          <w:spacing w:val="-2"/>
          <w:sz w:val="21"/>
          <w:szCs w:val="21"/>
        </w:rPr>
        <w:t xml:space="preserve"> </w:t>
      </w:r>
      <w:r>
        <w:rPr>
          <w:color w:val="231F20"/>
          <w:sz w:val="21"/>
          <w:szCs w:val="21"/>
        </w:rPr>
        <w:t>from</w:t>
      </w:r>
      <w:r>
        <w:rPr>
          <w:color w:val="231F20"/>
          <w:spacing w:val="-2"/>
          <w:sz w:val="21"/>
          <w:szCs w:val="21"/>
        </w:rPr>
        <w:t xml:space="preserve"> </w:t>
      </w:r>
      <w:r>
        <w:rPr>
          <w:color w:val="231F20"/>
          <w:sz w:val="21"/>
          <w:szCs w:val="21"/>
        </w:rPr>
        <w:t>cyber-attacks, data breaches, or other cyber incidents.</w:t>
      </w:r>
    </w:p>
    <w:p w14:paraId="55A74751" w14:textId="77777777" w:rsidR="00836BF1" w:rsidRDefault="008C631A">
      <w:pPr>
        <w:pStyle w:val="ListParagraph"/>
        <w:numPr>
          <w:ilvl w:val="0"/>
          <w:numId w:val="4"/>
        </w:numPr>
        <w:tabs>
          <w:tab w:val="left" w:pos="449"/>
        </w:tabs>
        <w:kinsoku w:val="0"/>
        <w:overflowPunct w:val="0"/>
        <w:spacing w:before="116"/>
        <w:ind w:left="449" w:hanging="226"/>
        <w:rPr>
          <w:color w:val="231F20"/>
          <w:spacing w:val="-5"/>
          <w:sz w:val="21"/>
          <w:szCs w:val="21"/>
        </w:rPr>
      </w:pPr>
      <w:r>
        <w:rPr>
          <w:color w:val="231F20"/>
          <w:sz w:val="21"/>
          <w:szCs w:val="21"/>
        </w:rPr>
        <w:t>Management</w:t>
      </w:r>
      <w:r>
        <w:rPr>
          <w:color w:val="231F20"/>
          <w:spacing w:val="-2"/>
          <w:sz w:val="21"/>
          <w:szCs w:val="21"/>
        </w:rPr>
        <w:t xml:space="preserve"> </w:t>
      </w:r>
      <w:r>
        <w:rPr>
          <w:color w:val="231F20"/>
          <w:sz w:val="21"/>
          <w:szCs w:val="21"/>
        </w:rPr>
        <w:t>Liability</w:t>
      </w:r>
      <w:r>
        <w:rPr>
          <w:color w:val="231F20"/>
          <w:spacing w:val="-2"/>
          <w:sz w:val="21"/>
          <w:szCs w:val="21"/>
        </w:rPr>
        <w:t xml:space="preserve"> </w:t>
      </w:r>
      <w:r>
        <w:rPr>
          <w:color w:val="231F20"/>
          <w:sz w:val="21"/>
          <w:szCs w:val="21"/>
        </w:rPr>
        <w:t>Insurance:</w:t>
      </w:r>
      <w:r>
        <w:rPr>
          <w:color w:val="231F20"/>
          <w:spacing w:val="-2"/>
          <w:sz w:val="21"/>
          <w:szCs w:val="21"/>
        </w:rPr>
        <w:t xml:space="preserve"> </w:t>
      </w:r>
      <w:r>
        <w:rPr>
          <w:color w:val="231F20"/>
          <w:sz w:val="21"/>
          <w:szCs w:val="21"/>
        </w:rPr>
        <w:t>Protects</w:t>
      </w:r>
      <w:r>
        <w:rPr>
          <w:color w:val="231F20"/>
          <w:spacing w:val="-2"/>
          <w:sz w:val="21"/>
          <w:szCs w:val="21"/>
        </w:rPr>
        <w:t xml:space="preserve"> </w:t>
      </w:r>
      <w:r>
        <w:rPr>
          <w:color w:val="231F20"/>
          <w:sz w:val="21"/>
          <w:szCs w:val="21"/>
        </w:rPr>
        <w:t>directors,</w:t>
      </w:r>
      <w:r>
        <w:rPr>
          <w:color w:val="231F20"/>
          <w:spacing w:val="-2"/>
          <w:sz w:val="21"/>
          <w:szCs w:val="21"/>
        </w:rPr>
        <w:t xml:space="preserve"> </w:t>
      </w:r>
      <w:r>
        <w:rPr>
          <w:color w:val="231F20"/>
          <w:sz w:val="21"/>
          <w:szCs w:val="21"/>
        </w:rPr>
        <w:t>officers,</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managers</w:t>
      </w:r>
      <w:r>
        <w:rPr>
          <w:color w:val="231F20"/>
          <w:spacing w:val="-1"/>
          <w:sz w:val="21"/>
          <w:szCs w:val="21"/>
        </w:rPr>
        <w:t xml:space="preserve"> </w:t>
      </w:r>
      <w:r>
        <w:rPr>
          <w:color w:val="231F20"/>
          <w:sz w:val="21"/>
          <w:szCs w:val="21"/>
        </w:rPr>
        <w:t>against</w:t>
      </w:r>
      <w:r>
        <w:rPr>
          <w:color w:val="231F20"/>
          <w:spacing w:val="-2"/>
          <w:sz w:val="21"/>
          <w:szCs w:val="21"/>
        </w:rPr>
        <w:t xml:space="preserve"> </w:t>
      </w:r>
      <w:r>
        <w:rPr>
          <w:color w:val="231F20"/>
          <w:sz w:val="21"/>
          <w:szCs w:val="21"/>
        </w:rPr>
        <w:t>certain</w:t>
      </w:r>
      <w:r>
        <w:rPr>
          <w:color w:val="231F20"/>
          <w:spacing w:val="-2"/>
          <w:sz w:val="21"/>
          <w:szCs w:val="21"/>
        </w:rPr>
        <w:t xml:space="preserve"> </w:t>
      </w:r>
      <w:r>
        <w:rPr>
          <w:color w:val="231F20"/>
          <w:sz w:val="21"/>
          <w:szCs w:val="21"/>
        </w:rPr>
        <w:t>claims</w:t>
      </w:r>
      <w:r>
        <w:rPr>
          <w:color w:val="231F20"/>
          <w:spacing w:val="-2"/>
          <w:sz w:val="21"/>
          <w:szCs w:val="21"/>
        </w:rPr>
        <w:t xml:space="preserve"> </w:t>
      </w:r>
      <w:r>
        <w:rPr>
          <w:color w:val="231F20"/>
          <w:spacing w:val="-5"/>
          <w:sz w:val="21"/>
          <w:szCs w:val="21"/>
        </w:rPr>
        <w:t>of</w:t>
      </w:r>
    </w:p>
    <w:p w14:paraId="0D67E125" w14:textId="77777777" w:rsidR="00836BF1" w:rsidRDefault="008C631A">
      <w:pPr>
        <w:pStyle w:val="BodyText"/>
        <w:kinsoku w:val="0"/>
        <w:overflowPunct w:val="0"/>
        <w:spacing w:before="6"/>
        <w:ind w:left="450"/>
        <w:rPr>
          <w:color w:val="231F20"/>
          <w:spacing w:val="-2"/>
        </w:rPr>
      </w:pPr>
      <w:r>
        <w:rPr>
          <w:color w:val="231F20"/>
        </w:rPr>
        <w:t>wrongful</w:t>
      </w:r>
      <w:r>
        <w:rPr>
          <w:color w:val="231F20"/>
          <w:spacing w:val="1"/>
        </w:rPr>
        <w:t xml:space="preserve"> </w:t>
      </w:r>
      <w:r>
        <w:rPr>
          <w:color w:val="231F20"/>
          <w:spacing w:val="-2"/>
        </w:rPr>
        <w:t>acts.</w:t>
      </w:r>
    </w:p>
    <w:p w14:paraId="6534FF70" w14:textId="77777777" w:rsidR="00836BF1" w:rsidRDefault="008C631A">
      <w:pPr>
        <w:pStyle w:val="BodyText"/>
        <w:kinsoku w:val="0"/>
        <w:overflowPunct w:val="0"/>
        <w:spacing w:before="124" w:line="249" w:lineRule="auto"/>
        <w:ind w:right="115"/>
        <w:rPr>
          <w:color w:val="231F20"/>
        </w:rPr>
      </w:pPr>
      <w:r>
        <w:rPr>
          <w:color w:val="231F20"/>
        </w:rPr>
        <w:t>Insurance</w:t>
      </w:r>
      <w:r>
        <w:rPr>
          <w:color w:val="231F20"/>
          <w:spacing w:val="-4"/>
        </w:rPr>
        <w:t xml:space="preserve"> </w:t>
      </w:r>
      <w:r>
        <w:rPr>
          <w:color w:val="231F20"/>
        </w:rPr>
        <w:t>cover</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arranged</w:t>
      </w:r>
      <w:r>
        <w:rPr>
          <w:color w:val="231F20"/>
          <w:spacing w:val="-4"/>
        </w:rPr>
        <w:t xml:space="preserve"> </w:t>
      </w:r>
      <w:r>
        <w:rPr>
          <w:color w:val="231F20"/>
        </w:rPr>
        <w:t>through</w:t>
      </w:r>
      <w:r>
        <w:rPr>
          <w:color w:val="231F20"/>
          <w:spacing w:val="-4"/>
        </w:rPr>
        <w:t xml:space="preserve"> </w:t>
      </w:r>
      <w:r>
        <w:rPr>
          <w:color w:val="231F20"/>
        </w:rPr>
        <w:t>an</w:t>
      </w:r>
      <w:r>
        <w:rPr>
          <w:color w:val="231F20"/>
          <w:spacing w:val="-4"/>
        </w:rPr>
        <w:t xml:space="preserve"> </w:t>
      </w:r>
      <w:r>
        <w:rPr>
          <w:color w:val="231F20"/>
        </w:rPr>
        <w:t>insurance</w:t>
      </w:r>
      <w:r>
        <w:rPr>
          <w:color w:val="231F20"/>
          <w:spacing w:val="-4"/>
        </w:rPr>
        <w:t xml:space="preserve"> </w:t>
      </w:r>
      <w:r>
        <w:rPr>
          <w:color w:val="231F20"/>
        </w:rPr>
        <w:t>company,</w:t>
      </w:r>
      <w:r>
        <w:rPr>
          <w:color w:val="231F20"/>
          <w:spacing w:val="-4"/>
        </w:rPr>
        <w:t xml:space="preserve"> </w:t>
      </w:r>
      <w:proofErr w:type="gramStart"/>
      <w:r>
        <w:rPr>
          <w:color w:val="231F20"/>
        </w:rPr>
        <w:t>agent</w:t>
      </w:r>
      <w:proofErr w:type="gramEnd"/>
      <w:r>
        <w:rPr>
          <w:color w:val="231F20"/>
          <w:spacing w:val="-4"/>
        </w:rPr>
        <w:t xml:space="preserve"> </w:t>
      </w:r>
      <w:r>
        <w:rPr>
          <w:color w:val="231F20"/>
        </w:rPr>
        <w:t>or</w:t>
      </w:r>
      <w:r>
        <w:rPr>
          <w:color w:val="231F20"/>
          <w:spacing w:val="-4"/>
        </w:rPr>
        <w:t xml:space="preserve"> </w:t>
      </w:r>
      <w:r>
        <w:rPr>
          <w:color w:val="231F20"/>
        </w:rPr>
        <w:t>broker.</w:t>
      </w:r>
      <w:r>
        <w:rPr>
          <w:color w:val="231F20"/>
          <w:spacing w:val="-4"/>
        </w:rPr>
        <w:t xml:space="preserve"> </w:t>
      </w:r>
      <w:r>
        <w:rPr>
          <w:color w:val="231F20"/>
        </w:rPr>
        <w:t>While</w:t>
      </w:r>
      <w:r>
        <w:rPr>
          <w:color w:val="231F20"/>
          <w:spacing w:val="-4"/>
        </w:rPr>
        <w:t xml:space="preserve"> </w:t>
      </w:r>
      <w:r>
        <w:rPr>
          <w:color w:val="231F20"/>
        </w:rPr>
        <w:t>insurance</w:t>
      </w:r>
      <w:r>
        <w:rPr>
          <w:color w:val="231F20"/>
          <w:spacing w:val="-4"/>
        </w:rPr>
        <w:t xml:space="preserve"> </w:t>
      </w:r>
      <w:r>
        <w:rPr>
          <w:color w:val="231F20"/>
        </w:rPr>
        <w:t>agents</w:t>
      </w:r>
      <w:r>
        <w:rPr>
          <w:color w:val="231F20"/>
          <w:spacing w:val="-4"/>
        </w:rPr>
        <w:t xml:space="preserve"> </w:t>
      </w:r>
      <w:r>
        <w:rPr>
          <w:color w:val="231F20"/>
        </w:rPr>
        <w:t>act in the interests of insurance companies, insurance brokers are required by law to act as your representative and work in your interest.</w:t>
      </w:r>
    </w:p>
    <w:p w14:paraId="3D3851F7" w14:textId="77777777" w:rsidR="00836BF1" w:rsidRDefault="008C631A">
      <w:pPr>
        <w:pStyle w:val="BodyText"/>
        <w:kinsoku w:val="0"/>
        <w:overflowPunct w:val="0"/>
        <w:spacing w:before="116"/>
        <w:rPr>
          <w:color w:val="231F20"/>
          <w:spacing w:val="-5"/>
        </w:rPr>
      </w:pPr>
      <w:r>
        <w:rPr>
          <w:color w:val="231F20"/>
        </w:rPr>
        <w:t>Insurance</w:t>
      </w:r>
      <w:r>
        <w:rPr>
          <w:color w:val="231F20"/>
          <w:spacing w:val="-2"/>
        </w:rPr>
        <w:t xml:space="preserve"> </w:t>
      </w:r>
      <w:r>
        <w:rPr>
          <w:color w:val="231F20"/>
        </w:rPr>
        <w:t>is</w:t>
      </w:r>
      <w:r>
        <w:rPr>
          <w:color w:val="231F20"/>
          <w:spacing w:val="-1"/>
        </w:rPr>
        <w:t xml:space="preserve"> </w:t>
      </w:r>
      <w:r>
        <w:rPr>
          <w:color w:val="231F20"/>
        </w:rPr>
        <w:t>a</w:t>
      </w:r>
      <w:r>
        <w:rPr>
          <w:color w:val="231F20"/>
          <w:spacing w:val="-2"/>
        </w:rPr>
        <w:t xml:space="preserve"> </w:t>
      </w:r>
      <w:r>
        <w:rPr>
          <w:color w:val="231F20"/>
        </w:rPr>
        <w:t>complex</w:t>
      </w:r>
      <w:r>
        <w:rPr>
          <w:color w:val="231F20"/>
          <w:spacing w:val="-1"/>
        </w:rPr>
        <w:t xml:space="preserve"> </w:t>
      </w:r>
      <w:r>
        <w:rPr>
          <w:color w:val="231F20"/>
        </w:rPr>
        <w:t>area</w:t>
      </w:r>
      <w:r>
        <w:rPr>
          <w:color w:val="231F20"/>
          <w:spacing w:val="-2"/>
        </w:rPr>
        <w:t xml:space="preserve"> </w:t>
      </w:r>
      <w:r>
        <w:rPr>
          <w:color w:val="231F20"/>
        </w:rPr>
        <w:t>and</w:t>
      </w:r>
      <w:r>
        <w:rPr>
          <w:color w:val="231F20"/>
          <w:spacing w:val="-1"/>
        </w:rPr>
        <w:t xml:space="preserve"> </w:t>
      </w:r>
      <w:r>
        <w:rPr>
          <w:color w:val="231F20"/>
        </w:rPr>
        <w:t>getting</w:t>
      </w:r>
      <w:r>
        <w:rPr>
          <w:color w:val="231F20"/>
          <w:spacing w:val="-2"/>
        </w:rPr>
        <w:t xml:space="preserve"> </w:t>
      </w:r>
      <w:r>
        <w:rPr>
          <w:color w:val="231F20"/>
        </w:rPr>
        <w:t>independent</w:t>
      </w:r>
      <w:r>
        <w:rPr>
          <w:color w:val="231F20"/>
          <w:spacing w:val="-1"/>
        </w:rPr>
        <w:t xml:space="preserve"> </w:t>
      </w:r>
      <w:r>
        <w:rPr>
          <w:color w:val="231F20"/>
        </w:rPr>
        <w:t>advice</w:t>
      </w:r>
      <w:r>
        <w:rPr>
          <w:color w:val="231F20"/>
          <w:spacing w:val="-2"/>
        </w:rPr>
        <w:t xml:space="preserve"> </w:t>
      </w:r>
      <w:r>
        <w:rPr>
          <w:color w:val="231F20"/>
        </w:rPr>
        <w:t>from</w:t>
      </w:r>
      <w:r>
        <w:rPr>
          <w:color w:val="231F20"/>
          <w:spacing w:val="-1"/>
        </w:rPr>
        <w:t xml:space="preserve"> </w:t>
      </w:r>
      <w:r>
        <w:rPr>
          <w:color w:val="231F20"/>
        </w:rPr>
        <w:t>a</w:t>
      </w:r>
      <w:r>
        <w:rPr>
          <w:color w:val="231F20"/>
          <w:spacing w:val="-2"/>
        </w:rPr>
        <w:t xml:space="preserve"> </w:t>
      </w:r>
      <w:r>
        <w:rPr>
          <w:color w:val="231F20"/>
        </w:rPr>
        <w:t>broker</w:t>
      </w:r>
      <w:r>
        <w:rPr>
          <w:color w:val="231F20"/>
          <w:spacing w:val="-1"/>
        </w:rPr>
        <w:t xml:space="preserve"> </w:t>
      </w:r>
      <w:r>
        <w:rPr>
          <w:color w:val="231F20"/>
        </w:rPr>
        <w:t>or</w:t>
      </w:r>
      <w:r>
        <w:rPr>
          <w:color w:val="231F20"/>
          <w:spacing w:val="-2"/>
        </w:rPr>
        <w:t xml:space="preserve"> </w:t>
      </w:r>
      <w:r>
        <w:rPr>
          <w:color w:val="231F20"/>
        </w:rPr>
        <w:t>financial</w:t>
      </w:r>
      <w:r>
        <w:rPr>
          <w:color w:val="231F20"/>
          <w:spacing w:val="-1"/>
        </w:rPr>
        <w:t xml:space="preserve"> </w:t>
      </w:r>
      <w:r>
        <w:rPr>
          <w:color w:val="231F20"/>
        </w:rPr>
        <w:t>advisor</w:t>
      </w:r>
      <w:r>
        <w:rPr>
          <w:color w:val="231F20"/>
          <w:spacing w:val="-2"/>
        </w:rPr>
        <w:t xml:space="preserve"> </w:t>
      </w:r>
      <w:r>
        <w:rPr>
          <w:color w:val="231F20"/>
        </w:rPr>
        <w:t>before</w:t>
      </w:r>
      <w:r>
        <w:rPr>
          <w:color w:val="231F20"/>
          <w:spacing w:val="-1"/>
        </w:rPr>
        <w:t xml:space="preserve"> </w:t>
      </w:r>
      <w:proofErr w:type="gramStart"/>
      <w:r>
        <w:rPr>
          <w:color w:val="231F20"/>
          <w:spacing w:val="-5"/>
        </w:rPr>
        <w:t>you</w:t>
      </w:r>
      <w:proofErr w:type="gramEnd"/>
    </w:p>
    <w:p w14:paraId="34AD483F" w14:textId="77777777" w:rsidR="00836BF1" w:rsidRDefault="008C631A">
      <w:pPr>
        <w:pStyle w:val="BodyText"/>
        <w:kinsoku w:val="0"/>
        <w:overflowPunct w:val="0"/>
        <w:spacing w:before="11"/>
        <w:rPr>
          <w:color w:val="231F20"/>
          <w:spacing w:val="-2"/>
        </w:rPr>
      </w:pPr>
      <w:r>
        <w:rPr>
          <w:color w:val="231F20"/>
        </w:rPr>
        <w:t xml:space="preserve">sign any paperwork is </w:t>
      </w:r>
      <w:r>
        <w:rPr>
          <w:color w:val="231F20"/>
          <w:spacing w:val="-2"/>
        </w:rPr>
        <w:t>worthwhile.</w:t>
      </w:r>
    </w:p>
    <w:p w14:paraId="76B978B8" w14:textId="77777777" w:rsidR="00836BF1" w:rsidRDefault="008C631A">
      <w:pPr>
        <w:pStyle w:val="BodyText"/>
        <w:kinsoku w:val="0"/>
        <w:overflowPunct w:val="0"/>
        <w:spacing w:before="124"/>
        <w:rPr>
          <w:color w:val="205E9E"/>
          <w:spacing w:val="-2"/>
        </w:rPr>
      </w:pPr>
      <w:r>
        <w:rPr>
          <w:color w:val="231F20"/>
        </w:rPr>
        <w:t>You</w:t>
      </w:r>
      <w:r>
        <w:rPr>
          <w:color w:val="231F20"/>
          <w:spacing w:val="-5"/>
        </w:rPr>
        <w:t xml:space="preserve"> </w:t>
      </w:r>
      <w:r>
        <w:rPr>
          <w:color w:val="231F20"/>
        </w:rPr>
        <w:t>can</w:t>
      </w:r>
      <w:r>
        <w:rPr>
          <w:color w:val="231F20"/>
          <w:spacing w:val="-3"/>
        </w:rPr>
        <w:t xml:space="preserve"> </w:t>
      </w:r>
      <w:r>
        <w:rPr>
          <w:color w:val="231F20"/>
        </w:rPr>
        <w:t>contact</w:t>
      </w:r>
      <w:r>
        <w:rPr>
          <w:color w:val="231F20"/>
          <w:spacing w:val="-3"/>
        </w:rPr>
        <w:t xml:space="preserve"> </w:t>
      </w:r>
      <w:r>
        <w:rPr>
          <w:color w:val="231F20"/>
        </w:rPr>
        <w:t>a</w:t>
      </w:r>
      <w:r>
        <w:rPr>
          <w:color w:val="231F20"/>
          <w:spacing w:val="-3"/>
        </w:rPr>
        <w:t xml:space="preserve"> </w:t>
      </w:r>
      <w:r>
        <w:rPr>
          <w:color w:val="231F20"/>
        </w:rPr>
        <w:t>broker</w:t>
      </w:r>
      <w:r>
        <w:rPr>
          <w:color w:val="231F20"/>
          <w:spacing w:val="-3"/>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Insurance</w:t>
      </w:r>
      <w:r>
        <w:rPr>
          <w:color w:val="231F20"/>
          <w:spacing w:val="-3"/>
        </w:rPr>
        <w:t xml:space="preserve"> </w:t>
      </w:r>
      <w:r>
        <w:rPr>
          <w:color w:val="231F20"/>
        </w:rPr>
        <w:t>Brokers</w:t>
      </w:r>
      <w:r>
        <w:rPr>
          <w:color w:val="231F20"/>
          <w:spacing w:val="-3"/>
        </w:rPr>
        <w:t xml:space="preserve"> </w:t>
      </w:r>
      <w:r>
        <w:rPr>
          <w:color w:val="231F20"/>
        </w:rPr>
        <w:t>Association:</w:t>
      </w:r>
      <w:r>
        <w:rPr>
          <w:color w:val="231F20"/>
          <w:spacing w:val="-3"/>
        </w:rPr>
        <w:t xml:space="preserve"> </w:t>
      </w:r>
      <w:proofErr w:type="gramStart"/>
      <w:r>
        <w:rPr>
          <w:color w:val="205E9E"/>
          <w:spacing w:val="-2"/>
          <w:u w:val="single"/>
        </w:rPr>
        <w:t>niba.com.au</w:t>
      </w:r>
      <w:proofErr w:type="gramEnd"/>
    </w:p>
    <w:p w14:paraId="445910E5" w14:textId="77777777" w:rsidR="00836BF1" w:rsidRDefault="008C631A">
      <w:pPr>
        <w:pStyle w:val="BodyText"/>
        <w:kinsoku w:val="0"/>
        <w:overflowPunct w:val="0"/>
        <w:spacing w:before="124" w:line="249" w:lineRule="auto"/>
        <w:ind w:right="162"/>
        <w:rPr>
          <w:color w:val="205E9E"/>
        </w:rPr>
      </w:pPr>
      <w:r>
        <w:rPr>
          <w:color w:val="231F20"/>
        </w:rPr>
        <w:t>If</w:t>
      </w:r>
      <w:r>
        <w:rPr>
          <w:color w:val="231F20"/>
          <w:spacing w:val="-4"/>
        </w:rPr>
        <w:t xml:space="preserve"> </w:t>
      </w:r>
      <w:r>
        <w:rPr>
          <w:color w:val="231F20"/>
        </w:rPr>
        <w:t>you</w:t>
      </w:r>
      <w:r>
        <w:rPr>
          <w:color w:val="231F20"/>
          <w:spacing w:val="-4"/>
        </w:rPr>
        <w:t xml:space="preserve"> </w:t>
      </w:r>
      <w:r>
        <w:rPr>
          <w:color w:val="231F20"/>
        </w:rPr>
        <w:t>want</w:t>
      </w:r>
      <w:r>
        <w:rPr>
          <w:color w:val="231F20"/>
          <w:spacing w:val="-4"/>
        </w:rPr>
        <w:t xml:space="preserve"> </w:t>
      </w:r>
      <w:r>
        <w:rPr>
          <w:color w:val="231F20"/>
        </w:rPr>
        <w:t>to</w:t>
      </w:r>
      <w:r>
        <w:rPr>
          <w:color w:val="231F20"/>
          <w:spacing w:val="-4"/>
        </w:rPr>
        <w:t xml:space="preserve"> </w:t>
      </w:r>
      <w:r>
        <w:rPr>
          <w:color w:val="231F20"/>
        </w:rPr>
        <w:t>liaise</w:t>
      </w:r>
      <w:r>
        <w:rPr>
          <w:color w:val="231F20"/>
          <w:spacing w:val="-4"/>
        </w:rPr>
        <w:t xml:space="preserve"> </w:t>
      </w:r>
      <w:r>
        <w:rPr>
          <w:color w:val="231F20"/>
        </w:rPr>
        <w:t>directly</w:t>
      </w:r>
      <w:r>
        <w:rPr>
          <w:color w:val="231F20"/>
          <w:spacing w:val="-4"/>
        </w:rPr>
        <w:t xml:space="preserve"> </w:t>
      </w:r>
      <w:r>
        <w:rPr>
          <w:color w:val="231F20"/>
        </w:rPr>
        <w:t>with</w:t>
      </w:r>
      <w:r>
        <w:rPr>
          <w:color w:val="231F20"/>
          <w:spacing w:val="-4"/>
        </w:rPr>
        <w:t xml:space="preserve"> </w:t>
      </w:r>
      <w:r>
        <w:rPr>
          <w:color w:val="231F20"/>
        </w:rPr>
        <w:t>an</w:t>
      </w:r>
      <w:r>
        <w:rPr>
          <w:color w:val="231F20"/>
          <w:spacing w:val="-4"/>
        </w:rPr>
        <w:t xml:space="preserve"> </w:t>
      </w:r>
      <w:r>
        <w:rPr>
          <w:color w:val="231F20"/>
        </w:rPr>
        <w:t>insurance</w:t>
      </w:r>
      <w:r>
        <w:rPr>
          <w:color w:val="231F20"/>
          <w:spacing w:val="-4"/>
        </w:rPr>
        <w:t xml:space="preserve"> </w:t>
      </w:r>
      <w:r>
        <w:rPr>
          <w:color w:val="231F20"/>
        </w:rPr>
        <w:t>company,</w:t>
      </w:r>
      <w:r>
        <w:rPr>
          <w:color w:val="231F20"/>
          <w:spacing w:val="-4"/>
        </w:rPr>
        <w:t xml:space="preserve"> </w:t>
      </w:r>
      <w:r>
        <w:rPr>
          <w:color w:val="231F20"/>
        </w:rPr>
        <w:t>the</w:t>
      </w:r>
      <w:r>
        <w:rPr>
          <w:color w:val="231F20"/>
          <w:spacing w:val="-4"/>
        </w:rPr>
        <w:t xml:space="preserve"> </w:t>
      </w:r>
      <w:r>
        <w:rPr>
          <w:color w:val="231F20"/>
        </w:rPr>
        <w:t>Insurance</w:t>
      </w:r>
      <w:r>
        <w:rPr>
          <w:color w:val="231F20"/>
          <w:spacing w:val="-4"/>
        </w:rPr>
        <w:t xml:space="preserve"> </w:t>
      </w:r>
      <w:r>
        <w:rPr>
          <w:color w:val="231F20"/>
        </w:rPr>
        <w:t>Council</w:t>
      </w:r>
      <w:r>
        <w:rPr>
          <w:color w:val="231F20"/>
          <w:spacing w:val="-4"/>
        </w:rPr>
        <w:t xml:space="preserve"> </w:t>
      </w:r>
      <w:r>
        <w:rPr>
          <w:color w:val="231F20"/>
        </w:rPr>
        <w:t>of</w:t>
      </w:r>
      <w:r>
        <w:rPr>
          <w:color w:val="231F20"/>
          <w:spacing w:val="-4"/>
        </w:rPr>
        <w:t xml:space="preserve"> </w:t>
      </w:r>
      <w:r>
        <w:rPr>
          <w:color w:val="231F20"/>
        </w:rPr>
        <w:t>Australia</w:t>
      </w:r>
      <w:r>
        <w:rPr>
          <w:color w:val="231F20"/>
          <w:spacing w:val="-4"/>
        </w:rPr>
        <w:t xml:space="preserve"> </w:t>
      </w:r>
      <w:r>
        <w:rPr>
          <w:color w:val="231F20"/>
        </w:rPr>
        <w:t xml:space="preserve">provides information about its members and their contact details: </w:t>
      </w:r>
      <w:proofErr w:type="gramStart"/>
      <w:r>
        <w:rPr>
          <w:color w:val="205E9E"/>
          <w:u w:val="single"/>
        </w:rPr>
        <w:t>insurancecouncil.com.au</w:t>
      </w:r>
      <w:proofErr w:type="gramEnd"/>
    </w:p>
    <w:p w14:paraId="27EA0A51" w14:textId="77777777" w:rsidR="00836BF1" w:rsidRDefault="00836BF1">
      <w:pPr>
        <w:pStyle w:val="BodyText"/>
        <w:kinsoku w:val="0"/>
        <w:overflowPunct w:val="0"/>
        <w:spacing w:before="11"/>
        <w:ind w:left="0"/>
        <w:rPr>
          <w:sz w:val="20"/>
          <w:szCs w:val="20"/>
        </w:rPr>
      </w:pPr>
    </w:p>
    <w:p w14:paraId="589A9932" w14:textId="77777777" w:rsidR="00836BF1" w:rsidRDefault="008C631A">
      <w:pPr>
        <w:pStyle w:val="Heading3"/>
        <w:kinsoku w:val="0"/>
        <w:overflowPunct w:val="0"/>
        <w:rPr>
          <w:color w:val="696059"/>
          <w:spacing w:val="-2"/>
        </w:rPr>
      </w:pPr>
      <w:r>
        <w:rPr>
          <w:color w:val="696059"/>
        </w:rPr>
        <w:t>Legal</w:t>
      </w:r>
      <w:r>
        <w:rPr>
          <w:color w:val="696059"/>
          <w:spacing w:val="-2"/>
        </w:rPr>
        <w:t xml:space="preserve"> documents</w:t>
      </w:r>
    </w:p>
    <w:p w14:paraId="3DF3EFDA" w14:textId="77777777" w:rsidR="00836BF1" w:rsidRDefault="008C631A">
      <w:pPr>
        <w:pStyle w:val="BodyText"/>
        <w:kinsoku w:val="0"/>
        <w:overflowPunct w:val="0"/>
        <w:spacing w:before="113" w:line="249" w:lineRule="auto"/>
        <w:ind w:right="162"/>
        <w:rPr>
          <w:color w:val="231F20"/>
        </w:rPr>
      </w:pPr>
      <w:r>
        <w:rPr>
          <w:color w:val="231F20"/>
        </w:rPr>
        <w:t>It is important that you legally protect your small business. While obtaining professionally drafted contracts and/or</w:t>
      </w:r>
      <w:r>
        <w:rPr>
          <w:color w:val="231F20"/>
          <w:spacing w:val="-2"/>
        </w:rPr>
        <w:t xml:space="preserve"> </w:t>
      </w:r>
      <w:r>
        <w:rPr>
          <w:color w:val="231F20"/>
        </w:rPr>
        <w:t>terms</w:t>
      </w:r>
      <w:r>
        <w:rPr>
          <w:color w:val="231F20"/>
          <w:spacing w:val="-2"/>
        </w:rPr>
        <w:t xml:space="preserve"> </w:t>
      </w:r>
      <w:r>
        <w:rPr>
          <w:color w:val="231F20"/>
        </w:rPr>
        <w:t>and</w:t>
      </w:r>
      <w:r>
        <w:rPr>
          <w:color w:val="231F20"/>
          <w:spacing w:val="-2"/>
        </w:rPr>
        <w:t xml:space="preserve"> </w:t>
      </w:r>
      <w:r>
        <w:rPr>
          <w:color w:val="231F20"/>
        </w:rPr>
        <w:t>conditions</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costly,</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long</w:t>
      </w:r>
      <w:r>
        <w:rPr>
          <w:color w:val="231F20"/>
          <w:spacing w:val="-2"/>
        </w:rPr>
        <w:t xml:space="preserve"> </w:t>
      </w:r>
      <w:r>
        <w:rPr>
          <w:color w:val="231F20"/>
        </w:rPr>
        <w:t>run</w:t>
      </w:r>
      <w:r>
        <w:rPr>
          <w:color w:val="231F20"/>
          <w:spacing w:val="-2"/>
        </w:rPr>
        <w:t xml:space="preserve"> </w:t>
      </w:r>
      <w:r>
        <w:rPr>
          <w:color w:val="231F20"/>
        </w:rPr>
        <w:t>it</w:t>
      </w:r>
      <w:r>
        <w:rPr>
          <w:color w:val="231F20"/>
          <w:spacing w:val="-2"/>
        </w:rPr>
        <w:t xml:space="preserve"> </w:t>
      </w:r>
      <w:r>
        <w:rPr>
          <w:color w:val="231F20"/>
        </w:rPr>
        <w:t>could</w:t>
      </w:r>
      <w:r>
        <w:rPr>
          <w:color w:val="231F20"/>
          <w:spacing w:val="-2"/>
        </w:rPr>
        <w:t xml:space="preserve"> </w:t>
      </w:r>
      <w:r>
        <w:rPr>
          <w:color w:val="231F20"/>
        </w:rPr>
        <w:t>save</w:t>
      </w:r>
      <w:r>
        <w:rPr>
          <w:color w:val="231F20"/>
          <w:spacing w:val="-2"/>
        </w:rPr>
        <w:t xml:space="preserve"> </w:t>
      </w:r>
      <w:r>
        <w:rPr>
          <w:color w:val="231F20"/>
        </w:rPr>
        <w:t>you</w:t>
      </w:r>
      <w:r>
        <w:rPr>
          <w:color w:val="231F20"/>
          <w:spacing w:val="-2"/>
        </w:rPr>
        <w:t xml:space="preserve"> </w:t>
      </w:r>
      <w:r>
        <w:rPr>
          <w:color w:val="231F20"/>
        </w:rPr>
        <w:t>thousands</w:t>
      </w:r>
      <w:r>
        <w:rPr>
          <w:color w:val="231F20"/>
          <w:spacing w:val="-2"/>
        </w:rPr>
        <w:t xml:space="preserve"> </w:t>
      </w:r>
      <w:r>
        <w:rPr>
          <w:color w:val="231F20"/>
        </w:rPr>
        <w:t>of</w:t>
      </w:r>
      <w:r>
        <w:rPr>
          <w:color w:val="231F20"/>
          <w:spacing w:val="-2"/>
        </w:rPr>
        <w:t xml:space="preserve"> </w:t>
      </w:r>
      <w:r>
        <w:rPr>
          <w:color w:val="231F20"/>
        </w:rPr>
        <w:t>dollars</w:t>
      </w:r>
      <w:r>
        <w:rPr>
          <w:color w:val="231F20"/>
          <w:spacing w:val="-2"/>
        </w:rPr>
        <w:t xml:space="preserve"> </w:t>
      </w:r>
      <w:r>
        <w:rPr>
          <w:color w:val="231F20"/>
        </w:rPr>
        <w:t>in</w:t>
      </w:r>
      <w:r>
        <w:rPr>
          <w:color w:val="231F20"/>
          <w:spacing w:val="-2"/>
        </w:rPr>
        <w:t xml:space="preserve"> </w:t>
      </w:r>
      <w:r>
        <w:rPr>
          <w:color w:val="231F20"/>
        </w:rPr>
        <w:t>litigation fees and many hours of stress.</w:t>
      </w:r>
    </w:p>
    <w:p w14:paraId="52454C1F" w14:textId="77777777" w:rsidR="00836BF1" w:rsidRDefault="008C631A">
      <w:pPr>
        <w:pStyle w:val="BodyText"/>
        <w:kinsoku w:val="0"/>
        <w:overflowPunct w:val="0"/>
        <w:spacing w:before="116" w:line="249" w:lineRule="auto"/>
        <w:rPr>
          <w:color w:val="231F20"/>
        </w:rPr>
      </w:pPr>
      <w:r>
        <w:rPr>
          <w:color w:val="231F20"/>
        </w:rPr>
        <w:t xml:space="preserve">It is also a good idea to have </w:t>
      </w:r>
      <w:proofErr w:type="gramStart"/>
      <w:r>
        <w:rPr>
          <w:color w:val="231F20"/>
        </w:rPr>
        <w:t>all of</w:t>
      </w:r>
      <w:proofErr w:type="gramEnd"/>
      <w:r>
        <w:rPr>
          <w:color w:val="231F20"/>
        </w:rPr>
        <w:t xml:space="preserve"> your legal documents (and other important documents) where they are readily accessible and secure from theft, fire or damage. Physical documents should be stored in a secure place</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safe.</w:t>
      </w:r>
      <w:r>
        <w:rPr>
          <w:color w:val="231F20"/>
          <w:spacing w:val="-2"/>
        </w:rPr>
        <w:t xml:space="preserve"> </w:t>
      </w:r>
      <w:r>
        <w:rPr>
          <w:color w:val="231F20"/>
        </w:rPr>
        <w:t>Computer</w:t>
      </w:r>
      <w:r>
        <w:rPr>
          <w:color w:val="231F20"/>
          <w:spacing w:val="-2"/>
        </w:rPr>
        <w:t xml:space="preserve"> </w:t>
      </w:r>
      <w:r>
        <w:rPr>
          <w:color w:val="231F20"/>
        </w:rPr>
        <w:t>files</w:t>
      </w:r>
      <w:r>
        <w:rPr>
          <w:color w:val="231F20"/>
          <w:spacing w:val="-2"/>
        </w:rPr>
        <w:t xml:space="preserve"> </w:t>
      </w:r>
      <w:r>
        <w:rPr>
          <w:color w:val="231F20"/>
        </w:rPr>
        <w:t>and</w:t>
      </w:r>
      <w:r>
        <w:rPr>
          <w:color w:val="231F20"/>
          <w:spacing w:val="-2"/>
        </w:rPr>
        <w:t xml:space="preserve"> </w:t>
      </w:r>
      <w:r>
        <w:rPr>
          <w:color w:val="231F20"/>
        </w:rPr>
        <w:t>records</w:t>
      </w:r>
      <w:r>
        <w:rPr>
          <w:color w:val="231F20"/>
          <w:spacing w:val="-2"/>
        </w:rPr>
        <w:t xml:space="preserve"> </w:t>
      </w:r>
      <w:r>
        <w:rPr>
          <w:color w:val="231F20"/>
        </w:rPr>
        <w:t>should</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good</w:t>
      </w:r>
      <w:r>
        <w:rPr>
          <w:color w:val="231F20"/>
          <w:spacing w:val="-2"/>
        </w:rPr>
        <w:t xml:space="preserve"> </w:t>
      </w:r>
      <w:r>
        <w:rPr>
          <w:color w:val="231F20"/>
        </w:rPr>
        <w:t>back-up</w:t>
      </w:r>
      <w:r>
        <w:rPr>
          <w:color w:val="231F20"/>
          <w:spacing w:val="-2"/>
        </w:rPr>
        <w:t xml:space="preserve"> </w:t>
      </w:r>
      <w:r>
        <w:rPr>
          <w:color w:val="231F20"/>
        </w:rPr>
        <w:t>procedure</w:t>
      </w:r>
      <w:r>
        <w:rPr>
          <w:color w:val="231F20"/>
          <w:spacing w:val="-2"/>
        </w:rPr>
        <w:t xml:space="preserve"> </w:t>
      </w:r>
      <w:r>
        <w:rPr>
          <w:color w:val="231F20"/>
        </w:rPr>
        <w:t>with</w:t>
      </w:r>
      <w:r>
        <w:rPr>
          <w:color w:val="231F20"/>
          <w:spacing w:val="-2"/>
        </w:rPr>
        <w:t xml:space="preserve"> </w:t>
      </w:r>
      <w:r>
        <w:rPr>
          <w:color w:val="231F20"/>
        </w:rPr>
        <w:t>external</w:t>
      </w:r>
      <w:r>
        <w:rPr>
          <w:color w:val="231F20"/>
          <w:spacing w:val="-2"/>
        </w:rPr>
        <w:t xml:space="preserve"> </w:t>
      </w:r>
      <w:r>
        <w:rPr>
          <w:color w:val="231F20"/>
        </w:rPr>
        <w:t>off-site storage, which may include cloud storage.</w:t>
      </w:r>
    </w:p>
    <w:p w14:paraId="47861781" w14:textId="77777777" w:rsidR="00836BF1" w:rsidRDefault="008C631A">
      <w:pPr>
        <w:pStyle w:val="Heading4"/>
        <w:kinsoku w:val="0"/>
        <w:overflowPunct w:val="0"/>
        <w:spacing w:before="177"/>
        <w:rPr>
          <w:color w:val="231F20"/>
          <w:spacing w:val="-2"/>
        </w:rPr>
      </w:pPr>
      <w:r>
        <w:rPr>
          <w:color w:val="231F20"/>
          <w:spacing w:val="-2"/>
        </w:rPr>
        <w:t>Contracts</w:t>
      </w:r>
    </w:p>
    <w:p w14:paraId="7E408C52" w14:textId="77777777" w:rsidR="00836BF1" w:rsidRDefault="008C631A">
      <w:pPr>
        <w:pStyle w:val="BodyText"/>
        <w:kinsoku w:val="0"/>
        <w:overflowPunct w:val="0"/>
        <w:spacing w:before="93" w:line="249" w:lineRule="auto"/>
        <w:ind w:right="452"/>
        <w:rPr>
          <w:color w:val="231F20"/>
        </w:rPr>
      </w:pPr>
      <w:r>
        <w:rPr>
          <w:color w:val="231F20"/>
        </w:rPr>
        <w:t>A</w:t>
      </w:r>
      <w:r>
        <w:rPr>
          <w:color w:val="231F20"/>
          <w:spacing w:val="-1"/>
        </w:rPr>
        <w:t xml:space="preserve"> </w:t>
      </w:r>
      <w:r>
        <w:rPr>
          <w:color w:val="231F20"/>
        </w:rPr>
        <w:t>business</w:t>
      </w:r>
      <w:r>
        <w:rPr>
          <w:color w:val="231F20"/>
          <w:spacing w:val="-1"/>
        </w:rPr>
        <w:t xml:space="preserve"> </w:t>
      </w:r>
      <w:r>
        <w:rPr>
          <w:color w:val="231F20"/>
        </w:rPr>
        <w:t>contract</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legally</w:t>
      </w:r>
      <w:r>
        <w:rPr>
          <w:color w:val="231F20"/>
          <w:spacing w:val="-1"/>
        </w:rPr>
        <w:t xml:space="preserve"> </w:t>
      </w:r>
      <w:r>
        <w:rPr>
          <w:color w:val="231F20"/>
        </w:rPr>
        <w:t>binding</w:t>
      </w:r>
      <w:r>
        <w:rPr>
          <w:color w:val="231F20"/>
          <w:spacing w:val="-1"/>
        </w:rPr>
        <w:t xml:space="preserve"> </w:t>
      </w:r>
      <w:r>
        <w:rPr>
          <w:color w:val="231F20"/>
        </w:rPr>
        <w:t>agreement</w:t>
      </w:r>
      <w:r>
        <w:rPr>
          <w:color w:val="231F20"/>
          <w:spacing w:val="-1"/>
        </w:rPr>
        <w:t xml:space="preserve"> </w:t>
      </w:r>
      <w:r>
        <w:rPr>
          <w:color w:val="231F20"/>
        </w:rPr>
        <w:t>between</w:t>
      </w:r>
      <w:r>
        <w:rPr>
          <w:color w:val="231F20"/>
          <w:spacing w:val="-1"/>
        </w:rPr>
        <w:t xml:space="preserve"> </w:t>
      </w:r>
      <w:r>
        <w:rPr>
          <w:color w:val="231F20"/>
        </w:rPr>
        <w:t>two</w:t>
      </w:r>
      <w:r>
        <w:rPr>
          <w:color w:val="231F20"/>
          <w:spacing w:val="-1"/>
        </w:rPr>
        <w:t xml:space="preserve"> </w:t>
      </w:r>
      <w:r>
        <w:rPr>
          <w:color w:val="231F20"/>
        </w:rPr>
        <w:t>or</w:t>
      </w:r>
      <w:r>
        <w:rPr>
          <w:color w:val="231F20"/>
          <w:spacing w:val="-1"/>
        </w:rPr>
        <w:t xml:space="preserve"> </w:t>
      </w:r>
      <w:r>
        <w:rPr>
          <w:color w:val="231F20"/>
        </w:rPr>
        <w:t>more</w:t>
      </w:r>
      <w:r>
        <w:rPr>
          <w:color w:val="231F20"/>
          <w:spacing w:val="-1"/>
        </w:rPr>
        <w:t xml:space="preserve"> </w:t>
      </w:r>
      <w:r>
        <w:rPr>
          <w:color w:val="231F20"/>
        </w:rPr>
        <w:t>parties</w:t>
      </w:r>
      <w:r>
        <w:rPr>
          <w:color w:val="231F20"/>
          <w:spacing w:val="-1"/>
        </w:rPr>
        <w:t xml:space="preserve"> </w:t>
      </w:r>
      <w:r>
        <w:rPr>
          <w:color w:val="231F20"/>
        </w:rPr>
        <w:t>to</w:t>
      </w:r>
      <w:r>
        <w:rPr>
          <w:color w:val="231F20"/>
          <w:spacing w:val="-1"/>
        </w:rPr>
        <w:t xml:space="preserve"> </w:t>
      </w:r>
      <w:r>
        <w:rPr>
          <w:color w:val="231F20"/>
        </w:rPr>
        <w:t>do,</w:t>
      </w:r>
      <w:r>
        <w:rPr>
          <w:color w:val="231F20"/>
          <w:spacing w:val="-1"/>
        </w:rPr>
        <w:t xml:space="preserve"> </w:t>
      </w:r>
      <w:r>
        <w:rPr>
          <w:color w:val="231F20"/>
        </w:rPr>
        <w:t>or</w:t>
      </w:r>
      <w:r>
        <w:rPr>
          <w:color w:val="231F20"/>
          <w:spacing w:val="-1"/>
        </w:rPr>
        <w:t xml:space="preserve"> </w:t>
      </w:r>
      <w:r>
        <w:rPr>
          <w:color w:val="231F20"/>
        </w:rPr>
        <w:t>not</w:t>
      </w:r>
      <w:r>
        <w:rPr>
          <w:color w:val="231F20"/>
          <w:spacing w:val="-1"/>
        </w:rPr>
        <w:t xml:space="preserve"> </w:t>
      </w:r>
      <w:r>
        <w:rPr>
          <w:color w:val="231F20"/>
        </w:rPr>
        <w:t>to</w:t>
      </w:r>
      <w:r>
        <w:rPr>
          <w:color w:val="231F20"/>
          <w:spacing w:val="-1"/>
        </w:rPr>
        <w:t xml:space="preserve"> </w:t>
      </w:r>
      <w:r>
        <w:rPr>
          <w:color w:val="231F20"/>
        </w:rPr>
        <w:t>do,</w:t>
      </w:r>
      <w:r>
        <w:rPr>
          <w:color w:val="231F20"/>
          <w:spacing w:val="-1"/>
        </w:rPr>
        <w:t xml:space="preserve"> </w:t>
      </w:r>
      <w:r>
        <w:rPr>
          <w:color w:val="231F20"/>
        </w:rPr>
        <w:t>certain things. For example, a business contract could be for the sale of goods or supply of services at a certain price. There are many different types of contracts such as:</w:t>
      </w:r>
    </w:p>
    <w:p w14:paraId="0D542B8A" w14:textId="77777777" w:rsidR="00836BF1" w:rsidRDefault="008C631A">
      <w:pPr>
        <w:pStyle w:val="ListParagraph"/>
        <w:numPr>
          <w:ilvl w:val="0"/>
          <w:numId w:val="4"/>
        </w:numPr>
        <w:tabs>
          <w:tab w:val="left" w:pos="449"/>
        </w:tabs>
        <w:kinsoku w:val="0"/>
        <w:overflowPunct w:val="0"/>
        <w:spacing w:before="116"/>
        <w:ind w:left="449" w:hanging="226"/>
        <w:rPr>
          <w:color w:val="231F20"/>
          <w:spacing w:val="-2"/>
          <w:sz w:val="21"/>
          <w:szCs w:val="21"/>
        </w:rPr>
      </w:pPr>
      <w:r>
        <w:rPr>
          <w:color w:val="231F20"/>
          <w:sz w:val="21"/>
          <w:szCs w:val="21"/>
        </w:rPr>
        <w:t>an</w:t>
      </w:r>
      <w:r>
        <w:rPr>
          <w:color w:val="231F20"/>
          <w:spacing w:val="-2"/>
          <w:sz w:val="21"/>
          <w:szCs w:val="21"/>
        </w:rPr>
        <w:t xml:space="preserve"> </w:t>
      </w:r>
      <w:r>
        <w:rPr>
          <w:color w:val="231F20"/>
          <w:sz w:val="21"/>
          <w:szCs w:val="21"/>
        </w:rPr>
        <w:t>agreement</w:t>
      </w:r>
      <w:r>
        <w:rPr>
          <w:color w:val="231F20"/>
          <w:spacing w:val="-2"/>
          <w:sz w:val="21"/>
          <w:szCs w:val="21"/>
        </w:rPr>
        <w:t xml:space="preserve"> </w:t>
      </w:r>
      <w:r>
        <w:rPr>
          <w:color w:val="231F20"/>
          <w:sz w:val="21"/>
          <w:szCs w:val="21"/>
        </w:rPr>
        <w:t>about</w:t>
      </w:r>
      <w:r>
        <w:rPr>
          <w:color w:val="231F20"/>
          <w:spacing w:val="-1"/>
          <w:sz w:val="21"/>
          <w:szCs w:val="21"/>
        </w:rPr>
        <w:t xml:space="preserve"> </w:t>
      </w:r>
      <w:r>
        <w:rPr>
          <w:color w:val="231F20"/>
          <w:sz w:val="21"/>
          <w:szCs w:val="21"/>
        </w:rPr>
        <w:t>the</w:t>
      </w:r>
      <w:r>
        <w:rPr>
          <w:color w:val="231F20"/>
          <w:spacing w:val="-2"/>
          <w:sz w:val="21"/>
          <w:szCs w:val="21"/>
        </w:rPr>
        <w:t xml:space="preserve"> </w:t>
      </w:r>
      <w:r>
        <w:rPr>
          <w:color w:val="231F20"/>
          <w:sz w:val="21"/>
          <w:szCs w:val="21"/>
        </w:rPr>
        <w:t>sale</w:t>
      </w:r>
      <w:r>
        <w:rPr>
          <w:color w:val="231F20"/>
          <w:spacing w:val="-1"/>
          <w:sz w:val="21"/>
          <w:szCs w:val="21"/>
        </w:rPr>
        <w:t xml:space="preserve"> </w:t>
      </w:r>
      <w:r>
        <w:rPr>
          <w:color w:val="231F20"/>
          <w:sz w:val="21"/>
          <w:szCs w:val="21"/>
        </w:rPr>
        <w:t>and</w:t>
      </w:r>
      <w:r>
        <w:rPr>
          <w:color w:val="231F20"/>
          <w:spacing w:val="-2"/>
          <w:sz w:val="21"/>
          <w:szCs w:val="21"/>
        </w:rPr>
        <w:t xml:space="preserve"> </w:t>
      </w:r>
      <w:r>
        <w:rPr>
          <w:color w:val="231F20"/>
          <w:sz w:val="21"/>
          <w:szCs w:val="21"/>
        </w:rPr>
        <w:t>purchase</w:t>
      </w:r>
      <w:r>
        <w:rPr>
          <w:color w:val="231F20"/>
          <w:spacing w:val="-1"/>
          <w:sz w:val="21"/>
          <w:szCs w:val="21"/>
        </w:rPr>
        <w:t xml:space="preserve"> </w:t>
      </w:r>
      <w:r>
        <w:rPr>
          <w:color w:val="231F20"/>
          <w:sz w:val="21"/>
          <w:szCs w:val="21"/>
        </w:rPr>
        <w:t>of</w:t>
      </w:r>
      <w:r>
        <w:rPr>
          <w:color w:val="231F20"/>
          <w:spacing w:val="-2"/>
          <w:sz w:val="21"/>
          <w:szCs w:val="21"/>
        </w:rPr>
        <w:t xml:space="preserve"> </w:t>
      </w:r>
      <w:r>
        <w:rPr>
          <w:color w:val="231F20"/>
          <w:sz w:val="21"/>
          <w:szCs w:val="21"/>
        </w:rPr>
        <w:t>a</w:t>
      </w:r>
      <w:r>
        <w:rPr>
          <w:color w:val="231F20"/>
          <w:spacing w:val="-1"/>
          <w:sz w:val="21"/>
          <w:szCs w:val="21"/>
        </w:rPr>
        <w:t xml:space="preserve"> </w:t>
      </w:r>
      <w:r>
        <w:rPr>
          <w:color w:val="231F20"/>
          <w:spacing w:val="-2"/>
          <w:sz w:val="21"/>
          <w:szCs w:val="21"/>
        </w:rPr>
        <w:t>business.</w:t>
      </w:r>
    </w:p>
    <w:p w14:paraId="71170973" w14:textId="77777777" w:rsidR="00836BF1" w:rsidRDefault="008C631A">
      <w:pPr>
        <w:pStyle w:val="ListParagraph"/>
        <w:numPr>
          <w:ilvl w:val="0"/>
          <w:numId w:val="4"/>
        </w:numPr>
        <w:tabs>
          <w:tab w:val="left" w:pos="449"/>
        </w:tabs>
        <w:kinsoku w:val="0"/>
        <w:overflowPunct w:val="0"/>
        <w:ind w:left="449" w:hanging="226"/>
        <w:rPr>
          <w:color w:val="231F20"/>
          <w:spacing w:val="-2"/>
          <w:sz w:val="21"/>
          <w:szCs w:val="21"/>
        </w:rPr>
      </w:pPr>
      <w:r>
        <w:rPr>
          <w:color w:val="231F20"/>
          <w:sz w:val="21"/>
          <w:szCs w:val="21"/>
        </w:rPr>
        <w:t>partnership</w:t>
      </w:r>
      <w:r>
        <w:rPr>
          <w:color w:val="231F20"/>
          <w:spacing w:val="5"/>
          <w:sz w:val="21"/>
          <w:szCs w:val="21"/>
        </w:rPr>
        <w:t xml:space="preserve"> </w:t>
      </w:r>
      <w:r>
        <w:rPr>
          <w:color w:val="231F20"/>
          <w:spacing w:val="-2"/>
          <w:sz w:val="21"/>
          <w:szCs w:val="21"/>
        </w:rPr>
        <w:t>agreements.</w:t>
      </w:r>
    </w:p>
    <w:p w14:paraId="1BD26316" w14:textId="77777777" w:rsidR="00836BF1" w:rsidRDefault="008C631A">
      <w:pPr>
        <w:pStyle w:val="ListParagraph"/>
        <w:numPr>
          <w:ilvl w:val="0"/>
          <w:numId w:val="4"/>
        </w:numPr>
        <w:tabs>
          <w:tab w:val="left" w:pos="449"/>
        </w:tabs>
        <w:kinsoku w:val="0"/>
        <w:overflowPunct w:val="0"/>
        <w:ind w:left="449" w:hanging="226"/>
        <w:rPr>
          <w:color w:val="231F20"/>
          <w:spacing w:val="-2"/>
          <w:sz w:val="21"/>
          <w:szCs w:val="21"/>
        </w:rPr>
      </w:pPr>
      <w:r>
        <w:rPr>
          <w:color w:val="231F20"/>
          <w:sz w:val="21"/>
          <w:szCs w:val="21"/>
        </w:rPr>
        <w:t>a</w:t>
      </w:r>
      <w:r>
        <w:rPr>
          <w:color w:val="231F20"/>
          <w:spacing w:val="-2"/>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premises</w:t>
      </w:r>
      <w:r>
        <w:rPr>
          <w:color w:val="231F20"/>
          <w:spacing w:val="-2"/>
          <w:sz w:val="21"/>
          <w:szCs w:val="21"/>
        </w:rPr>
        <w:t xml:space="preserve"> lease.</w:t>
      </w:r>
    </w:p>
    <w:p w14:paraId="71300274" w14:textId="77777777" w:rsidR="00836BF1" w:rsidRDefault="008C631A">
      <w:pPr>
        <w:pStyle w:val="ListParagraph"/>
        <w:numPr>
          <w:ilvl w:val="0"/>
          <w:numId w:val="4"/>
        </w:numPr>
        <w:tabs>
          <w:tab w:val="left" w:pos="449"/>
        </w:tabs>
        <w:kinsoku w:val="0"/>
        <w:overflowPunct w:val="0"/>
        <w:ind w:left="449" w:hanging="226"/>
        <w:rPr>
          <w:color w:val="231F20"/>
          <w:spacing w:val="-2"/>
          <w:sz w:val="21"/>
          <w:szCs w:val="21"/>
        </w:rPr>
      </w:pPr>
      <w:r>
        <w:rPr>
          <w:color w:val="231F20"/>
          <w:sz w:val="21"/>
          <w:szCs w:val="21"/>
        </w:rPr>
        <w:t>leases</w:t>
      </w:r>
      <w:r>
        <w:rPr>
          <w:color w:val="231F20"/>
          <w:spacing w:val="-2"/>
          <w:sz w:val="21"/>
          <w:szCs w:val="21"/>
        </w:rPr>
        <w:t xml:space="preserve"> </w:t>
      </w:r>
      <w:r>
        <w:rPr>
          <w:color w:val="231F20"/>
          <w:sz w:val="21"/>
          <w:szCs w:val="21"/>
        </w:rPr>
        <w:t>of</w:t>
      </w:r>
      <w:r>
        <w:rPr>
          <w:color w:val="231F20"/>
          <w:spacing w:val="-2"/>
          <w:sz w:val="21"/>
          <w:szCs w:val="21"/>
        </w:rPr>
        <w:t xml:space="preserve"> </w:t>
      </w:r>
      <w:r>
        <w:rPr>
          <w:color w:val="231F20"/>
          <w:sz w:val="21"/>
          <w:szCs w:val="21"/>
        </w:rPr>
        <w:t>plant</w:t>
      </w:r>
      <w:r>
        <w:rPr>
          <w:color w:val="231F20"/>
          <w:spacing w:val="-2"/>
          <w:sz w:val="21"/>
          <w:szCs w:val="21"/>
        </w:rPr>
        <w:t xml:space="preserve"> </w:t>
      </w:r>
      <w:r>
        <w:rPr>
          <w:color w:val="231F20"/>
          <w:sz w:val="21"/>
          <w:szCs w:val="21"/>
        </w:rPr>
        <w:t>and</w:t>
      </w:r>
      <w:r>
        <w:rPr>
          <w:color w:val="231F20"/>
          <w:spacing w:val="-2"/>
          <w:sz w:val="21"/>
          <w:szCs w:val="21"/>
        </w:rPr>
        <w:t xml:space="preserve"> equipment.</w:t>
      </w:r>
    </w:p>
    <w:p w14:paraId="59DB1692" w14:textId="77777777" w:rsidR="00836BF1" w:rsidRDefault="008C631A">
      <w:pPr>
        <w:pStyle w:val="ListParagraph"/>
        <w:numPr>
          <w:ilvl w:val="0"/>
          <w:numId w:val="4"/>
        </w:numPr>
        <w:tabs>
          <w:tab w:val="left" w:pos="449"/>
        </w:tabs>
        <w:kinsoku w:val="0"/>
        <w:overflowPunct w:val="0"/>
        <w:ind w:left="449" w:hanging="226"/>
        <w:rPr>
          <w:color w:val="231F20"/>
          <w:spacing w:val="-2"/>
          <w:sz w:val="21"/>
          <w:szCs w:val="21"/>
        </w:rPr>
      </w:pPr>
      <w:r>
        <w:rPr>
          <w:color w:val="231F20"/>
          <w:sz w:val="21"/>
          <w:szCs w:val="21"/>
        </w:rPr>
        <w:t>employment</w:t>
      </w:r>
      <w:r>
        <w:rPr>
          <w:color w:val="231F20"/>
          <w:spacing w:val="-7"/>
          <w:sz w:val="21"/>
          <w:szCs w:val="21"/>
        </w:rPr>
        <w:t xml:space="preserve"> </w:t>
      </w:r>
      <w:r>
        <w:rPr>
          <w:color w:val="231F20"/>
          <w:spacing w:val="-2"/>
          <w:sz w:val="21"/>
          <w:szCs w:val="21"/>
        </w:rPr>
        <w:t>agreements.</w:t>
      </w:r>
    </w:p>
    <w:p w14:paraId="44FDD7C0" w14:textId="77777777" w:rsidR="00836BF1" w:rsidRDefault="008C631A">
      <w:pPr>
        <w:pStyle w:val="Heading4"/>
        <w:kinsoku w:val="0"/>
        <w:overflowPunct w:val="0"/>
        <w:spacing w:before="179"/>
        <w:rPr>
          <w:color w:val="231F20"/>
          <w:spacing w:val="-2"/>
        </w:rPr>
      </w:pPr>
      <w:r>
        <w:rPr>
          <w:color w:val="231F20"/>
        </w:rPr>
        <w:t>Terms</w:t>
      </w:r>
      <w:r>
        <w:rPr>
          <w:color w:val="231F20"/>
          <w:spacing w:val="-6"/>
        </w:rPr>
        <w:t xml:space="preserve"> </w:t>
      </w:r>
      <w:r>
        <w:rPr>
          <w:color w:val="231F20"/>
        </w:rPr>
        <w:t>and</w:t>
      </w:r>
      <w:r>
        <w:rPr>
          <w:color w:val="231F20"/>
          <w:spacing w:val="-6"/>
        </w:rPr>
        <w:t xml:space="preserve"> </w:t>
      </w:r>
      <w:r>
        <w:rPr>
          <w:color w:val="231F20"/>
          <w:spacing w:val="-2"/>
        </w:rPr>
        <w:t>conditions</w:t>
      </w:r>
    </w:p>
    <w:p w14:paraId="594AAC20" w14:textId="77777777" w:rsidR="00836BF1" w:rsidRDefault="008C631A">
      <w:pPr>
        <w:pStyle w:val="BodyText"/>
        <w:kinsoku w:val="0"/>
        <w:overflowPunct w:val="0"/>
        <w:spacing w:before="94" w:line="249" w:lineRule="auto"/>
        <w:ind w:right="551"/>
        <w:rPr>
          <w:color w:val="231F20"/>
        </w:rPr>
      </w:pPr>
      <w:r>
        <w:rPr>
          <w:color w:val="231F20"/>
        </w:rPr>
        <w:t>Drafting</w:t>
      </w:r>
      <w:r>
        <w:rPr>
          <w:color w:val="231F20"/>
          <w:spacing w:val="-1"/>
        </w:rPr>
        <w:t xml:space="preserve"> </w:t>
      </w:r>
      <w:r>
        <w:rPr>
          <w:color w:val="231F20"/>
        </w:rPr>
        <w:t>terms</w:t>
      </w:r>
      <w:r>
        <w:rPr>
          <w:color w:val="231F20"/>
          <w:spacing w:val="-1"/>
        </w:rPr>
        <w:t xml:space="preserve"> </w:t>
      </w:r>
      <w:r>
        <w:rPr>
          <w:color w:val="231F20"/>
        </w:rPr>
        <w:t>and</w:t>
      </w:r>
      <w:r>
        <w:rPr>
          <w:color w:val="231F20"/>
          <w:spacing w:val="-1"/>
        </w:rPr>
        <w:t xml:space="preserve"> </w:t>
      </w:r>
      <w:r>
        <w:rPr>
          <w:color w:val="231F20"/>
        </w:rPr>
        <w:t>conditions</w:t>
      </w:r>
      <w:r>
        <w:rPr>
          <w:color w:val="231F20"/>
          <w:spacing w:val="-1"/>
        </w:rPr>
        <w:t xml:space="preserve"> </w:t>
      </w:r>
      <w:r>
        <w:rPr>
          <w:color w:val="231F20"/>
        </w:rPr>
        <w:t>for</w:t>
      </w:r>
      <w:r>
        <w:rPr>
          <w:color w:val="231F20"/>
          <w:spacing w:val="-1"/>
        </w:rPr>
        <w:t xml:space="preserve"> </w:t>
      </w:r>
      <w:r>
        <w:rPr>
          <w:color w:val="231F20"/>
        </w:rPr>
        <w:t>customers</w:t>
      </w:r>
      <w:r>
        <w:rPr>
          <w:color w:val="231F20"/>
          <w:spacing w:val="-1"/>
        </w:rPr>
        <w:t xml:space="preserve"> </w:t>
      </w:r>
      <w:r>
        <w:rPr>
          <w:color w:val="231F20"/>
        </w:rPr>
        <w:t>and</w:t>
      </w:r>
      <w:r>
        <w:rPr>
          <w:color w:val="231F20"/>
          <w:spacing w:val="-1"/>
        </w:rPr>
        <w:t xml:space="preserve"> </w:t>
      </w:r>
      <w:r>
        <w:rPr>
          <w:color w:val="231F20"/>
        </w:rPr>
        <w:t>suppliers</w:t>
      </w:r>
      <w:r>
        <w:rPr>
          <w:color w:val="231F20"/>
          <w:spacing w:val="-1"/>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rPr>
        <w:t>be</w:t>
      </w:r>
      <w:r>
        <w:rPr>
          <w:color w:val="231F20"/>
          <w:spacing w:val="-1"/>
        </w:rPr>
        <w:t xml:space="preserve"> </w:t>
      </w:r>
      <w:r>
        <w:rPr>
          <w:color w:val="231F20"/>
        </w:rPr>
        <w:t>the</w:t>
      </w:r>
      <w:r>
        <w:rPr>
          <w:color w:val="231F20"/>
          <w:spacing w:val="-1"/>
        </w:rPr>
        <w:t xml:space="preserve"> </w:t>
      </w:r>
      <w:r>
        <w:rPr>
          <w:color w:val="231F20"/>
        </w:rPr>
        <w:t>most</w:t>
      </w:r>
      <w:r>
        <w:rPr>
          <w:color w:val="231F20"/>
          <w:spacing w:val="-1"/>
        </w:rPr>
        <w:t xml:space="preserve"> </w:t>
      </w:r>
      <w:r>
        <w:rPr>
          <w:color w:val="231F20"/>
        </w:rPr>
        <w:t>enjoyable</w:t>
      </w:r>
      <w:r>
        <w:rPr>
          <w:color w:val="231F20"/>
          <w:spacing w:val="-1"/>
        </w:rPr>
        <w:t xml:space="preserve"> </w:t>
      </w:r>
      <w:r>
        <w:rPr>
          <w:color w:val="231F20"/>
        </w:rPr>
        <w:t>part</w:t>
      </w:r>
      <w:r>
        <w:rPr>
          <w:color w:val="231F20"/>
          <w:spacing w:val="-1"/>
        </w:rPr>
        <w:t xml:space="preserve"> </w:t>
      </w:r>
      <w:r>
        <w:rPr>
          <w:color w:val="231F20"/>
        </w:rPr>
        <w:t>of</w:t>
      </w:r>
      <w:r>
        <w:rPr>
          <w:color w:val="231F20"/>
          <w:spacing w:val="-1"/>
        </w:rPr>
        <w:t xml:space="preserve"> </w:t>
      </w:r>
      <w:r>
        <w:rPr>
          <w:color w:val="231F20"/>
        </w:rPr>
        <w:t>starting a business, however it is very important. Neglecting this part of your business could impact your daily operations and finances.</w:t>
      </w:r>
    </w:p>
    <w:p w14:paraId="20BA3D7D" w14:textId="77777777" w:rsidR="00836BF1" w:rsidRDefault="008C631A">
      <w:pPr>
        <w:pStyle w:val="BodyText"/>
        <w:kinsoku w:val="0"/>
        <w:overflowPunct w:val="0"/>
        <w:spacing w:before="116"/>
        <w:rPr>
          <w:color w:val="231F20"/>
          <w:spacing w:val="-2"/>
        </w:rPr>
      </w:pPr>
      <w:r>
        <w:rPr>
          <w:color w:val="231F20"/>
        </w:rPr>
        <w:t>For</w:t>
      </w:r>
      <w:r>
        <w:rPr>
          <w:color w:val="231F20"/>
          <w:spacing w:val="-4"/>
        </w:rPr>
        <w:t xml:space="preserve"> </w:t>
      </w:r>
      <w:r>
        <w:rPr>
          <w:color w:val="231F20"/>
        </w:rPr>
        <w:t>example,</w:t>
      </w:r>
      <w:r>
        <w:rPr>
          <w:color w:val="231F20"/>
          <w:spacing w:val="-3"/>
        </w:rPr>
        <w:t xml:space="preserve"> </w:t>
      </w:r>
      <w:r>
        <w:rPr>
          <w:color w:val="231F20"/>
        </w:rPr>
        <w:t>a</w:t>
      </w:r>
      <w:r>
        <w:rPr>
          <w:color w:val="231F20"/>
          <w:spacing w:val="-3"/>
        </w:rPr>
        <w:t xml:space="preserve"> </w:t>
      </w:r>
      <w:r>
        <w:rPr>
          <w:color w:val="231F20"/>
        </w:rPr>
        <w:t>weak</w:t>
      </w:r>
      <w:r>
        <w:rPr>
          <w:color w:val="231F20"/>
          <w:spacing w:val="-4"/>
        </w:rPr>
        <w:t xml:space="preserve"> </w:t>
      </w:r>
      <w:r>
        <w:rPr>
          <w:color w:val="231F20"/>
        </w:rPr>
        <w:t>credit</w:t>
      </w:r>
      <w:r>
        <w:rPr>
          <w:color w:val="231F20"/>
          <w:spacing w:val="-3"/>
        </w:rPr>
        <w:t xml:space="preserve"> </w:t>
      </w:r>
      <w:r>
        <w:rPr>
          <w:color w:val="231F20"/>
        </w:rPr>
        <w:t>management</w:t>
      </w:r>
      <w:r>
        <w:rPr>
          <w:color w:val="231F20"/>
          <w:spacing w:val="-3"/>
        </w:rPr>
        <w:t xml:space="preserve"> </w:t>
      </w:r>
      <w:r>
        <w:rPr>
          <w:color w:val="231F20"/>
        </w:rPr>
        <w:t>policy</w:t>
      </w:r>
      <w:r>
        <w:rPr>
          <w:color w:val="231F20"/>
          <w:spacing w:val="-4"/>
        </w:rPr>
        <w:t xml:space="preserve"> </w:t>
      </w:r>
      <w:r>
        <w:rPr>
          <w:color w:val="231F20"/>
        </w:rPr>
        <w:t>could</w:t>
      </w:r>
      <w:r>
        <w:rPr>
          <w:color w:val="231F20"/>
          <w:spacing w:val="-3"/>
        </w:rPr>
        <w:t xml:space="preserve"> </w:t>
      </w:r>
      <w:r>
        <w:rPr>
          <w:color w:val="231F20"/>
        </w:rPr>
        <w:t>delay</w:t>
      </w:r>
      <w:r>
        <w:rPr>
          <w:color w:val="231F20"/>
          <w:spacing w:val="-3"/>
        </w:rPr>
        <w:t xml:space="preserve"> </w:t>
      </w:r>
      <w:r>
        <w:rPr>
          <w:color w:val="231F20"/>
        </w:rPr>
        <w:t>payments</w:t>
      </w:r>
      <w:r>
        <w:rPr>
          <w:color w:val="231F20"/>
          <w:spacing w:val="-4"/>
        </w:rPr>
        <w:t xml:space="preserve"> </w:t>
      </w:r>
      <w:r>
        <w:rPr>
          <w:color w:val="231F20"/>
        </w:rPr>
        <w:t>and</w:t>
      </w:r>
      <w:r>
        <w:rPr>
          <w:color w:val="231F20"/>
          <w:spacing w:val="-3"/>
        </w:rPr>
        <w:t xml:space="preserve"> </w:t>
      </w:r>
      <w:r>
        <w:rPr>
          <w:color w:val="231F20"/>
        </w:rPr>
        <w:t>affect</w:t>
      </w:r>
      <w:r>
        <w:rPr>
          <w:color w:val="231F20"/>
          <w:spacing w:val="-3"/>
        </w:rPr>
        <w:t xml:space="preserve"> </w:t>
      </w:r>
      <w:r>
        <w:rPr>
          <w:color w:val="231F20"/>
        </w:rPr>
        <w:t>your</w:t>
      </w:r>
      <w:r>
        <w:rPr>
          <w:color w:val="231F20"/>
          <w:spacing w:val="-4"/>
        </w:rPr>
        <w:t xml:space="preserve"> </w:t>
      </w:r>
      <w:r>
        <w:rPr>
          <w:color w:val="231F20"/>
        </w:rPr>
        <w:t>cash</w:t>
      </w:r>
      <w:r>
        <w:rPr>
          <w:color w:val="231F20"/>
          <w:spacing w:val="-3"/>
        </w:rPr>
        <w:t xml:space="preserve"> </w:t>
      </w:r>
      <w:r>
        <w:rPr>
          <w:color w:val="231F20"/>
        </w:rPr>
        <w:t>flow.</w:t>
      </w:r>
      <w:r>
        <w:rPr>
          <w:color w:val="231F20"/>
          <w:spacing w:val="-3"/>
        </w:rPr>
        <w:t xml:space="preserve"> </w:t>
      </w:r>
      <w:r>
        <w:rPr>
          <w:color w:val="231F20"/>
        </w:rPr>
        <w:t>If</w:t>
      </w:r>
      <w:r>
        <w:rPr>
          <w:color w:val="231F20"/>
          <w:spacing w:val="-4"/>
        </w:rPr>
        <w:t xml:space="preserve"> </w:t>
      </w:r>
      <w:r>
        <w:rPr>
          <w:color w:val="231F20"/>
        </w:rPr>
        <w:t>you</w:t>
      </w:r>
      <w:r>
        <w:rPr>
          <w:color w:val="231F20"/>
          <w:spacing w:val="-3"/>
        </w:rPr>
        <w:t xml:space="preserve"> </w:t>
      </w:r>
      <w:r>
        <w:rPr>
          <w:color w:val="231F20"/>
          <w:spacing w:val="-2"/>
        </w:rPr>
        <w:t>don’t</w:t>
      </w:r>
    </w:p>
    <w:p w14:paraId="23D5B389" w14:textId="77777777" w:rsidR="00836BF1" w:rsidRDefault="008C631A">
      <w:pPr>
        <w:pStyle w:val="BodyText"/>
        <w:kinsoku w:val="0"/>
        <w:overflowPunct w:val="0"/>
        <w:spacing w:before="10"/>
        <w:rPr>
          <w:color w:val="231F20"/>
          <w:spacing w:val="-2"/>
        </w:rPr>
      </w:pPr>
      <w:r>
        <w:rPr>
          <w:color w:val="231F20"/>
        </w:rPr>
        <w:t>specify</w:t>
      </w:r>
      <w:r>
        <w:rPr>
          <w:color w:val="231F20"/>
          <w:spacing w:val="-2"/>
        </w:rPr>
        <w:t xml:space="preserve"> </w:t>
      </w:r>
      <w:r>
        <w:rPr>
          <w:color w:val="231F20"/>
        </w:rPr>
        <w:t>terms and conditions upfront,</w:t>
      </w:r>
      <w:r>
        <w:rPr>
          <w:color w:val="231F20"/>
          <w:spacing w:val="1"/>
        </w:rPr>
        <w:t xml:space="preserve"> </w:t>
      </w:r>
      <w:r>
        <w:rPr>
          <w:color w:val="231F20"/>
        </w:rPr>
        <w:t>you put yourself at</w:t>
      </w:r>
      <w:r>
        <w:rPr>
          <w:color w:val="231F20"/>
          <w:spacing w:val="1"/>
        </w:rPr>
        <w:t xml:space="preserve"> </w:t>
      </w:r>
      <w:r>
        <w:rPr>
          <w:color w:val="231F20"/>
        </w:rPr>
        <w:t>risk of uncertainty and</w:t>
      </w:r>
      <w:r>
        <w:rPr>
          <w:color w:val="231F20"/>
          <w:spacing w:val="1"/>
        </w:rPr>
        <w:t xml:space="preserve"> </w:t>
      </w:r>
      <w:r>
        <w:rPr>
          <w:color w:val="231F20"/>
          <w:spacing w:val="-2"/>
        </w:rPr>
        <w:t>misunderstandings.</w:t>
      </w:r>
    </w:p>
    <w:p w14:paraId="5855616A" w14:textId="77777777" w:rsidR="00836BF1" w:rsidRDefault="00836BF1">
      <w:pPr>
        <w:pStyle w:val="BodyText"/>
        <w:kinsoku w:val="0"/>
        <w:overflowPunct w:val="0"/>
        <w:spacing w:before="10"/>
        <w:rPr>
          <w:color w:val="231F20"/>
          <w:spacing w:val="-2"/>
        </w:rPr>
        <w:sectPr w:rsidR="00836BF1">
          <w:pgSz w:w="11910" w:h="16840"/>
          <w:pgMar w:top="1560" w:right="740" w:bottom="660" w:left="740" w:header="0" w:footer="465" w:gutter="0"/>
          <w:cols w:space="720"/>
          <w:noEndnote/>
        </w:sectPr>
      </w:pPr>
    </w:p>
    <w:p w14:paraId="5E8706C2" w14:textId="77777777" w:rsidR="00836BF1" w:rsidRDefault="008C631A">
      <w:pPr>
        <w:pStyle w:val="Heading4"/>
        <w:kinsoku w:val="0"/>
        <w:overflowPunct w:val="0"/>
        <w:rPr>
          <w:color w:val="231F20"/>
          <w:spacing w:val="-2"/>
        </w:rPr>
      </w:pPr>
      <w:r>
        <w:rPr>
          <w:color w:val="231F20"/>
        </w:rPr>
        <w:lastRenderedPageBreak/>
        <w:t>Policies</w:t>
      </w:r>
      <w:r>
        <w:rPr>
          <w:color w:val="231F20"/>
          <w:spacing w:val="-2"/>
        </w:rPr>
        <w:t xml:space="preserve"> </w:t>
      </w:r>
      <w:r>
        <w:rPr>
          <w:color w:val="231F20"/>
        </w:rPr>
        <w:t>and</w:t>
      </w:r>
      <w:r>
        <w:rPr>
          <w:color w:val="231F20"/>
          <w:spacing w:val="-1"/>
        </w:rPr>
        <w:t xml:space="preserve"> </w:t>
      </w:r>
      <w:r>
        <w:rPr>
          <w:color w:val="231F20"/>
          <w:spacing w:val="-2"/>
        </w:rPr>
        <w:t>procedures</w:t>
      </w:r>
    </w:p>
    <w:p w14:paraId="7D1B25DA" w14:textId="77777777" w:rsidR="00836BF1" w:rsidRDefault="008C631A">
      <w:pPr>
        <w:pStyle w:val="BodyText"/>
        <w:kinsoku w:val="0"/>
        <w:overflowPunct w:val="0"/>
        <w:spacing w:before="93" w:line="249" w:lineRule="auto"/>
        <w:rPr>
          <w:color w:val="231F20"/>
        </w:rPr>
      </w:pPr>
      <w:r>
        <w:rPr>
          <w:color w:val="231F20"/>
        </w:rPr>
        <w:t>Documenting</w:t>
      </w:r>
      <w:r>
        <w:rPr>
          <w:color w:val="231F20"/>
          <w:spacing w:val="-1"/>
        </w:rPr>
        <w:t xml:space="preserve"> </w:t>
      </w:r>
      <w:r>
        <w:rPr>
          <w:color w:val="231F20"/>
        </w:rPr>
        <w:t>policies</w:t>
      </w:r>
      <w:r>
        <w:rPr>
          <w:color w:val="231F20"/>
          <w:spacing w:val="-1"/>
        </w:rPr>
        <w:t xml:space="preserve"> </w:t>
      </w:r>
      <w:r>
        <w:rPr>
          <w:color w:val="231F20"/>
        </w:rPr>
        <w:t>and</w:t>
      </w:r>
      <w:r>
        <w:rPr>
          <w:color w:val="231F20"/>
          <w:spacing w:val="-1"/>
        </w:rPr>
        <w:t xml:space="preserve"> </w:t>
      </w:r>
      <w:r>
        <w:rPr>
          <w:color w:val="231F20"/>
        </w:rPr>
        <w:t>procedures</w:t>
      </w:r>
      <w:r>
        <w:rPr>
          <w:color w:val="231F20"/>
          <w:spacing w:val="-1"/>
        </w:rPr>
        <w:t xml:space="preserve"> </w:t>
      </w:r>
      <w:r>
        <w:rPr>
          <w:color w:val="231F20"/>
        </w:rPr>
        <w:t>is</w:t>
      </w:r>
      <w:r>
        <w:rPr>
          <w:color w:val="231F20"/>
          <w:spacing w:val="-1"/>
        </w:rPr>
        <w:t xml:space="preserve"> </w:t>
      </w:r>
      <w:r>
        <w:rPr>
          <w:color w:val="231F20"/>
        </w:rPr>
        <w:t>important</w:t>
      </w:r>
      <w:r>
        <w:rPr>
          <w:color w:val="231F20"/>
          <w:spacing w:val="-1"/>
        </w:rPr>
        <w:t xml:space="preserve"> </w:t>
      </w:r>
      <w:r>
        <w:rPr>
          <w:color w:val="231F20"/>
        </w:rPr>
        <w:t>to</w:t>
      </w:r>
      <w:r>
        <w:rPr>
          <w:color w:val="231F20"/>
          <w:spacing w:val="-1"/>
        </w:rPr>
        <w:t xml:space="preserve"> </w:t>
      </w:r>
      <w:r>
        <w:rPr>
          <w:color w:val="231F20"/>
        </w:rPr>
        <w:t>help</w:t>
      </w:r>
      <w:r>
        <w:rPr>
          <w:color w:val="231F20"/>
          <w:spacing w:val="-1"/>
        </w:rPr>
        <w:t xml:space="preserve"> </w:t>
      </w:r>
      <w:r>
        <w:rPr>
          <w:color w:val="231F20"/>
        </w:rPr>
        <w:t>ensure</w:t>
      </w:r>
      <w:r>
        <w:rPr>
          <w:color w:val="231F20"/>
          <w:spacing w:val="-1"/>
        </w:rPr>
        <w:t xml:space="preserve"> </w:t>
      </w:r>
      <w:r>
        <w:rPr>
          <w:color w:val="231F20"/>
        </w:rPr>
        <w:t>everyone</w:t>
      </w:r>
      <w:r>
        <w:rPr>
          <w:color w:val="231F20"/>
          <w:spacing w:val="-1"/>
        </w:rPr>
        <w:t xml:space="preserve"> </w:t>
      </w:r>
      <w:r>
        <w:rPr>
          <w:color w:val="231F20"/>
        </w:rPr>
        <w:t>understands</w:t>
      </w:r>
      <w:r>
        <w:rPr>
          <w:color w:val="231F20"/>
          <w:spacing w:val="-1"/>
        </w:rPr>
        <w:t xml:space="preserve"> </w:t>
      </w:r>
      <w:r>
        <w:rPr>
          <w:color w:val="231F20"/>
        </w:rPr>
        <w:t>the</w:t>
      </w:r>
      <w:r>
        <w:rPr>
          <w:color w:val="231F20"/>
          <w:spacing w:val="-1"/>
        </w:rPr>
        <w:t xml:space="preserve"> </w:t>
      </w:r>
      <w:r>
        <w:rPr>
          <w:color w:val="231F20"/>
        </w:rPr>
        <w:t xml:space="preserve">business operations </w:t>
      </w:r>
      <w:proofErr w:type="gramStart"/>
      <w:r>
        <w:rPr>
          <w:color w:val="231F20"/>
        </w:rPr>
        <w:t>and also</w:t>
      </w:r>
      <w:proofErr w:type="gramEnd"/>
      <w:r>
        <w:rPr>
          <w:color w:val="231F20"/>
        </w:rPr>
        <w:t xml:space="preserve"> helps to minimise risk. Some common policies and procedures relate to:</w:t>
      </w:r>
    </w:p>
    <w:p w14:paraId="1588132F" w14:textId="77777777" w:rsidR="00836BF1" w:rsidRDefault="008C631A">
      <w:pPr>
        <w:pStyle w:val="ListParagraph"/>
        <w:numPr>
          <w:ilvl w:val="0"/>
          <w:numId w:val="4"/>
        </w:numPr>
        <w:tabs>
          <w:tab w:val="left" w:pos="450"/>
        </w:tabs>
        <w:kinsoku w:val="0"/>
        <w:overflowPunct w:val="0"/>
        <w:spacing w:before="115" w:line="249" w:lineRule="auto"/>
        <w:ind w:right="362"/>
        <w:rPr>
          <w:color w:val="205E9E"/>
          <w:spacing w:val="-2"/>
          <w:sz w:val="21"/>
          <w:szCs w:val="21"/>
        </w:rPr>
      </w:pPr>
      <w:r>
        <w:rPr>
          <w:color w:val="231F20"/>
          <w:sz w:val="21"/>
          <w:szCs w:val="21"/>
        </w:rPr>
        <w:t xml:space="preserve">customer privacy: certain small businesses must comply with the </w:t>
      </w:r>
      <w:r>
        <w:rPr>
          <w:i/>
          <w:iCs/>
          <w:color w:val="231F20"/>
          <w:sz w:val="21"/>
          <w:szCs w:val="21"/>
        </w:rPr>
        <w:t>Privacy Act 1988</w:t>
      </w:r>
      <w:r>
        <w:rPr>
          <w:color w:val="231F20"/>
          <w:sz w:val="21"/>
          <w:szCs w:val="21"/>
        </w:rPr>
        <w:t>, regardless of turnover.</w:t>
      </w:r>
      <w:r>
        <w:rPr>
          <w:color w:val="231F20"/>
          <w:spacing w:val="-4"/>
          <w:sz w:val="21"/>
          <w:szCs w:val="21"/>
        </w:rPr>
        <w:t xml:space="preserve"> </w:t>
      </w:r>
      <w:r>
        <w:rPr>
          <w:color w:val="231F20"/>
          <w:sz w:val="21"/>
          <w:szCs w:val="21"/>
        </w:rPr>
        <w:t>More</w:t>
      </w:r>
      <w:r>
        <w:rPr>
          <w:color w:val="231F20"/>
          <w:spacing w:val="-4"/>
          <w:sz w:val="21"/>
          <w:szCs w:val="21"/>
        </w:rPr>
        <w:t xml:space="preserve"> </w:t>
      </w:r>
      <w:r>
        <w:rPr>
          <w:color w:val="231F20"/>
          <w:sz w:val="21"/>
          <w:szCs w:val="21"/>
        </w:rPr>
        <w:t>information</w:t>
      </w:r>
      <w:r>
        <w:rPr>
          <w:color w:val="231F20"/>
          <w:spacing w:val="-4"/>
          <w:sz w:val="21"/>
          <w:szCs w:val="21"/>
        </w:rPr>
        <w:t xml:space="preserve"> </w:t>
      </w:r>
      <w:r>
        <w:rPr>
          <w:color w:val="231F20"/>
          <w:sz w:val="21"/>
          <w:szCs w:val="21"/>
        </w:rPr>
        <w:t>on</w:t>
      </w:r>
      <w:r>
        <w:rPr>
          <w:color w:val="231F20"/>
          <w:spacing w:val="-4"/>
          <w:sz w:val="21"/>
          <w:szCs w:val="21"/>
        </w:rPr>
        <w:t xml:space="preserve"> </w:t>
      </w:r>
      <w:r>
        <w:rPr>
          <w:color w:val="231F20"/>
          <w:sz w:val="21"/>
          <w:szCs w:val="21"/>
        </w:rPr>
        <w:t>which</w:t>
      </w:r>
      <w:r>
        <w:rPr>
          <w:color w:val="231F20"/>
          <w:spacing w:val="-4"/>
          <w:sz w:val="21"/>
          <w:szCs w:val="21"/>
        </w:rPr>
        <w:t xml:space="preserve"> </w:t>
      </w:r>
      <w:r>
        <w:rPr>
          <w:color w:val="231F20"/>
          <w:sz w:val="21"/>
          <w:szCs w:val="21"/>
        </w:rPr>
        <w:t>businesses</w:t>
      </w:r>
      <w:r>
        <w:rPr>
          <w:color w:val="231F20"/>
          <w:spacing w:val="-4"/>
          <w:sz w:val="21"/>
          <w:szCs w:val="21"/>
        </w:rPr>
        <w:t xml:space="preserve"> </w:t>
      </w:r>
      <w:r>
        <w:rPr>
          <w:color w:val="231F20"/>
          <w:sz w:val="21"/>
          <w:szCs w:val="21"/>
        </w:rPr>
        <w:t>are</w:t>
      </w:r>
      <w:r>
        <w:rPr>
          <w:color w:val="231F20"/>
          <w:spacing w:val="-4"/>
          <w:sz w:val="21"/>
          <w:szCs w:val="21"/>
        </w:rPr>
        <w:t xml:space="preserve"> </w:t>
      </w:r>
      <w:r>
        <w:rPr>
          <w:color w:val="231F20"/>
          <w:sz w:val="21"/>
          <w:szCs w:val="21"/>
        </w:rPr>
        <w:t>covered</w:t>
      </w:r>
      <w:r>
        <w:rPr>
          <w:color w:val="231F20"/>
          <w:spacing w:val="-4"/>
          <w:sz w:val="21"/>
          <w:szCs w:val="21"/>
        </w:rPr>
        <w:t xml:space="preserve"> </w:t>
      </w:r>
      <w:r>
        <w:rPr>
          <w:color w:val="231F20"/>
          <w:sz w:val="21"/>
          <w:szCs w:val="21"/>
        </w:rPr>
        <w:t>by</w:t>
      </w:r>
      <w:r>
        <w:rPr>
          <w:color w:val="231F20"/>
          <w:spacing w:val="-4"/>
          <w:sz w:val="21"/>
          <w:szCs w:val="21"/>
        </w:rPr>
        <w:t xml:space="preserve"> </w:t>
      </w:r>
      <w:r>
        <w:rPr>
          <w:color w:val="231F20"/>
          <w:sz w:val="21"/>
          <w:szCs w:val="21"/>
        </w:rPr>
        <w:t>the</w:t>
      </w:r>
      <w:r>
        <w:rPr>
          <w:color w:val="231F20"/>
          <w:spacing w:val="-4"/>
          <w:sz w:val="21"/>
          <w:szCs w:val="21"/>
        </w:rPr>
        <w:t xml:space="preserve"> </w:t>
      </w:r>
      <w:r>
        <w:rPr>
          <w:i/>
          <w:iCs/>
          <w:color w:val="231F20"/>
          <w:sz w:val="21"/>
          <w:szCs w:val="21"/>
        </w:rPr>
        <w:t>Privacy</w:t>
      </w:r>
      <w:r>
        <w:rPr>
          <w:i/>
          <w:iCs/>
          <w:color w:val="231F20"/>
          <w:spacing w:val="-4"/>
          <w:sz w:val="21"/>
          <w:szCs w:val="21"/>
        </w:rPr>
        <w:t xml:space="preserve"> </w:t>
      </w:r>
      <w:r>
        <w:rPr>
          <w:i/>
          <w:iCs/>
          <w:color w:val="231F20"/>
          <w:sz w:val="21"/>
          <w:szCs w:val="21"/>
        </w:rPr>
        <w:t>Act</w:t>
      </w:r>
      <w:r>
        <w:rPr>
          <w:i/>
          <w:iCs/>
          <w:color w:val="231F20"/>
          <w:spacing w:val="-4"/>
          <w:sz w:val="21"/>
          <w:szCs w:val="21"/>
        </w:rPr>
        <w:t xml:space="preserve"> </w:t>
      </w:r>
      <w:r>
        <w:rPr>
          <w:i/>
          <w:iCs/>
          <w:color w:val="231F20"/>
          <w:sz w:val="21"/>
          <w:szCs w:val="21"/>
        </w:rPr>
        <w:t>1988</w:t>
      </w:r>
      <w:r>
        <w:rPr>
          <w:i/>
          <w:iCs/>
          <w:color w:val="231F20"/>
          <w:spacing w:val="-4"/>
          <w:sz w:val="21"/>
          <w:szCs w:val="21"/>
        </w:rPr>
        <w:t xml:space="preserve"> </w:t>
      </w:r>
      <w:r>
        <w:rPr>
          <w:color w:val="231F20"/>
          <w:sz w:val="21"/>
          <w:szCs w:val="21"/>
        </w:rPr>
        <w:t>is</w:t>
      </w:r>
      <w:r>
        <w:rPr>
          <w:color w:val="231F20"/>
          <w:spacing w:val="-4"/>
          <w:sz w:val="21"/>
          <w:szCs w:val="21"/>
        </w:rPr>
        <w:t xml:space="preserve"> </w:t>
      </w:r>
      <w:r>
        <w:rPr>
          <w:color w:val="231F20"/>
          <w:sz w:val="21"/>
          <w:szCs w:val="21"/>
        </w:rPr>
        <w:t>available</w:t>
      </w:r>
      <w:r>
        <w:rPr>
          <w:color w:val="231F20"/>
          <w:spacing w:val="-4"/>
          <w:sz w:val="21"/>
          <w:szCs w:val="21"/>
        </w:rPr>
        <w:t xml:space="preserve"> </w:t>
      </w:r>
      <w:r>
        <w:rPr>
          <w:color w:val="231F20"/>
          <w:sz w:val="21"/>
          <w:szCs w:val="21"/>
        </w:rPr>
        <w:t>on</w:t>
      </w:r>
      <w:r>
        <w:rPr>
          <w:color w:val="231F20"/>
          <w:spacing w:val="-4"/>
          <w:sz w:val="21"/>
          <w:szCs w:val="21"/>
        </w:rPr>
        <w:t xml:space="preserve"> </w:t>
      </w:r>
      <w:r>
        <w:rPr>
          <w:color w:val="231F20"/>
          <w:sz w:val="21"/>
          <w:szCs w:val="21"/>
        </w:rPr>
        <w:t>the Office</w:t>
      </w:r>
      <w:r>
        <w:rPr>
          <w:color w:val="231F20"/>
          <w:spacing w:val="-1"/>
          <w:sz w:val="21"/>
          <w:szCs w:val="21"/>
        </w:rPr>
        <w:t xml:space="preserve"> </w:t>
      </w:r>
      <w:r>
        <w:rPr>
          <w:color w:val="231F20"/>
          <w:sz w:val="21"/>
          <w:szCs w:val="21"/>
        </w:rPr>
        <w:t>of</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Australian</w:t>
      </w:r>
      <w:r>
        <w:rPr>
          <w:color w:val="231F20"/>
          <w:spacing w:val="-1"/>
          <w:sz w:val="21"/>
          <w:szCs w:val="21"/>
        </w:rPr>
        <w:t xml:space="preserve"> </w:t>
      </w:r>
      <w:r>
        <w:rPr>
          <w:color w:val="231F20"/>
          <w:sz w:val="21"/>
          <w:szCs w:val="21"/>
        </w:rPr>
        <w:t>Information</w:t>
      </w:r>
      <w:r>
        <w:rPr>
          <w:color w:val="231F20"/>
          <w:spacing w:val="-1"/>
          <w:sz w:val="21"/>
          <w:szCs w:val="21"/>
        </w:rPr>
        <w:t xml:space="preserve"> </w:t>
      </w:r>
      <w:r>
        <w:rPr>
          <w:color w:val="231F20"/>
          <w:sz w:val="21"/>
          <w:szCs w:val="21"/>
        </w:rPr>
        <w:t>Commissioner</w:t>
      </w:r>
      <w:r>
        <w:rPr>
          <w:color w:val="231F20"/>
          <w:spacing w:val="-1"/>
          <w:sz w:val="21"/>
          <w:szCs w:val="21"/>
        </w:rPr>
        <w:t xml:space="preserve"> </w:t>
      </w:r>
      <w:r>
        <w:rPr>
          <w:color w:val="231F20"/>
          <w:sz w:val="21"/>
          <w:szCs w:val="21"/>
        </w:rPr>
        <w:t>website</w:t>
      </w:r>
      <w:r>
        <w:rPr>
          <w:color w:val="231F20"/>
          <w:spacing w:val="-1"/>
          <w:sz w:val="21"/>
          <w:szCs w:val="21"/>
        </w:rPr>
        <w:t xml:space="preserve"> </w:t>
      </w:r>
      <w:r>
        <w:rPr>
          <w:color w:val="231F20"/>
          <w:sz w:val="21"/>
          <w:szCs w:val="21"/>
        </w:rPr>
        <w:t>at:</w:t>
      </w:r>
      <w:r>
        <w:rPr>
          <w:color w:val="231F20"/>
          <w:spacing w:val="-1"/>
          <w:sz w:val="21"/>
          <w:szCs w:val="21"/>
        </w:rPr>
        <w:t xml:space="preserve"> </w:t>
      </w:r>
      <w:r>
        <w:rPr>
          <w:color w:val="205E9E"/>
          <w:sz w:val="21"/>
          <w:szCs w:val="21"/>
          <w:u w:val="single"/>
        </w:rPr>
        <w:t>oaic.gov.au/privacy/privacy-guidance-for-</w:t>
      </w:r>
      <w:r>
        <w:rPr>
          <w:color w:val="205E9E"/>
          <w:sz w:val="21"/>
          <w:szCs w:val="21"/>
        </w:rPr>
        <w:t xml:space="preserve"> </w:t>
      </w:r>
      <w:r>
        <w:rPr>
          <w:color w:val="205E9E"/>
          <w:spacing w:val="-2"/>
          <w:sz w:val="21"/>
          <w:szCs w:val="21"/>
          <w:u w:val="single"/>
        </w:rPr>
        <w:t>organisations-and-government-agencies/organisations/small-</w:t>
      </w:r>
      <w:proofErr w:type="gramStart"/>
      <w:r>
        <w:rPr>
          <w:color w:val="205E9E"/>
          <w:spacing w:val="-2"/>
          <w:sz w:val="21"/>
          <w:szCs w:val="21"/>
          <w:u w:val="single"/>
        </w:rPr>
        <w:t>business</w:t>
      </w:r>
      <w:proofErr w:type="gramEnd"/>
    </w:p>
    <w:p w14:paraId="2054B6A3" w14:textId="77777777" w:rsidR="00836BF1" w:rsidRDefault="008C631A">
      <w:pPr>
        <w:pStyle w:val="ListParagraph"/>
        <w:numPr>
          <w:ilvl w:val="0"/>
          <w:numId w:val="4"/>
        </w:numPr>
        <w:tabs>
          <w:tab w:val="left" w:pos="450"/>
        </w:tabs>
        <w:kinsoku w:val="0"/>
        <w:overflowPunct w:val="0"/>
        <w:spacing w:before="113" w:line="249" w:lineRule="auto"/>
        <w:ind w:right="632"/>
        <w:rPr>
          <w:color w:val="231F20"/>
          <w:sz w:val="21"/>
          <w:szCs w:val="21"/>
        </w:rPr>
      </w:pPr>
      <w:r>
        <w:rPr>
          <w:color w:val="231F20"/>
          <w:sz w:val="21"/>
          <w:szCs w:val="21"/>
        </w:rPr>
        <w:t xml:space="preserve">equal opportunities: in Australia, it is unlawful to discriminate </w:t>
      </w:r>
      <w:proofErr w:type="gramStart"/>
      <w:r>
        <w:rPr>
          <w:color w:val="231F20"/>
          <w:sz w:val="21"/>
          <w:szCs w:val="21"/>
        </w:rPr>
        <w:t>on the basis of</w:t>
      </w:r>
      <w:proofErr w:type="gramEnd"/>
      <w:r>
        <w:rPr>
          <w:color w:val="231F20"/>
          <w:sz w:val="21"/>
          <w:szCs w:val="21"/>
        </w:rPr>
        <w:t xml:space="preserve"> a number of protected attributes</w:t>
      </w:r>
      <w:r>
        <w:rPr>
          <w:color w:val="231F20"/>
          <w:spacing w:val="-4"/>
          <w:sz w:val="21"/>
          <w:szCs w:val="21"/>
        </w:rPr>
        <w:t xml:space="preserve"> </w:t>
      </w:r>
      <w:r>
        <w:rPr>
          <w:color w:val="231F20"/>
          <w:sz w:val="21"/>
          <w:szCs w:val="21"/>
        </w:rPr>
        <w:t>including</w:t>
      </w:r>
      <w:r>
        <w:rPr>
          <w:color w:val="231F20"/>
          <w:spacing w:val="-4"/>
          <w:sz w:val="21"/>
          <w:szCs w:val="21"/>
        </w:rPr>
        <w:t xml:space="preserve"> </w:t>
      </w:r>
      <w:r>
        <w:rPr>
          <w:color w:val="231F20"/>
          <w:sz w:val="21"/>
          <w:szCs w:val="21"/>
        </w:rPr>
        <w:t>age,</w:t>
      </w:r>
      <w:r>
        <w:rPr>
          <w:color w:val="231F20"/>
          <w:spacing w:val="-4"/>
          <w:sz w:val="21"/>
          <w:szCs w:val="21"/>
        </w:rPr>
        <w:t xml:space="preserve"> </w:t>
      </w:r>
      <w:r>
        <w:rPr>
          <w:color w:val="231F20"/>
          <w:sz w:val="21"/>
          <w:szCs w:val="21"/>
        </w:rPr>
        <w:t>disability,</w:t>
      </w:r>
      <w:r>
        <w:rPr>
          <w:color w:val="231F20"/>
          <w:spacing w:val="-4"/>
          <w:sz w:val="21"/>
          <w:szCs w:val="21"/>
        </w:rPr>
        <w:t xml:space="preserve"> </w:t>
      </w:r>
      <w:r>
        <w:rPr>
          <w:color w:val="231F20"/>
          <w:sz w:val="21"/>
          <w:szCs w:val="21"/>
        </w:rPr>
        <w:t>race,</w:t>
      </w:r>
      <w:r>
        <w:rPr>
          <w:color w:val="231F20"/>
          <w:spacing w:val="-4"/>
          <w:sz w:val="21"/>
          <w:szCs w:val="21"/>
        </w:rPr>
        <w:t xml:space="preserve"> </w:t>
      </w:r>
      <w:r>
        <w:rPr>
          <w:color w:val="231F20"/>
          <w:sz w:val="21"/>
          <w:szCs w:val="21"/>
        </w:rPr>
        <w:t>sex,</w:t>
      </w:r>
      <w:r>
        <w:rPr>
          <w:color w:val="231F20"/>
          <w:spacing w:val="-4"/>
          <w:sz w:val="21"/>
          <w:szCs w:val="21"/>
        </w:rPr>
        <w:t xml:space="preserve"> </w:t>
      </w:r>
      <w:r>
        <w:rPr>
          <w:color w:val="231F20"/>
          <w:sz w:val="21"/>
          <w:szCs w:val="21"/>
        </w:rPr>
        <w:t>intersex</w:t>
      </w:r>
      <w:r>
        <w:rPr>
          <w:color w:val="231F20"/>
          <w:spacing w:val="-4"/>
          <w:sz w:val="21"/>
          <w:szCs w:val="21"/>
        </w:rPr>
        <w:t xml:space="preserve"> </w:t>
      </w:r>
      <w:r>
        <w:rPr>
          <w:color w:val="231F20"/>
          <w:sz w:val="21"/>
          <w:szCs w:val="21"/>
        </w:rPr>
        <w:t>status,</w:t>
      </w:r>
      <w:r>
        <w:rPr>
          <w:color w:val="231F20"/>
          <w:spacing w:val="-4"/>
          <w:sz w:val="21"/>
          <w:szCs w:val="21"/>
        </w:rPr>
        <w:t xml:space="preserve"> </w:t>
      </w:r>
      <w:r>
        <w:rPr>
          <w:color w:val="231F20"/>
          <w:sz w:val="21"/>
          <w:szCs w:val="21"/>
        </w:rPr>
        <w:t>gender</w:t>
      </w:r>
      <w:r>
        <w:rPr>
          <w:color w:val="231F20"/>
          <w:spacing w:val="-4"/>
          <w:sz w:val="21"/>
          <w:szCs w:val="21"/>
        </w:rPr>
        <w:t xml:space="preserve"> </w:t>
      </w:r>
      <w:r>
        <w:rPr>
          <w:color w:val="231F20"/>
          <w:sz w:val="21"/>
          <w:szCs w:val="21"/>
        </w:rPr>
        <w:t>identity</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sexual</w:t>
      </w:r>
      <w:r>
        <w:rPr>
          <w:color w:val="231F20"/>
          <w:spacing w:val="-4"/>
          <w:sz w:val="21"/>
          <w:szCs w:val="21"/>
        </w:rPr>
        <w:t xml:space="preserve"> </w:t>
      </w:r>
      <w:r>
        <w:rPr>
          <w:color w:val="231F20"/>
          <w:sz w:val="21"/>
          <w:szCs w:val="21"/>
        </w:rPr>
        <w:t>orientation</w:t>
      </w:r>
      <w:r>
        <w:rPr>
          <w:color w:val="231F20"/>
          <w:spacing w:val="-4"/>
          <w:sz w:val="21"/>
          <w:szCs w:val="21"/>
        </w:rPr>
        <w:t xml:space="preserve"> </w:t>
      </w:r>
      <w:r>
        <w:rPr>
          <w:color w:val="231F20"/>
          <w:sz w:val="21"/>
          <w:szCs w:val="21"/>
        </w:rPr>
        <w:t>in certain areas of public life, including education and employment.</w:t>
      </w:r>
    </w:p>
    <w:p w14:paraId="6CEF4668" w14:textId="77777777" w:rsidR="00836BF1" w:rsidRDefault="008C631A">
      <w:pPr>
        <w:pStyle w:val="ListParagraph"/>
        <w:numPr>
          <w:ilvl w:val="0"/>
          <w:numId w:val="4"/>
        </w:numPr>
        <w:tabs>
          <w:tab w:val="left" w:pos="450"/>
        </w:tabs>
        <w:kinsoku w:val="0"/>
        <w:overflowPunct w:val="0"/>
        <w:spacing w:before="112" w:line="249" w:lineRule="auto"/>
        <w:ind w:right="419"/>
        <w:rPr>
          <w:color w:val="205E9E"/>
          <w:spacing w:val="-2"/>
          <w:sz w:val="21"/>
          <w:szCs w:val="21"/>
        </w:rPr>
      </w:pPr>
      <w:r>
        <w:rPr>
          <w:color w:val="231F20"/>
          <w:sz w:val="21"/>
          <w:szCs w:val="21"/>
        </w:rPr>
        <w:t>employee</w:t>
      </w:r>
      <w:r>
        <w:rPr>
          <w:color w:val="231F20"/>
          <w:spacing w:val="-5"/>
          <w:sz w:val="21"/>
          <w:szCs w:val="21"/>
        </w:rPr>
        <w:t xml:space="preserve"> </w:t>
      </w:r>
      <w:r>
        <w:rPr>
          <w:color w:val="231F20"/>
          <w:sz w:val="21"/>
          <w:szCs w:val="21"/>
        </w:rPr>
        <w:t>conduct:</w:t>
      </w:r>
      <w:r>
        <w:rPr>
          <w:color w:val="231F20"/>
          <w:spacing w:val="-5"/>
          <w:sz w:val="21"/>
          <w:szCs w:val="21"/>
        </w:rPr>
        <w:t xml:space="preserve"> </w:t>
      </w:r>
      <w:r>
        <w:rPr>
          <w:color w:val="231F20"/>
          <w:sz w:val="21"/>
          <w:szCs w:val="21"/>
        </w:rPr>
        <w:t>Fair</w:t>
      </w:r>
      <w:r>
        <w:rPr>
          <w:color w:val="231F20"/>
          <w:spacing w:val="-5"/>
          <w:sz w:val="21"/>
          <w:szCs w:val="21"/>
        </w:rPr>
        <w:t xml:space="preserve"> </w:t>
      </w:r>
      <w:r>
        <w:rPr>
          <w:color w:val="231F20"/>
          <w:sz w:val="21"/>
          <w:szCs w:val="21"/>
        </w:rPr>
        <w:t>Work</w:t>
      </w:r>
      <w:r>
        <w:rPr>
          <w:color w:val="231F20"/>
          <w:spacing w:val="-5"/>
          <w:sz w:val="21"/>
          <w:szCs w:val="21"/>
        </w:rPr>
        <w:t xml:space="preserve"> </w:t>
      </w:r>
      <w:r>
        <w:rPr>
          <w:color w:val="231F20"/>
          <w:sz w:val="21"/>
          <w:szCs w:val="21"/>
        </w:rPr>
        <w:t>Australia</w:t>
      </w:r>
      <w:r>
        <w:rPr>
          <w:color w:val="231F20"/>
          <w:spacing w:val="-5"/>
          <w:sz w:val="21"/>
          <w:szCs w:val="21"/>
        </w:rPr>
        <w:t xml:space="preserve"> </w:t>
      </w:r>
      <w:r>
        <w:rPr>
          <w:color w:val="231F20"/>
          <w:sz w:val="21"/>
          <w:szCs w:val="21"/>
        </w:rPr>
        <w:t>provides</w:t>
      </w:r>
      <w:r>
        <w:rPr>
          <w:color w:val="231F20"/>
          <w:spacing w:val="-5"/>
          <w:sz w:val="21"/>
          <w:szCs w:val="21"/>
        </w:rPr>
        <w:t xml:space="preserve"> </w:t>
      </w:r>
      <w:r>
        <w:rPr>
          <w:color w:val="231F20"/>
          <w:sz w:val="21"/>
          <w:szCs w:val="21"/>
        </w:rPr>
        <w:t>interactive</w:t>
      </w:r>
      <w:r>
        <w:rPr>
          <w:color w:val="231F20"/>
          <w:spacing w:val="-5"/>
          <w:sz w:val="21"/>
          <w:szCs w:val="21"/>
        </w:rPr>
        <w:t xml:space="preserve"> </w:t>
      </w:r>
      <w:r>
        <w:rPr>
          <w:color w:val="231F20"/>
          <w:sz w:val="21"/>
          <w:szCs w:val="21"/>
        </w:rPr>
        <w:t>template</w:t>
      </w:r>
      <w:r>
        <w:rPr>
          <w:color w:val="231F20"/>
          <w:spacing w:val="-5"/>
          <w:sz w:val="21"/>
          <w:szCs w:val="21"/>
        </w:rPr>
        <w:t xml:space="preserve"> </w:t>
      </w:r>
      <w:r>
        <w:rPr>
          <w:color w:val="231F20"/>
          <w:sz w:val="21"/>
          <w:szCs w:val="21"/>
        </w:rPr>
        <w:t>tools</w:t>
      </w:r>
      <w:r>
        <w:rPr>
          <w:color w:val="231F20"/>
          <w:spacing w:val="-5"/>
          <w:sz w:val="21"/>
          <w:szCs w:val="21"/>
        </w:rPr>
        <w:t xml:space="preserve"> </w:t>
      </w:r>
      <w:r>
        <w:rPr>
          <w:color w:val="231F20"/>
          <w:sz w:val="21"/>
          <w:szCs w:val="21"/>
        </w:rPr>
        <w:t>and</w:t>
      </w:r>
      <w:r>
        <w:rPr>
          <w:color w:val="231F20"/>
          <w:spacing w:val="-5"/>
          <w:sz w:val="21"/>
          <w:szCs w:val="21"/>
        </w:rPr>
        <w:t xml:space="preserve"> </w:t>
      </w:r>
      <w:r>
        <w:rPr>
          <w:color w:val="231F20"/>
          <w:sz w:val="21"/>
          <w:szCs w:val="21"/>
        </w:rPr>
        <w:t>downloadable</w:t>
      </w:r>
      <w:r>
        <w:rPr>
          <w:color w:val="231F20"/>
          <w:spacing w:val="-5"/>
          <w:sz w:val="21"/>
          <w:szCs w:val="21"/>
        </w:rPr>
        <w:t xml:space="preserve"> </w:t>
      </w:r>
      <w:r>
        <w:rPr>
          <w:color w:val="231F20"/>
          <w:sz w:val="21"/>
          <w:szCs w:val="21"/>
        </w:rPr>
        <w:t xml:space="preserve">templates and letters to help businesses manage a wide range of workplace obligations. These are available at: </w:t>
      </w:r>
      <w:r>
        <w:rPr>
          <w:color w:val="205E9E"/>
          <w:spacing w:val="-2"/>
          <w:sz w:val="21"/>
          <w:szCs w:val="21"/>
          <w:u w:val="single"/>
        </w:rPr>
        <w:t>fairwork.gov.au/tools-and-resources/</w:t>
      </w:r>
      <w:proofErr w:type="gramStart"/>
      <w:r>
        <w:rPr>
          <w:color w:val="205E9E"/>
          <w:spacing w:val="-2"/>
          <w:sz w:val="21"/>
          <w:szCs w:val="21"/>
          <w:u w:val="single"/>
        </w:rPr>
        <w:t>templates</w:t>
      </w:r>
      <w:proofErr w:type="gramEnd"/>
    </w:p>
    <w:p w14:paraId="326CF0A7" w14:textId="77777777" w:rsidR="00836BF1" w:rsidRDefault="008C631A">
      <w:pPr>
        <w:pStyle w:val="ListParagraph"/>
        <w:numPr>
          <w:ilvl w:val="0"/>
          <w:numId w:val="4"/>
        </w:numPr>
        <w:tabs>
          <w:tab w:val="left" w:pos="449"/>
        </w:tabs>
        <w:kinsoku w:val="0"/>
        <w:overflowPunct w:val="0"/>
        <w:spacing w:before="112"/>
        <w:ind w:left="449" w:hanging="226"/>
        <w:rPr>
          <w:color w:val="231F20"/>
          <w:spacing w:val="-2"/>
          <w:sz w:val="21"/>
          <w:szCs w:val="21"/>
        </w:rPr>
      </w:pPr>
      <w:r>
        <w:rPr>
          <w:color w:val="231F20"/>
          <w:sz w:val="21"/>
          <w:szCs w:val="21"/>
        </w:rPr>
        <w:t>complaints</w:t>
      </w:r>
      <w:r>
        <w:rPr>
          <w:color w:val="231F20"/>
          <w:spacing w:val="-1"/>
          <w:sz w:val="21"/>
          <w:szCs w:val="21"/>
        </w:rPr>
        <w:t xml:space="preserve"> </w:t>
      </w:r>
      <w:r>
        <w:rPr>
          <w:color w:val="231F20"/>
          <w:spacing w:val="-2"/>
          <w:sz w:val="21"/>
          <w:szCs w:val="21"/>
        </w:rPr>
        <w:t>management.</w:t>
      </w:r>
    </w:p>
    <w:p w14:paraId="18590DAA" w14:textId="77777777" w:rsidR="00836BF1" w:rsidRDefault="008C631A">
      <w:pPr>
        <w:pStyle w:val="BodyText"/>
        <w:kinsoku w:val="0"/>
        <w:overflowPunct w:val="0"/>
        <w:spacing w:line="249" w:lineRule="auto"/>
        <w:ind w:right="639"/>
        <w:rPr>
          <w:color w:val="231F20"/>
        </w:rPr>
      </w:pPr>
      <w:r>
        <w:rPr>
          <w:color w:val="231F20"/>
        </w:rPr>
        <w:t>Policies</w:t>
      </w:r>
      <w:r>
        <w:rPr>
          <w:color w:val="231F20"/>
          <w:spacing w:val="-1"/>
        </w:rPr>
        <w:t xml:space="preserve"> </w:t>
      </w:r>
      <w:r>
        <w:rPr>
          <w:color w:val="231F20"/>
        </w:rPr>
        <w:t>and</w:t>
      </w:r>
      <w:r>
        <w:rPr>
          <w:color w:val="231F20"/>
          <w:spacing w:val="-1"/>
        </w:rPr>
        <w:t xml:space="preserve"> </w:t>
      </w:r>
      <w:r>
        <w:rPr>
          <w:color w:val="231F20"/>
        </w:rPr>
        <w:t>procedures</w:t>
      </w:r>
      <w:r>
        <w:rPr>
          <w:color w:val="231F20"/>
          <w:spacing w:val="-1"/>
        </w:rPr>
        <w:t xml:space="preserve"> </w:t>
      </w:r>
      <w:r>
        <w:rPr>
          <w:color w:val="231F20"/>
        </w:rPr>
        <w:t>don’t</w:t>
      </w:r>
      <w:r>
        <w:rPr>
          <w:color w:val="231F20"/>
          <w:spacing w:val="-1"/>
        </w:rPr>
        <w:t xml:space="preserve"> </w:t>
      </w:r>
      <w:r>
        <w:rPr>
          <w:color w:val="231F20"/>
        </w:rPr>
        <w:t>have</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long</w:t>
      </w:r>
      <w:r>
        <w:rPr>
          <w:color w:val="231F20"/>
          <w:spacing w:val="-1"/>
        </w:rPr>
        <w:t xml:space="preserve"> </w:t>
      </w:r>
      <w:r>
        <w:rPr>
          <w:color w:val="231F20"/>
        </w:rPr>
        <w:t>and</w:t>
      </w:r>
      <w:r>
        <w:rPr>
          <w:color w:val="231F20"/>
          <w:spacing w:val="-1"/>
        </w:rPr>
        <w:t xml:space="preserve"> </w:t>
      </w:r>
      <w:r>
        <w:rPr>
          <w:color w:val="231F20"/>
        </w:rPr>
        <w:t>complicated.</w:t>
      </w:r>
      <w:r>
        <w:rPr>
          <w:color w:val="231F20"/>
          <w:spacing w:val="-1"/>
        </w:rPr>
        <w:t xml:space="preserve"> </w:t>
      </w:r>
      <w:r>
        <w:rPr>
          <w:color w:val="231F20"/>
        </w:rPr>
        <w:t>Concise</w:t>
      </w:r>
      <w:r>
        <w:rPr>
          <w:color w:val="231F20"/>
          <w:spacing w:val="-1"/>
        </w:rPr>
        <w:t xml:space="preserve"> </w:t>
      </w:r>
      <w:r>
        <w:rPr>
          <w:color w:val="231F20"/>
        </w:rPr>
        <w:t>and</w:t>
      </w:r>
      <w:r>
        <w:rPr>
          <w:color w:val="231F20"/>
          <w:spacing w:val="-1"/>
        </w:rPr>
        <w:t xml:space="preserve"> </w:t>
      </w:r>
      <w:r>
        <w:rPr>
          <w:color w:val="231F20"/>
        </w:rPr>
        <w:t>clearly</w:t>
      </w:r>
      <w:r>
        <w:rPr>
          <w:color w:val="231F20"/>
          <w:spacing w:val="-1"/>
        </w:rPr>
        <w:t xml:space="preserve"> </w:t>
      </w:r>
      <w:r>
        <w:rPr>
          <w:color w:val="231F20"/>
        </w:rPr>
        <w:t>written</w:t>
      </w:r>
      <w:r>
        <w:rPr>
          <w:color w:val="231F20"/>
          <w:spacing w:val="-1"/>
        </w:rPr>
        <w:t xml:space="preserve"> </w:t>
      </w:r>
      <w:r>
        <w:rPr>
          <w:color w:val="231F20"/>
        </w:rPr>
        <w:t>documents enable everyone to easily understand the requirements.</w:t>
      </w:r>
    </w:p>
    <w:p w14:paraId="2B6DE1D0" w14:textId="77777777" w:rsidR="00836BF1" w:rsidRDefault="008C631A">
      <w:pPr>
        <w:pStyle w:val="Heading4"/>
        <w:kinsoku w:val="0"/>
        <w:overflowPunct w:val="0"/>
        <w:spacing w:before="175"/>
        <w:rPr>
          <w:color w:val="231F20"/>
          <w:spacing w:val="-2"/>
        </w:rPr>
      </w:pPr>
      <w:r>
        <w:rPr>
          <w:color w:val="231F20"/>
        </w:rPr>
        <w:t>Drafting</w:t>
      </w:r>
      <w:r>
        <w:rPr>
          <w:color w:val="231F20"/>
          <w:spacing w:val="6"/>
        </w:rPr>
        <w:t xml:space="preserve"> </w:t>
      </w:r>
      <w:r>
        <w:rPr>
          <w:color w:val="231F20"/>
        </w:rPr>
        <w:t>legal</w:t>
      </w:r>
      <w:r>
        <w:rPr>
          <w:color w:val="231F20"/>
          <w:spacing w:val="7"/>
        </w:rPr>
        <w:t xml:space="preserve"> </w:t>
      </w:r>
      <w:r>
        <w:rPr>
          <w:color w:val="231F20"/>
          <w:spacing w:val="-2"/>
        </w:rPr>
        <w:t>documents</w:t>
      </w:r>
    </w:p>
    <w:p w14:paraId="317CC51A" w14:textId="77777777" w:rsidR="00836BF1" w:rsidRDefault="008C631A">
      <w:pPr>
        <w:pStyle w:val="BodyText"/>
        <w:kinsoku w:val="0"/>
        <w:overflowPunct w:val="0"/>
        <w:spacing w:before="93"/>
        <w:rPr>
          <w:color w:val="231F20"/>
          <w:spacing w:val="-2"/>
        </w:rPr>
      </w:pPr>
      <w:r>
        <w:rPr>
          <w:color w:val="231F20"/>
        </w:rPr>
        <w:t>You</w:t>
      </w:r>
      <w:r>
        <w:rPr>
          <w:color w:val="231F20"/>
          <w:spacing w:val="-5"/>
        </w:rPr>
        <w:t xml:space="preserve"> </w:t>
      </w:r>
      <w:r>
        <w:rPr>
          <w:color w:val="231F20"/>
        </w:rPr>
        <w:t>can</w:t>
      </w:r>
      <w:r>
        <w:rPr>
          <w:color w:val="231F20"/>
          <w:spacing w:val="-2"/>
        </w:rPr>
        <w:t xml:space="preserve"> </w:t>
      </w:r>
      <w:r>
        <w:rPr>
          <w:color w:val="231F20"/>
        </w:rPr>
        <w:t>start</w:t>
      </w:r>
      <w:r>
        <w:rPr>
          <w:color w:val="231F20"/>
          <w:spacing w:val="-2"/>
        </w:rPr>
        <w:t xml:space="preserve"> </w:t>
      </w:r>
      <w:r>
        <w:rPr>
          <w:color w:val="231F20"/>
        </w:rPr>
        <w:t>drafting</w:t>
      </w:r>
      <w:r>
        <w:rPr>
          <w:color w:val="231F20"/>
          <w:spacing w:val="-2"/>
        </w:rPr>
        <w:t xml:space="preserve"> </w:t>
      </w:r>
      <w:r>
        <w:rPr>
          <w:color w:val="231F20"/>
        </w:rPr>
        <w:t>your</w:t>
      </w:r>
      <w:r>
        <w:rPr>
          <w:color w:val="231F20"/>
          <w:spacing w:val="-2"/>
        </w:rPr>
        <w:t xml:space="preserve"> </w:t>
      </w:r>
      <w:r>
        <w:rPr>
          <w:color w:val="231F20"/>
        </w:rPr>
        <w:t>own</w:t>
      </w:r>
      <w:r>
        <w:rPr>
          <w:color w:val="231F20"/>
          <w:spacing w:val="-2"/>
        </w:rPr>
        <w:t xml:space="preserve"> </w:t>
      </w:r>
      <w:r>
        <w:rPr>
          <w:color w:val="231F20"/>
        </w:rPr>
        <w:t>documents</w:t>
      </w:r>
      <w:r>
        <w:rPr>
          <w:color w:val="231F20"/>
          <w:spacing w:val="-2"/>
        </w:rPr>
        <w:t xml:space="preserve"> </w:t>
      </w:r>
      <w:r>
        <w:rPr>
          <w:color w:val="231F20"/>
        </w:rPr>
        <w:t>by</w:t>
      </w:r>
      <w:r>
        <w:rPr>
          <w:color w:val="231F20"/>
          <w:spacing w:val="-2"/>
        </w:rPr>
        <w:t xml:space="preserve"> </w:t>
      </w:r>
      <w:r>
        <w:rPr>
          <w:color w:val="231F20"/>
        </w:rPr>
        <w:t>drawing</w:t>
      </w:r>
      <w:r>
        <w:rPr>
          <w:color w:val="231F20"/>
          <w:spacing w:val="-3"/>
        </w:rPr>
        <w:t xml:space="preserve"> </w:t>
      </w:r>
      <w:r>
        <w:rPr>
          <w:color w:val="231F20"/>
        </w:rPr>
        <w:t>on</w:t>
      </w:r>
      <w:r>
        <w:rPr>
          <w:color w:val="231F20"/>
          <w:spacing w:val="-2"/>
        </w:rPr>
        <w:t xml:space="preserve"> </w:t>
      </w:r>
      <w:r>
        <w:rPr>
          <w:color w:val="231F20"/>
        </w:rPr>
        <w:t>what</w:t>
      </w:r>
      <w:r>
        <w:rPr>
          <w:color w:val="231F20"/>
          <w:spacing w:val="-2"/>
        </w:rPr>
        <w:t xml:space="preserve"> </w:t>
      </w:r>
      <w:r>
        <w:rPr>
          <w:color w:val="231F20"/>
        </w:rPr>
        <w:t>your</w:t>
      </w:r>
      <w:r>
        <w:rPr>
          <w:color w:val="231F20"/>
          <w:spacing w:val="-2"/>
        </w:rPr>
        <w:t xml:space="preserve"> </w:t>
      </w:r>
      <w:r>
        <w:rPr>
          <w:color w:val="231F20"/>
        </w:rPr>
        <w:t>competitors</w:t>
      </w:r>
      <w:r>
        <w:rPr>
          <w:color w:val="231F20"/>
          <w:spacing w:val="-2"/>
        </w:rPr>
        <w:t xml:space="preserve"> </w:t>
      </w:r>
      <w:r>
        <w:rPr>
          <w:color w:val="231F20"/>
        </w:rPr>
        <w:t>are</w:t>
      </w:r>
      <w:r>
        <w:rPr>
          <w:color w:val="231F20"/>
          <w:spacing w:val="-2"/>
        </w:rPr>
        <w:t xml:space="preserve"> </w:t>
      </w:r>
      <w:r>
        <w:rPr>
          <w:color w:val="231F20"/>
        </w:rPr>
        <w:t>using</w:t>
      </w:r>
      <w:r>
        <w:rPr>
          <w:color w:val="231F20"/>
          <w:spacing w:val="-2"/>
        </w:rPr>
        <w:t xml:space="preserve"> </w:t>
      </w:r>
      <w:r>
        <w:rPr>
          <w:color w:val="231F20"/>
        </w:rPr>
        <w:t>and</w:t>
      </w:r>
      <w:r>
        <w:rPr>
          <w:color w:val="231F20"/>
          <w:spacing w:val="-2"/>
        </w:rPr>
        <w:t xml:space="preserve"> </w:t>
      </w:r>
      <w:proofErr w:type="gramStart"/>
      <w:r>
        <w:rPr>
          <w:color w:val="231F20"/>
          <w:spacing w:val="-2"/>
        </w:rPr>
        <w:t>information</w:t>
      </w:r>
      <w:proofErr w:type="gramEnd"/>
    </w:p>
    <w:p w14:paraId="1AA23670" w14:textId="77777777" w:rsidR="00836BF1" w:rsidRDefault="008C631A">
      <w:pPr>
        <w:pStyle w:val="BodyText"/>
        <w:kinsoku w:val="0"/>
        <w:overflowPunct w:val="0"/>
        <w:spacing w:before="11" w:line="362" w:lineRule="auto"/>
        <w:ind w:right="1766"/>
        <w:rPr>
          <w:color w:val="205E9E"/>
        </w:rPr>
      </w:pPr>
      <w:r>
        <w:rPr>
          <w:color w:val="231F20"/>
        </w:rPr>
        <w:t>you</w:t>
      </w:r>
      <w:r>
        <w:rPr>
          <w:color w:val="231F20"/>
          <w:spacing w:val="-4"/>
        </w:rPr>
        <w:t xml:space="preserve"> </w:t>
      </w:r>
      <w:r>
        <w:rPr>
          <w:color w:val="231F20"/>
        </w:rPr>
        <w:t>can</w:t>
      </w:r>
      <w:r>
        <w:rPr>
          <w:color w:val="231F20"/>
          <w:spacing w:val="-4"/>
        </w:rPr>
        <w:t xml:space="preserve"> </w:t>
      </w:r>
      <w:r>
        <w:rPr>
          <w:color w:val="231F20"/>
        </w:rPr>
        <w:t>find</w:t>
      </w:r>
      <w:r>
        <w:rPr>
          <w:color w:val="231F20"/>
          <w:spacing w:val="-4"/>
        </w:rPr>
        <w:t xml:space="preserve"> </w:t>
      </w:r>
      <w:r>
        <w:rPr>
          <w:color w:val="231F20"/>
        </w:rPr>
        <w:t>online.</w:t>
      </w:r>
      <w:r>
        <w:rPr>
          <w:color w:val="231F20"/>
          <w:spacing w:val="-4"/>
        </w:rPr>
        <w:t xml:space="preserve"> </w:t>
      </w:r>
      <w:r>
        <w:rPr>
          <w:color w:val="231F20"/>
        </w:rPr>
        <w:t>You</w:t>
      </w:r>
      <w:r>
        <w:rPr>
          <w:color w:val="231F20"/>
          <w:spacing w:val="-4"/>
        </w:rPr>
        <w:t xml:space="preserve"> </w:t>
      </w:r>
      <w:r>
        <w:rPr>
          <w:color w:val="231F20"/>
        </w:rPr>
        <w:t>can</w:t>
      </w:r>
      <w:r>
        <w:rPr>
          <w:color w:val="231F20"/>
          <w:spacing w:val="-4"/>
        </w:rPr>
        <w:t xml:space="preserve"> </w:t>
      </w:r>
      <w:r>
        <w:rPr>
          <w:color w:val="231F20"/>
        </w:rPr>
        <w:t>then</w:t>
      </w:r>
      <w:r>
        <w:rPr>
          <w:color w:val="231F20"/>
          <w:spacing w:val="-4"/>
        </w:rPr>
        <w:t xml:space="preserve"> </w:t>
      </w:r>
      <w:r>
        <w:rPr>
          <w:color w:val="231F20"/>
        </w:rPr>
        <w:t>take</w:t>
      </w:r>
      <w:r>
        <w:rPr>
          <w:color w:val="231F20"/>
          <w:spacing w:val="-4"/>
        </w:rPr>
        <w:t xml:space="preserve"> </w:t>
      </w:r>
      <w:r>
        <w:rPr>
          <w:color w:val="231F20"/>
        </w:rPr>
        <w:t>your</w:t>
      </w:r>
      <w:r>
        <w:rPr>
          <w:color w:val="231F20"/>
          <w:spacing w:val="-4"/>
        </w:rPr>
        <w:t xml:space="preserve"> </w:t>
      </w:r>
      <w:r>
        <w:rPr>
          <w:color w:val="231F20"/>
        </w:rPr>
        <w:t>draft</w:t>
      </w:r>
      <w:r>
        <w:rPr>
          <w:color w:val="231F20"/>
          <w:spacing w:val="-4"/>
        </w:rPr>
        <w:t xml:space="preserve"> </w:t>
      </w:r>
      <w:r>
        <w:rPr>
          <w:color w:val="231F20"/>
        </w:rPr>
        <w:t>documents</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contract</w:t>
      </w:r>
      <w:r>
        <w:rPr>
          <w:color w:val="231F20"/>
          <w:spacing w:val="-4"/>
        </w:rPr>
        <w:t xml:space="preserve"> </w:t>
      </w:r>
      <w:r>
        <w:rPr>
          <w:color w:val="231F20"/>
        </w:rPr>
        <w:t>lawyer</w:t>
      </w:r>
      <w:r>
        <w:rPr>
          <w:color w:val="231F20"/>
          <w:spacing w:val="-4"/>
        </w:rPr>
        <w:t xml:space="preserve"> </w:t>
      </w:r>
      <w:r>
        <w:rPr>
          <w:color w:val="231F20"/>
        </w:rPr>
        <w:t>for</w:t>
      </w:r>
      <w:r>
        <w:rPr>
          <w:color w:val="231F20"/>
          <w:spacing w:val="-4"/>
        </w:rPr>
        <w:t xml:space="preserve"> </w:t>
      </w:r>
      <w:r>
        <w:rPr>
          <w:color w:val="231F20"/>
        </w:rPr>
        <w:t xml:space="preserve">review. The Law Society of Tasmania has a ‘find a lawyer’ section on its website: </w:t>
      </w:r>
      <w:proofErr w:type="gramStart"/>
      <w:r>
        <w:rPr>
          <w:color w:val="205E9E"/>
          <w:u w:val="single"/>
        </w:rPr>
        <w:t>lst.org.au</w:t>
      </w:r>
      <w:proofErr w:type="gramEnd"/>
    </w:p>
    <w:p w14:paraId="5C0F1ECF" w14:textId="0F600631" w:rsidR="00836BF1" w:rsidRDefault="001A6465">
      <w:pPr>
        <w:pStyle w:val="BodyText"/>
        <w:kinsoku w:val="0"/>
        <w:overflowPunct w:val="0"/>
        <w:spacing w:before="4"/>
        <w:ind w:left="0"/>
        <w:rPr>
          <w:sz w:val="20"/>
          <w:szCs w:val="20"/>
        </w:rPr>
      </w:pPr>
      <w:r>
        <w:rPr>
          <w:noProof/>
        </w:rPr>
        <mc:AlternateContent>
          <mc:Choice Requires="wps">
            <w:drawing>
              <wp:anchor distT="0" distB="0" distL="0" distR="0" simplePos="0" relativeHeight="251647488" behindDoc="0" locked="0" layoutInCell="0" allowOverlap="1" wp14:anchorId="12B9E8EC" wp14:editId="0464C83A">
                <wp:simplePos x="0" y="0"/>
                <wp:positionH relativeFrom="page">
                  <wp:posOffset>539750</wp:posOffset>
                </wp:positionH>
                <wp:positionV relativeFrom="paragraph">
                  <wp:posOffset>164465</wp:posOffset>
                </wp:positionV>
                <wp:extent cx="6273800" cy="4673600"/>
                <wp:effectExtent l="0" t="0" r="0" b="0"/>
                <wp:wrapTopAndBottom/>
                <wp:docPr id="75"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467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DACD" w14:textId="0D1017A2" w:rsidR="00836BF1" w:rsidRDefault="001A6465">
                            <w:pPr>
                              <w:widowControl/>
                              <w:autoSpaceDE/>
                              <w:autoSpaceDN/>
                              <w:adjustRightInd/>
                              <w:spacing w:line="7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2D1507" wp14:editId="789EC057">
                                  <wp:extent cx="6286500" cy="46672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0" cy="4667250"/>
                                          </a:xfrm>
                                          <a:prstGeom prst="rect">
                                            <a:avLst/>
                                          </a:prstGeom>
                                          <a:noFill/>
                                          <a:ln>
                                            <a:noFill/>
                                          </a:ln>
                                        </pic:spPr>
                                      </pic:pic>
                                    </a:graphicData>
                                  </a:graphic>
                                </wp:inline>
                              </w:drawing>
                            </w:r>
                          </w:p>
                          <w:p w14:paraId="26C7C54A"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9E8EC" id="Rectangle 44" o:spid="_x0000_s1040" alt="&quot;&quot;" style="position:absolute;margin-left:42.5pt;margin-top:12.95pt;width:494pt;height:368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" o:allowincell="f" filled="f" stroked="f">
                <v:textbox inset="0,0,0,0">
                  <w:txbxContent>
                    <w:p w14:paraId="65A5DACD" w14:textId="0D1017A2" w:rsidR="00000000" w:rsidRDefault="001A6465">
                      <w:pPr>
                        <w:widowControl/>
                        <w:autoSpaceDE/>
                        <w:autoSpaceDN/>
                        <w:adjustRightInd/>
                        <w:spacing w:line="7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2D1507" wp14:editId="789EC057">
                            <wp:extent cx="6286500" cy="46672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0" cy="4667250"/>
                                    </a:xfrm>
                                    <a:prstGeom prst="rect">
                                      <a:avLst/>
                                    </a:prstGeom>
                                    <a:noFill/>
                                    <a:ln>
                                      <a:noFill/>
                                    </a:ln>
                                  </pic:spPr>
                                </pic:pic>
                              </a:graphicData>
                            </a:graphic>
                          </wp:inline>
                        </w:drawing>
                      </w:r>
                    </w:p>
                    <w:p w14:paraId="26C7C54A"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4B1DC6E9" w14:textId="77777777" w:rsidR="00836BF1" w:rsidRDefault="00836BF1">
      <w:pPr>
        <w:pStyle w:val="BodyText"/>
        <w:kinsoku w:val="0"/>
        <w:overflowPunct w:val="0"/>
        <w:spacing w:before="4"/>
        <w:ind w:left="0"/>
        <w:rPr>
          <w:sz w:val="20"/>
          <w:szCs w:val="20"/>
        </w:rPr>
        <w:sectPr w:rsidR="00836BF1">
          <w:pgSz w:w="11910" w:h="16840"/>
          <w:pgMar w:top="1560" w:right="740" w:bottom="660" w:left="740" w:header="0" w:footer="465" w:gutter="0"/>
          <w:cols w:space="720"/>
          <w:noEndnote/>
        </w:sectPr>
      </w:pPr>
    </w:p>
    <w:p w14:paraId="5064BF12" w14:textId="77777777" w:rsidR="00836BF1" w:rsidRDefault="008C631A">
      <w:pPr>
        <w:pStyle w:val="Heading2"/>
        <w:numPr>
          <w:ilvl w:val="0"/>
          <w:numId w:val="10"/>
        </w:numPr>
        <w:tabs>
          <w:tab w:val="left" w:pos="443"/>
        </w:tabs>
        <w:kinsoku w:val="0"/>
        <w:overflowPunct w:val="0"/>
        <w:ind w:left="443" w:hanging="333"/>
        <w:rPr>
          <w:color w:val="231F20"/>
          <w:spacing w:val="-2"/>
        </w:rPr>
      </w:pPr>
      <w:r>
        <w:rPr>
          <w:color w:val="231F20"/>
          <w:spacing w:val="-4"/>
        </w:rPr>
        <w:lastRenderedPageBreak/>
        <w:t>Your</w:t>
      </w:r>
      <w:r>
        <w:rPr>
          <w:color w:val="231F20"/>
          <w:spacing w:val="-14"/>
        </w:rPr>
        <w:t xml:space="preserve"> </w:t>
      </w:r>
      <w:r>
        <w:rPr>
          <w:color w:val="231F20"/>
          <w:spacing w:val="-2"/>
        </w:rPr>
        <w:t>finances</w:t>
      </w:r>
    </w:p>
    <w:p w14:paraId="4402FAFE" w14:textId="77777777" w:rsidR="00836BF1" w:rsidRDefault="008C631A">
      <w:pPr>
        <w:pStyle w:val="BodyText"/>
        <w:kinsoku w:val="0"/>
        <w:overflowPunct w:val="0"/>
        <w:spacing w:before="105" w:line="249" w:lineRule="auto"/>
        <w:rPr>
          <w:color w:val="231F20"/>
        </w:rPr>
      </w:pPr>
      <w:r>
        <w:rPr>
          <w:color w:val="231F20"/>
        </w:rPr>
        <w:t>Part of being a small business owner is knowing how to set up and manage your business finances. Understanding</w:t>
      </w:r>
      <w:r>
        <w:rPr>
          <w:color w:val="231F20"/>
          <w:spacing w:val="-2"/>
        </w:rPr>
        <w:t xml:space="preserve"> </w:t>
      </w:r>
      <w:r>
        <w:rPr>
          <w:color w:val="231F20"/>
        </w:rPr>
        <w:t>your</w:t>
      </w:r>
      <w:r>
        <w:rPr>
          <w:color w:val="231F20"/>
          <w:spacing w:val="-2"/>
        </w:rPr>
        <w:t xml:space="preserve"> </w:t>
      </w:r>
      <w:r>
        <w:rPr>
          <w:color w:val="231F20"/>
        </w:rPr>
        <w:t>finances</w:t>
      </w:r>
      <w:r>
        <w:rPr>
          <w:color w:val="231F20"/>
          <w:spacing w:val="-2"/>
        </w:rPr>
        <w:t xml:space="preserve"> </w:t>
      </w:r>
      <w:r>
        <w:rPr>
          <w:color w:val="231F20"/>
        </w:rPr>
        <w:t>will</w:t>
      </w:r>
      <w:r>
        <w:rPr>
          <w:color w:val="231F20"/>
          <w:spacing w:val="-2"/>
        </w:rPr>
        <w:t xml:space="preserve"> </w:t>
      </w:r>
      <w:r>
        <w:rPr>
          <w:color w:val="231F20"/>
        </w:rPr>
        <w:t>help</w:t>
      </w:r>
      <w:r>
        <w:rPr>
          <w:color w:val="231F20"/>
          <w:spacing w:val="-2"/>
        </w:rPr>
        <w:t xml:space="preserve"> </w:t>
      </w:r>
      <w:r>
        <w:rPr>
          <w:color w:val="231F20"/>
        </w:rPr>
        <w:t>you</w:t>
      </w:r>
      <w:r>
        <w:rPr>
          <w:color w:val="231F20"/>
          <w:spacing w:val="-2"/>
        </w:rPr>
        <w:t xml:space="preserve"> </w:t>
      </w:r>
      <w:r>
        <w:rPr>
          <w:color w:val="231F20"/>
        </w:rPr>
        <w:t>generate</w:t>
      </w:r>
      <w:r>
        <w:rPr>
          <w:color w:val="231F20"/>
          <w:spacing w:val="-2"/>
        </w:rPr>
        <w:t xml:space="preserve"> </w:t>
      </w:r>
      <w:r>
        <w:rPr>
          <w:color w:val="231F20"/>
        </w:rPr>
        <w:t>income,</w:t>
      </w:r>
      <w:r>
        <w:rPr>
          <w:color w:val="231F20"/>
          <w:spacing w:val="-2"/>
        </w:rPr>
        <w:t xml:space="preserve"> </w:t>
      </w:r>
      <w:r>
        <w:rPr>
          <w:color w:val="231F20"/>
        </w:rPr>
        <w:t>plan</w:t>
      </w:r>
      <w:r>
        <w:rPr>
          <w:color w:val="231F20"/>
          <w:spacing w:val="-2"/>
        </w:rPr>
        <w:t xml:space="preserve"> </w:t>
      </w:r>
      <w:r>
        <w:rPr>
          <w:color w:val="231F20"/>
        </w:rPr>
        <w:t>future</w:t>
      </w:r>
      <w:r>
        <w:rPr>
          <w:color w:val="231F20"/>
          <w:spacing w:val="-2"/>
        </w:rPr>
        <w:t xml:space="preserve"> </w:t>
      </w:r>
      <w:r>
        <w:rPr>
          <w:color w:val="231F20"/>
        </w:rPr>
        <w:t>growth,</w:t>
      </w:r>
      <w:r>
        <w:rPr>
          <w:color w:val="231F20"/>
          <w:spacing w:val="-2"/>
        </w:rPr>
        <w:t xml:space="preserve"> </w:t>
      </w:r>
      <w:r>
        <w:rPr>
          <w:color w:val="231F20"/>
        </w:rPr>
        <w:t>meet</w:t>
      </w:r>
      <w:r>
        <w:rPr>
          <w:color w:val="231F20"/>
          <w:spacing w:val="-2"/>
        </w:rPr>
        <w:t xml:space="preserve"> </w:t>
      </w:r>
      <w:r>
        <w:rPr>
          <w:color w:val="231F20"/>
        </w:rPr>
        <w:t>legal</w:t>
      </w:r>
      <w:r>
        <w:rPr>
          <w:color w:val="231F20"/>
          <w:spacing w:val="-2"/>
        </w:rPr>
        <w:t xml:space="preserve"> </w:t>
      </w:r>
      <w:proofErr w:type="gramStart"/>
      <w:r>
        <w:rPr>
          <w:color w:val="231F20"/>
        </w:rPr>
        <w:t>obligations</w:t>
      </w:r>
      <w:proofErr w:type="gramEnd"/>
      <w:r>
        <w:rPr>
          <w:color w:val="231F20"/>
          <w:spacing w:val="-2"/>
        </w:rPr>
        <w:t xml:space="preserve"> </w:t>
      </w:r>
      <w:r>
        <w:rPr>
          <w:color w:val="231F20"/>
        </w:rPr>
        <w:t>and maximise your profits.</w:t>
      </w:r>
    </w:p>
    <w:p w14:paraId="4163B9DD" w14:textId="77777777" w:rsidR="00836BF1" w:rsidRDefault="00836BF1">
      <w:pPr>
        <w:pStyle w:val="BodyText"/>
        <w:kinsoku w:val="0"/>
        <w:overflowPunct w:val="0"/>
        <w:spacing w:before="0"/>
        <w:ind w:left="0"/>
      </w:pPr>
    </w:p>
    <w:p w14:paraId="29DE3A17" w14:textId="77777777" w:rsidR="00836BF1" w:rsidRDefault="008C631A">
      <w:pPr>
        <w:pStyle w:val="Heading3"/>
        <w:kinsoku w:val="0"/>
        <w:overflowPunct w:val="0"/>
        <w:spacing w:before="1"/>
        <w:rPr>
          <w:color w:val="696059"/>
          <w:spacing w:val="-2"/>
        </w:rPr>
      </w:pPr>
      <w:r>
        <w:rPr>
          <w:color w:val="696059"/>
        </w:rPr>
        <w:t>Can</w:t>
      </w:r>
      <w:r>
        <w:rPr>
          <w:color w:val="696059"/>
          <w:spacing w:val="-2"/>
        </w:rPr>
        <w:t xml:space="preserve"> </w:t>
      </w:r>
      <w:r>
        <w:rPr>
          <w:color w:val="696059"/>
        </w:rPr>
        <w:t>you</w:t>
      </w:r>
      <w:r>
        <w:rPr>
          <w:color w:val="696059"/>
          <w:spacing w:val="-2"/>
        </w:rPr>
        <w:t xml:space="preserve"> </w:t>
      </w:r>
      <w:r>
        <w:rPr>
          <w:color w:val="696059"/>
        </w:rPr>
        <w:t>afford</w:t>
      </w:r>
      <w:r>
        <w:rPr>
          <w:color w:val="696059"/>
          <w:spacing w:val="-2"/>
        </w:rPr>
        <w:t xml:space="preserve"> </w:t>
      </w:r>
      <w:r>
        <w:rPr>
          <w:color w:val="696059"/>
        </w:rPr>
        <w:t>to</w:t>
      </w:r>
      <w:r>
        <w:rPr>
          <w:color w:val="696059"/>
          <w:spacing w:val="-2"/>
        </w:rPr>
        <w:t xml:space="preserve"> </w:t>
      </w:r>
      <w:r>
        <w:rPr>
          <w:color w:val="696059"/>
        </w:rPr>
        <w:t>start</w:t>
      </w:r>
      <w:r>
        <w:rPr>
          <w:color w:val="696059"/>
          <w:spacing w:val="-2"/>
        </w:rPr>
        <w:t xml:space="preserve"> </w:t>
      </w:r>
      <w:r>
        <w:rPr>
          <w:color w:val="696059"/>
        </w:rPr>
        <w:t>this</w:t>
      </w:r>
      <w:r>
        <w:rPr>
          <w:color w:val="696059"/>
          <w:spacing w:val="-1"/>
        </w:rPr>
        <w:t xml:space="preserve"> </w:t>
      </w:r>
      <w:r>
        <w:rPr>
          <w:color w:val="696059"/>
          <w:spacing w:val="-2"/>
        </w:rPr>
        <w:t>business?</w:t>
      </w:r>
    </w:p>
    <w:p w14:paraId="4D673FEC" w14:textId="77777777" w:rsidR="00836BF1" w:rsidRDefault="008C631A">
      <w:pPr>
        <w:pStyle w:val="BodyText"/>
        <w:kinsoku w:val="0"/>
        <w:overflowPunct w:val="0"/>
        <w:spacing w:before="113" w:line="249" w:lineRule="auto"/>
        <w:ind w:right="162"/>
        <w:rPr>
          <w:color w:val="231F20"/>
        </w:rPr>
      </w:pPr>
      <w:r>
        <w:rPr>
          <w:color w:val="231F20"/>
        </w:rPr>
        <w:t>Carefully consider how much it will cost to get your business idea up and running and seek professional advice from a business advisor or accountant. It is always better to overestimate your anticipated expenses and</w:t>
      </w:r>
      <w:r>
        <w:rPr>
          <w:color w:val="231F20"/>
          <w:spacing w:val="-2"/>
        </w:rPr>
        <w:t xml:space="preserve"> </w:t>
      </w:r>
      <w:r>
        <w:rPr>
          <w:color w:val="231F20"/>
        </w:rPr>
        <w:t>include</w:t>
      </w:r>
      <w:r>
        <w:rPr>
          <w:color w:val="231F20"/>
          <w:spacing w:val="-2"/>
        </w:rPr>
        <w:t xml:space="preserve"> </w:t>
      </w:r>
      <w:r>
        <w:rPr>
          <w:color w:val="231F20"/>
        </w:rPr>
        <w:t>a</w:t>
      </w:r>
      <w:r>
        <w:rPr>
          <w:color w:val="231F20"/>
          <w:spacing w:val="-2"/>
        </w:rPr>
        <w:t xml:space="preserve"> </w:t>
      </w:r>
      <w:r>
        <w:rPr>
          <w:color w:val="231F20"/>
        </w:rPr>
        <w:t>contingency</w:t>
      </w:r>
      <w:r>
        <w:rPr>
          <w:color w:val="231F20"/>
          <w:spacing w:val="-2"/>
        </w:rPr>
        <w:t xml:space="preserve"> </w:t>
      </w:r>
      <w:r>
        <w:rPr>
          <w:color w:val="231F20"/>
        </w:rPr>
        <w:t>allowance</w:t>
      </w:r>
      <w:r>
        <w:rPr>
          <w:color w:val="231F20"/>
          <w:spacing w:val="-2"/>
        </w:rPr>
        <w:t xml:space="preserve"> </w:t>
      </w:r>
      <w:r>
        <w:rPr>
          <w:color w:val="231F20"/>
        </w:rPr>
        <w:t>rather</w:t>
      </w:r>
      <w:r>
        <w:rPr>
          <w:color w:val="231F20"/>
          <w:spacing w:val="-2"/>
        </w:rPr>
        <w:t xml:space="preserve"> </w:t>
      </w:r>
      <w:r>
        <w:rPr>
          <w:color w:val="231F20"/>
        </w:rPr>
        <w:t>than</w:t>
      </w:r>
      <w:r>
        <w:rPr>
          <w:color w:val="231F20"/>
          <w:spacing w:val="-2"/>
        </w:rPr>
        <w:t xml:space="preserve"> </w:t>
      </w:r>
      <w:r>
        <w:rPr>
          <w:color w:val="231F20"/>
        </w:rPr>
        <w:t>underestimate</w:t>
      </w:r>
      <w:r>
        <w:rPr>
          <w:color w:val="231F20"/>
          <w:spacing w:val="-2"/>
        </w:rPr>
        <w:t xml:space="preserve"> </w:t>
      </w:r>
      <w:r>
        <w:rPr>
          <w:color w:val="231F20"/>
        </w:rPr>
        <w:t>the</w:t>
      </w:r>
      <w:r>
        <w:rPr>
          <w:color w:val="231F20"/>
          <w:spacing w:val="-2"/>
        </w:rPr>
        <w:t xml:space="preserve"> </w:t>
      </w:r>
      <w:r>
        <w:rPr>
          <w:color w:val="231F20"/>
        </w:rPr>
        <w:t>costs</w:t>
      </w:r>
      <w:r>
        <w:rPr>
          <w:color w:val="231F20"/>
          <w:spacing w:val="-2"/>
        </w:rPr>
        <w:t xml:space="preserve"> </w:t>
      </w:r>
      <w:r>
        <w:rPr>
          <w:color w:val="231F20"/>
        </w:rPr>
        <w:t>and</w:t>
      </w:r>
      <w:r>
        <w:rPr>
          <w:color w:val="231F20"/>
          <w:spacing w:val="-2"/>
        </w:rPr>
        <w:t xml:space="preserve"> </w:t>
      </w:r>
      <w:r>
        <w:rPr>
          <w:color w:val="231F20"/>
        </w:rPr>
        <w:t>find</w:t>
      </w:r>
      <w:r>
        <w:rPr>
          <w:color w:val="231F20"/>
          <w:spacing w:val="-2"/>
        </w:rPr>
        <w:t xml:space="preserve"> </w:t>
      </w:r>
      <w:r>
        <w:rPr>
          <w:color w:val="231F20"/>
        </w:rPr>
        <w:t>yourself</w:t>
      </w:r>
      <w:r>
        <w:rPr>
          <w:color w:val="231F20"/>
          <w:spacing w:val="-2"/>
        </w:rPr>
        <w:t xml:space="preserve"> </w:t>
      </w:r>
      <w:r>
        <w:rPr>
          <w:color w:val="231F20"/>
        </w:rPr>
        <w:t>in</w:t>
      </w:r>
      <w:r>
        <w:rPr>
          <w:color w:val="231F20"/>
          <w:spacing w:val="-2"/>
        </w:rPr>
        <w:t xml:space="preserve"> </w:t>
      </w:r>
      <w:r>
        <w:rPr>
          <w:color w:val="231F20"/>
        </w:rPr>
        <w:t>financial</w:t>
      </w:r>
      <w:r>
        <w:rPr>
          <w:color w:val="231F20"/>
          <w:spacing w:val="-2"/>
        </w:rPr>
        <w:t xml:space="preserve"> </w:t>
      </w:r>
      <w:r>
        <w:rPr>
          <w:color w:val="231F20"/>
        </w:rPr>
        <w:t>stress early in the process.</w:t>
      </w:r>
    </w:p>
    <w:p w14:paraId="0D0C2A16" w14:textId="77777777" w:rsidR="00836BF1" w:rsidRDefault="008C631A">
      <w:pPr>
        <w:pStyle w:val="BodyText"/>
        <w:kinsoku w:val="0"/>
        <w:overflowPunct w:val="0"/>
        <w:spacing w:before="117" w:line="249" w:lineRule="auto"/>
        <w:rPr>
          <w:color w:val="205E9E"/>
        </w:rPr>
      </w:pPr>
      <w:r>
        <w:rPr>
          <w:color w:val="231F20"/>
        </w:rPr>
        <w:t>There</w:t>
      </w:r>
      <w:r>
        <w:rPr>
          <w:color w:val="231F20"/>
          <w:spacing w:val="-2"/>
        </w:rPr>
        <w:t xml:space="preserve"> </w:t>
      </w:r>
      <w:r>
        <w:rPr>
          <w:color w:val="231F20"/>
        </w:rPr>
        <w:t>are</w:t>
      </w:r>
      <w:r>
        <w:rPr>
          <w:color w:val="231F20"/>
          <w:spacing w:val="-2"/>
        </w:rPr>
        <w:t xml:space="preserve"> </w:t>
      </w:r>
      <w:proofErr w:type="gramStart"/>
      <w:r>
        <w:rPr>
          <w:color w:val="231F20"/>
        </w:rPr>
        <w:t>a</w:t>
      </w:r>
      <w:r>
        <w:rPr>
          <w:color w:val="231F20"/>
          <w:spacing w:val="-2"/>
        </w:rPr>
        <w:t xml:space="preserve"> </w:t>
      </w:r>
      <w:r>
        <w:rPr>
          <w:color w:val="231F20"/>
        </w:rPr>
        <w:t>number</w:t>
      </w:r>
      <w:r>
        <w:rPr>
          <w:color w:val="231F20"/>
          <w:spacing w:val="-2"/>
        </w:rPr>
        <w:t xml:space="preserve"> </w:t>
      </w:r>
      <w:r>
        <w:rPr>
          <w:color w:val="231F20"/>
        </w:rPr>
        <w:t>of</w:t>
      </w:r>
      <w:proofErr w:type="gramEnd"/>
      <w:r>
        <w:rPr>
          <w:color w:val="231F20"/>
          <w:spacing w:val="-2"/>
        </w:rPr>
        <w:t xml:space="preserve"> </w:t>
      </w:r>
      <w:r>
        <w:rPr>
          <w:color w:val="231F20"/>
        </w:rPr>
        <w:t>tools</w:t>
      </w:r>
      <w:r>
        <w:rPr>
          <w:color w:val="231F20"/>
          <w:spacing w:val="-2"/>
        </w:rPr>
        <w:t xml:space="preserve"> </w:t>
      </w:r>
      <w:r>
        <w:rPr>
          <w:color w:val="231F20"/>
        </w:rPr>
        <w:t>available</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internet</w:t>
      </w:r>
      <w:r>
        <w:rPr>
          <w:color w:val="231F20"/>
          <w:spacing w:val="-2"/>
        </w:rPr>
        <w:t xml:space="preserve"> </w:t>
      </w:r>
      <w:r>
        <w:rPr>
          <w:color w:val="231F20"/>
        </w:rPr>
        <w:t>that</w:t>
      </w:r>
      <w:r>
        <w:rPr>
          <w:color w:val="231F20"/>
          <w:spacing w:val="-2"/>
        </w:rPr>
        <w:t xml:space="preserve"> </w:t>
      </w:r>
      <w:r>
        <w:rPr>
          <w:color w:val="231F20"/>
        </w:rPr>
        <w:t>can</w:t>
      </w:r>
      <w:r>
        <w:rPr>
          <w:color w:val="231F20"/>
          <w:spacing w:val="-2"/>
        </w:rPr>
        <w:t xml:space="preserve"> </w:t>
      </w:r>
      <w:r>
        <w:rPr>
          <w:color w:val="231F20"/>
        </w:rPr>
        <w:t>assist</w:t>
      </w:r>
      <w:r>
        <w:rPr>
          <w:color w:val="231F20"/>
          <w:spacing w:val="-2"/>
        </w:rPr>
        <w:t xml:space="preserve"> </w:t>
      </w:r>
      <w:r>
        <w:rPr>
          <w:color w:val="231F20"/>
        </w:rPr>
        <w:t>you</w:t>
      </w:r>
      <w:r>
        <w:rPr>
          <w:color w:val="231F20"/>
          <w:spacing w:val="-2"/>
        </w:rPr>
        <w:t xml:space="preserve"> </w:t>
      </w:r>
      <w:r>
        <w:rPr>
          <w:color w:val="231F20"/>
        </w:rPr>
        <w:t>to</w:t>
      </w:r>
      <w:r>
        <w:rPr>
          <w:color w:val="231F20"/>
          <w:spacing w:val="-2"/>
        </w:rPr>
        <w:t xml:space="preserve"> </w:t>
      </w:r>
      <w:r>
        <w:rPr>
          <w:color w:val="231F20"/>
        </w:rPr>
        <w:t>estimate</w:t>
      </w:r>
      <w:r>
        <w:rPr>
          <w:color w:val="231F20"/>
          <w:spacing w:val="-2"/>
        </w:rPr>
        <w:t xml:space="preserve"> </w:t>
      </w:r>
      <w:r>
        <w:rPr>
          <w:color w:val="231F20"/>
        </w:rPr>
        <w:t>the</w:t>
      </w:r>
      <w:r>
        <w:rPr>
          <w:color w:val="231F20"/>
          <w:spacing w:val="-2"/>
        </w:rPr>
        <w:t xml:space="preserve"> </w:t>
      </w:r>
      <w:r>
        <w:rPr>
          <w:color w:val="231F20"/>
        </w:rPr>
        <w:t>costs</w:t>
      </w:r>
      <w:r>
        <w:rPr>
          <w:color w:val="231F20"/>
          <w:spacing w:val="-2"/>
        </w:rPr>
        <w:t xml:space="preserve"> </w:t>
      </w:r>
      <w:r>
        <w:rPr>
          <w:color w:val="231F20"/>
        </w:rPr>
        <w:t>of</w:t>
      </w:r>
      <w:r>
        <w:rPr>
          <w:color w:val="231F20"/>
          <w:spacing w:val="-2"/>
        </w:rPr>
        <w:t xml:space="preserve"> </w:t>
      </w:r>
      <w:r>
        <w:rPr>
          <w:color w:val="231F20"/>
        </w:rPr>
        <w:t>starting</w:t>
      </w:r>
      <w:r>
        <w:rPr>
          <w:color w:val="231F20"/>
          <w:spacing w:val="-2"/>
        </w:rPr>
        <w:t xml:space="preserve"> </w:t>
      </w:r>
      <w:r>
        <w:rPr>
          <w:color w:val="231F20"/>
        </w:rPr>
        <w:t xml:space="preserve">a business. For further information visit: </w:t>
      </w:r>
      <w:r>
        <w:rPr>
          <w:color w:val="205E9E"/>
          <w:u w:val="single"/>
        </w:rPr>
        <w:t>business.gov.au/finance/financial-tools-and-templates</w:t>
      </w:r>
    </w:p>
    <w:p w14:paraId="26B7504E" w14:textId="77777777" w:rsidR="00836BF1" w:rsidRDefault="00836BF1">
      <w:pPr>
        <w:pStyle w:val="BodyText"/>
        <w:kinsoku w:val="0"/>
        <w:overflowPunct w:val="0"/>
        <w:spacing w:before="0"/>
        <w:ind w:left="0"/>
      </w:pPr>
    </w:p>
    <w:p w14:paraId="619090A8" w14:textId="77777777" w:rsidR="00836BF1" w:rsidRDefault="008C631A">
      <w:pPr>
        <w:pStyle w:val="Heading3"/>
        <w:kinsoku w:val="0"/>
        <w:overflowPunct w:val="0"/>
        <w:rPr>
          <w:color w:val="696059"/>
          <w:spacing w:val="-4"/>
        </w:rPr>
      </w:pPr>
      <w:r>
        <w:rPr>
          <w:color w:val="696059"/>
        </w:rPr>
        <w:t>How</w:t>
      </w:r>
      <w:r>
        <w:rPr>
          <w:color w:val="696059"/>
          <w:spacing w:val="-5"/>
        </w:rPr>
        <w:t xml:space="preserve"> </w:t>
      </w:r>
      <w:r>
        <w:rPr>
          <w:color w:val="696059"/>
        </w:rPr>
        <w:t>much</w:t>
      </w:r>
      <w:r>
        <w:rPr>
          <w:color w:val="696059"/>
          <w:spacing w:val="-5"/>
        </w:rPr>
        <w:t xml:space="preserve"> </w:t>
      </w:r>
      <w:r>
        <w:rPr>
          <w:color w:val="696059"/>
        </w:rPr>
        <w:t>money</w:t>
      </w:r>
      <w:r>
        <w:rPr>
          <w:color w:val="696059"/>
          <w:spacing w:val="-5"/>
        </w:rPr>
        <w:t xml:space="preserve"> </w:t>
      </w:r>
      <w:r>
        <w:rPr>
          <w:color w:val="696059"/>
        </w:rPr>
        <w:t>will</w:t>
      </w:r>
      <w:r>
        <w:rPr>
          <w:color w:val="696059"/>
          <w:spacing w:val="-5"/>
        </w:rPr>
        <w:t xml:space="preserve"> </w:t>
      </w:r>
      <w:r>
        <w:rPr>
          <w:color w:val="696059"/>
        </w:rPr>
        <w:t>you</w:t>
      </w:r>
      <w:r>
        <w:rPr>
          <w:color w:val="696059"/>
          <w:spacing w:val="-4"/>
        </w:rPr>
        <w:t xml:space="preserve"> need?</w:t>
      </w:r>
    </w:p>
    <w:p w14:paraId="020A7273" w14:textId="77777777" w:rsidR="00836BF1" w:rsidRDefault="008C631A">
      <w:pPr>
        <w:pStyle w:val="BodyText"/>
        <w:kinsoku w:val="0"/>
        <w:overflowPunct w:val="0"/>
        <w:spacing w:before="113" w:line="249" w:lineRule="auto"/>
        <w:rPr>
          <w:color w:val="231F20"/>
        </w:rPr>
      </w:pPr>
      <w:r>
        <w:rPr>
          <w:color w:val="231F20"/>
        </w:rPr>
        <w:t>In</w:t>
      </w:r>
      <w:r>
        <w:rPr>
          <w:color w:val="231F20"/>
          <w:spacing w:val="-1"/>
        </w:rPr>
        <w:t xml:space="preserve"> </w:t>
      </w:r>
      <w:r>
        <w:rPr>
          <w:color w:val="231F20"/>
        </w:rPr>
        <w:t>addition</w:t>
      </w:r>
      <w:r>
        <w:rPr>
          <w:color w:val="231F20"/>
          <w:spacing w:val="-1"/>
        </w:rPr>
        <w:t xml:space="preserve"> </w:t>
      </w:r>
      <w:r>
        <w:rPr>
          <w:color w:val="231F20"/>
        </w:rPr>
        <w:t>to</w:t>
      </w:r>
      <w:r>
        <w:rPr>
          <w:color w:val="231F20"/>
          <w:spacing w:val="-1"/>
        </w:rPr>
        <w:t xml:space="preserve"> </w:t>
      </w:r>
      <w:r>
        <w:rPr>
          <w:color w:val="231F20"/>
        </w:rPr>
        <w:t>understanding</w:t>
      </w:r>
      <w:r>
        <w:rPr>
          <w:color w:val="231F20"/>
          <w:spacing w:val="-1"/>
        </w:rPr>
        <w:t xml:space="preserve"> </w:t>
      </w:r>
      <w:r>
        <w:rPr>
          <w:color w:val="231F20"/>
        </w:rPr>
        <w:t>your</w:t>
      </w:r>
      <w:r>
        <w:rPr>
          <w:color w:val="231F20"/>
          <w:spacing w:val="-1"/>
        </w:rPr>
        <w:t xml:space="preserve"> </w:t>
      </w:r>
      <w:r>
        <w:rPr>
          <w:color w:val="231F20"/>
        </w:rPr>
        <w:t>start-up</w:t>
      </w:r>
      <w:r>
        <w:rPr>
          <w:color w:val="231F20"/>
          <w:spacing w:val="-1"/>
        </w:rPr>
        <w:t xml:space="preserve"> </w:t>
      </w:r>
      <w:r>
        <w:rPr>
          <w:color w:val="231F20"/>
        </w:rPr>
        <w:t>costs,</w:t>
      </w:r>
      <w:r>
        <w:rPr>
          <w:color w:val="231F20"/>
          <w:spacing w:val="-1"/>
        </w:rPr>
        <w:t xml:space="preserve"> </w:t>
      </w:r>
      <w:r>
        <w:rPr>
          <w:color w:val="231F20"/>
        </w:rPr>
        <w:t>you</w:t>
      </w:r>
      <w:r>
        <w:rPr>
          <w:color w:val="231F20"/>
          <w:spacing w:val="-1"/>
        </w:rPr>
        <w:t xml:space="preserve"> </w:t>
      </w:r>
      <w:r>
        <w:rPr>
          <w:color w:val="231F20"/>
        </w:rPr>
        <w:t>also</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assess</w:t>
      </w:r>
      <w:r>
        <w:rPr>
          <w:color w:val="231F20"/>
          <w:spacing w:val="-1"/>
        </w:rPr>
        <w:t xml:space="preserve"> </w:t>
      </w:r>
      <w:r>
        <w:rPr>
          <w:color w:val="231F20"/>
        </w:rPr>
        <w:t>how</w:t>
      </w:r>
      <w:r>
        <w:rPr>
          <w:color w:val="231F20"/>
          <w:spacing w:val="-1"/>
        </w:rPr>
        <w:t xml:space="preserve"> </w:t>
      </w:r>
      <w:r>
        <w:rPr>
          <w:color w:val="231F20"/>
        </w:rPr>
        <w:t>you</w:t>
      </w:r>
      <w:r>
        <w:rPr>
          <w:color w:val="231F20"/>
          <w:spacing w:val="-1"/>
        </w:rPr>
        <w:t xml:space="preserve"> </w:t>
      </w:r>
      <w:r>
        <w:rPr>
          <w:color w:val="231F20"/>
        </w:rPr>
        <w:t>will</w:t>
      </w:r>
      <w:r>
        <w:rPr>
          <w:color w:val="231F20"/>
          <w:spacing w:val="-1"/>
        </w:rPr>
        <w:t xml:space="preserve"> </w:t>
      </w:r>
      <w:r>
        <w:rPr>
          <w:color w:val="231F20"/>
        </w:rPr>
        <w:t>access</w:t>
      </w:r>
      <w:r>
        <w:rPr>
          <w:color w:val="231F20"/>
          <w:spacing w:val="-1"/>
        </w:rPr>
        <w:t xml:space="preserve"> </w:t>
      </w:r>
      <w:r>
        <w:rPr>
          <w:color w:val="231F20"/>
        </w:rPr>
        <w:t>money</w:t>
      </w:r>
      <w:r>
        <w:rPr>
          <w:color w:val="231F20"/>
          <w:spacing w:val="-1"/>
        </w:rPr>
        <w:t xml:space="preserve"> </w:t>
      </w:r>
      <w:r>
        <w:rPr>
          <w:color w:val="231F20"/>
        </w:rPr>
        <w:t>to</w:t>
      </w:r>
      <w:r>
        <w:rPr>
          <w:color w:val="231F20"/>
          <w:spacing w:val="-1"/>
        </w:rPr>
        <w:t xml:space="preserve"> </w:t>
      </w:r>
      <w:r>
        <w:rPr>
          <w:color w:val="231F20"/>
        </w:rPr>
        <w:t>fund your plans. You need to consider the health of your financial position and, if you have significant assets, whether you want them to be included (and therefore possibly be put at risk) in your business venture.</w:t>
      </w:r>
    </w:p>
    <w:p w14:paraId="65D54B17" w14:textId="77777777" w:rsidR="00836BF1" w:rsidRDefault="008C631A">
      <w:pPr>
        <w:pStyle w:val="BodyText"/>
        <w:kinsoku w:val="0"/>
        <w:overflowPunct w:val="0"/>
        <w:spacing w:before="3"/>
        <w:rPr>
          <w:color w:val="231F20"/>
          <w:spacing w:val="-2"/>
        </w:rPr>
      </w:pPr>
      <w:r>
        <w:rPr>
          <w:color w:val="231F20"/>
        </w:rPr>
        <w:t>Consider</w:t>
      </w:r>
      <w:r>
        <w:rPr>
          <w:color w:val="231F20"/>
          <w:spacing w:val="-3"/>
        </w:rPr>
        <w:t xml:space="preserve"> </w:t>
      </w:r>
      <w:r>
        <w:rPr>
          <w:color w:val="231F20"/>
        </w:rPr>
        <w:t>your</w:t>
      </w:r>
      <w:r>
        <w:rPr>
          <w:color w:val="231F20"/>
          <w:spacing w:val="-2"/>
        </w:rPr>
        <w:t xml:space="preserve"> </w:t>
      </w:r>
      <w:r>
        <w:rPr>
          <w:color w:val="231F20"/>
        </w:rPr>
        <w:t>financial</w:t>
      </w:r>
      <w:r>
        <w:rPr>
          <w:color w:val="231F20"/>
          <w:spacing w:val="-2"/>
        </w:rPr>
        <w:t xml:space="preserve"> </w:t>
      </w:r>
      <w:r>
        <w:rPr>
          <w:color w:val="231F20"/>
        </w:rPr>
        <w:t>assets,</w:t>
      </w:r>
      <w:r>
        <w:rPr>
          <w:color w:val="231F20"/>
          <w:spacing w:val="-2"/>
        </w:rPr>
        <w:t xml:space="preserve"> including:</w:t>
      </w:r>
    </w:p>
    <w:p w14:paraId="42AE9CBB" w14:textId="77777777" w:rsidR="00836BF1" w:rsidRDefault="008C631A">
      <w:pPr>
        <w:pStyle w:val="ListParagraph"/>
        <w:numPr>
          <w:ilvl w:val="0"/>
          <w:numId w:val="3"/>
        </w:numPr>
        <w:tabs>
          <w:tab w:val="left" w:pos="449"/>
        </w:tabs>
        <w:kinsoku w:val="0"/>
        <w:overflowPunct w:val="0"/>
        <w:spacing w:before="124"/>
        <w:ind w:left="449" w:hanging="226"/>
        <w:rPr>
          <w:color w:val="231F20"/>
          <w:spacing w:val="-2"/>
          <w:sz w:val="21"/>
          <w:szCs w:val="21"/>
        </w:rPr>
      </w:pPr>
      <w:r>
        <w:rPr>
          <w:color w:val="231F20"/>
          <w:sz w:val="21"/>
          <w:szCs w:val="21"/>
        </w:rPr>
        <w:t>annual</w:t>
      </w:r>
      <w:r>
        <w:rPr>
          <w:color w:val="231F20"/>
          <w:spacing w:val="-2"/>
          <w:sz w:val="21"/>
          <w:szCs w:val="21"/>
        </w:rPr>
        <w:t xml:space="preserve"> </w:t>
      </w:r>
      <w:r>
        <w:rPr>
          <w:color w:val="231F20"/>
          <w:sz w:val="21"/>
          <w:szCs w:val="21"/>
        </w:rPr>
        <w:t>income</w:t>
      </w:r>
      <w:r>
        <w:rPr>
          <w:color w:val="231F20"/>
          <w:spacing w:val="-1"/>
          <w:sz w:val="21"/>
          <w:szCs w:val="21"/>
        </w:rPr>
        <w:t xml:space="preserve"> </w:t>
      </w:r>
      <w:r>
        <w:rPr>
          <w:color w:val="231F20"/>
          <w:sz w:val="21"/>
          <w:szCs w:val="21"/>
        </w:rPr>
        <w:t>(if</w:t>
      </w:r>
      <w:r>
        <w:rPr>
          <w:color w:val="231F20"/>
          <w:spacing w:val="-2"/>
          <w:sz w:val="21"/>
          <w:szCs w:val="21"/>
        </w:rPr>
        <w:t xml:space="preserve"> </w:t>
      </w:r>
      <w:r>
        <w:rPr>
          <w:color w:val="231F20"/>
          <w:sz w:val="21"/>
          <w:szCs w:val="21"/>
        </w:rPr>
        <w:t>you</w:t>
      </w:r>
      <w:r>
        <w:rPr>
          <w:color w:val="231F20"/>
          <w:spacing w:val="-1"/>
          <w:sz w:val="21"/>
          <w:szCs w:val="21"/>
        </w:rPr>
        <w:t xml:space="preserve"> </w:t>
      </w:r>
      <w:r>
        <w:rPr>
          <w:color w:val="231F20"/>
          <w:sz w:val="21"/>
          <w:szCs w:val="21"/>
        </w:rPr>
        <w:t>plan</w:t>
      </w:r>
      <w:r>
        <w:rPr>
          <w:color w:val="231F20"/>
          <w:spacing w:val="-2"/>
          <w:sz w:val="21"/>
          <w:szCs w:val="21"/>
        </w:rPr>
        <w:t xml:space="preserve"> </w:t>
      </w:r>
      <w:r>
        <w:rPr>
          <w:color w:val="231F20"/>
          <w:sz w:val="21"/>
          <w:szCs w:val="21"/>
        </w:rPr>
        <w:t>to</w:t>
      </w:r>
      <w:r>
        <w:rPr>
          <w:color w:val="231F20"/>
          <w:spacing w:val="-1"/>
          <w:sz w:val="21"/>
          <w:szCs w:val="21"/>
        </w:rPr>
        <w:t xml:space="preserve"> </w:t>
      </w:r>
      <w:r>
        <w:rPr>
          <w:color w:val="231F20"/>
          <w:sz w:val="21"/>
          <w:szCs w:val="21"/>
        </w:rPr>
        <w:t>continue</w:t>
      </w:r>
      <w:r>
        <w:rPr>
          <w:color w:val="231F20"/>
          <w:spacing w:val="-2"/>
          <w:sz w:val="21"/>
          <w:szCs w:val="21"/>
        </w:rPr>
        <w:t xml:space="preserve"> </w:t>
      </w:r>
      <w:r>
        <w:rPr>
          <w:color w:val="231F20"/>
          <w:sz w:val="21"/>
          <w:szCs w:val="21"/>
        </w:rPr>
        <w:t>working</w:t>
      </w:r>
      <w:r>
        <w:rPr>
          <w:color w:val="231F20"/>
          <w:spacing w:val="-1"/>
          <w:sz w:val="21"/>
          <w:szCs w:val="21"/>
        </w:rPr>
        <w:t xml:space="preserve"> </w:t>
      </w:r>
      <w:r>
        <w:rPr>
          <w:color w:val="231F20"/>
          <w:sz w:val="21"/>
          <w:szCs w:val="21"/>
        </w:rPr>
        <w:t>elsewhere</w:t>
      </w:r>
      <w:r>
        <w:rPr>
          <w:color w:val="231F20"/>
          <w:spacing w:val="-2"/>
          <w:sz w:val="21"/>
          <w:szCs w:val="21"/>
        </w:rPr>
        <w:t xml:space="preserve"> </w:t>
      </w:r>
      <w:r>
        <w:rPr>
          <w:color w:val="231F20"/>
          <w:sz w:val="21"/>
          <w:szCs w:val="21"/>
        </w:rPr>
        <w:t>while</w:t>
      </w:r>
      <w:r>
        <w:rPr>
          <w:color w:val="231F20"/>
          <w:spacing w:val="-1"/>
          <w:sz w:val="21"/>
          <w:szCs w:val="21"/>
        </w:rPr>
        <w:t xml:space="preserve"> </w:t>
      </w:r>
      <w:r>
        <w:rPr>
          <w:color w:val="231F20"/>
          <w:sz w:val="21"/>
          <w:szCs w:val="21"/>
        </w:rPr>
        <w:t>starting</w:t>
      </w:r>
      <w:r>
        <w:rPr>
          <w:color w:val="231F20"/>
          <w:spacing w:val="-2"/>
          <w:sz w:val="21"/>
          <w:szCs w:val="21"/>
        </w:rPr>
        <w:t xml:space="preserve"> </w:t>
      </w:r>
      <w:r>
        <w:rPr>
          <w:color w:val="231F20"/>
          <w:sz w:val="21"/>
          <w:szCs w:val="21"/>
        </w:rPr>
        <w:t>your</w:t>
      </w:r>
      <w:r>
        <w:rPr>
          <w:color w:val="231F20"/>
          <w:spacing w:val="-1"/>
          <w:sz w:val="21"/>
          <w:szCs w:val="21"/>
        </w:rPr>
        <w:t xml:space="preserve"> </w:t>
      </w:r>
      <w:r>
        <w:rPr>
          <w:color w:val="231F20"/>
          <w:spacing w:val="-2"/>
          <w:sz w:val="21"/>
          <w:szCs w:val="21"/>
        </w:rPr>
        <w:t>business)</w:t>
      </w:r>
    </w:p>
    <w:p w14:paraId="3FBF8794"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assets</w:t>
      </w:r>
      <w:r>
        <w:rPr>
          <w:color w:val="231F20"/>
          <w:spacing w:val="-3"/>
          <w:sz w:val="21"/>
          <w:szCs w:val="21"/>
        </w:rPr>
        <w:t xml:space="preserve"> </w:t>
      </w:r>
      <w:r>
        <w:rPr>
          <w:color w:val="231F20"/>
          <w:sz w:val="21"/>
          <w:szCs w:val="21"/>
        </w:rPr>
        <w:t>(equity</w:t>
      </w:r>
      <w:r>
        <w:rPr>
          <w:color w:val="231F20"/>
          <w:spacing w:val="-2"/>
          <w:sz w:val="21"/>
          <w:szCs w:val="21"/>
        </w:rPr>
        <w:t xml:space="preserve"> </w:t>
      </w:r>
      <w:r>
        <w:rPr>
          <w:color w:val="231F20"/>
          <w:sz w:val="21"/>
          <w:szCs w:val="21"/>
        </w:rPr>
        <w:t>in</w:t>
      </w:r>
      <w:r>
        <w:rPr>
          <w:color w:val="231F20"/>
          <w:spacing w:val="-3"/>
          <w:sz w:val="21"/>
          <w:szCs w:val="21"/>
        </w:rPr>
        <w:t xml:space="preserve"> </w:t>
      </w:r>
      <w:r>
        <w:rPr>
          <w:color w:val="231F20"/>
          <w:sz w:val="21"/>
          <w:szCs w:val="21"/>
        </w:rPr>
        <w:t>your</w:t>
      </w:r>
      <w:r>
        <w:rPr>
          <w:color w:val="231F20"/>
          <w:spacing w:val="-2"/>
          <w:sz w:val="21"/>
          <w:szCs w:val="21"/>
        </w:rPr>
        <w:t xml:space="preserve"> </w:t>
      </w:r>
      <w:r>
        <w:rPr>
          <w:color w:val="231F20"/>
          <w:sz w:val="21"/>
          <w:szCs w:val="21"/>
        </w:rPr>
        <w:t>home</w:t>
      </w:r>
      <w:r>
        <w:rPr>
          <w:color w:val="231F20"/>
          <w:spacing w:val="-3"/>
          <w:sz w:val="21"/>
          <w:szCs w:val="21"/>
        </w:rPr>
        <w:t xml:space="preserve"> </w:t>
      </w:r>
      <w:r>
        <w:rPr>
          <w:color w:val="231F20"/>
          <w:sz w:val="21"/>
          <w:szCs w:val="21"/>
        </w:rPr>
        <w:t>or</w:t>
      </w:r>
      <w:r>
        <w:rPr>
          <w:color w:val="231F20"/>
          <w:spacing w:val="-2"/>
          <w:sz w:val="21"/>
          <w:szCs w:val="21"/>
        </w:rPr>
        <w:t xml:space="preserve"> </w:t>
      </w:r>
      <w:r>
        <w:rPr>
          <w:color w:val="231F20"/>
          <w:sz w:val="21"/>
          <w:szCs w:val="21"/>
        </w:rPr>
        <w:t>other</w:t>
      </w:r>
      <w:r>
        <w:rPr>
          <w:color w:val="231F20"/>
          <w:spacing w:val="-2"/>
          <w:sz w:val="21"/>
          <w:szCs w:val="21"/>
        </w:rPr>
        <w:t xml:space="preserve"> investments)</w:t>
      </w:r>
    </w:p>
    <w:p w14:paraId="31C103D8"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pacing w:val="-2"/>
          <w:sz w:val="21"/>
          <w:szCs w:val="21"/>
        </w:rPr>
        <w:t>shares</w:t>
      </w:r>
    </w:p>
    <w:p w14:paraId="54BD4F75" w14:textId="77777777" w:rsidR="00836BF1" w:rsidRDefault="008C631A">
      <w:pPr>
        <w:pStyle w:val="ListParagraph"/>
        <w:numPr>
          <w:ilvl w:val="0"/>
          <w:numId w:val="3"/>
        </w:numPr>
        <w:tabs>
          <w:tab w:val="left" w:pos="449"/>
        </w:tabs>
        <w:kinsoku w:val="0"/>
        <w:overflowPunct w:val="0"/>
        <w:ind w:left="449" w:hanging="226"/>
        <w:rPr>
          <w:color w:val="231F20"/>
          <w:spacing w:val="-4"/>
          <w:sz w:val="21"/>
          <w:szCs w:val="21"/>
        </w:rPr>
      </w:pPr>
      <w:r>
        <w:rPr>
          <w:color w:val="231F20"/>
          <w:spacing w:val="-4"/>
          <w:sz w:val="21"/>
          <w:szCs w:val="21"/>
        </w:rPr>
        <w:t>cash.</w:t>
      </w:r>
    </w:p>
    <w:p w14:paraId="7D9E1B1C" w14:textId="77777777" w:rsidR="00836BF1" w:rsidRDefault="00836BF1">
      <w:pPr>
        <w:pStyle w:val="BodyText"/>
        <w:kinsoku w:val="0"/>
        <w:overflowPunct w:val="0"/>
        <w:spacing w:before="4"/>
        <w:ind w:left="0"/>
      </w:pPr>
    </w:p>
    <w:p w14:paraId="3582F8AF" w14:textId="77777777" w:rsidR="00836BF1" w:rsidRDefault="008C631A">
      <w:pPr>
        <w:pStyle w:val="Heading3"/>
        <w:kinsoku w:val="0"/>
        <w:overflowPunct w:val="0"/>
        <w:spacing w:before="1"/>
        <w:rPr>
          <w:color w:val="696059"/>
          <w:spacing w:val="-2"/>
        </w:rPr>
      </w:pPr>
      <w:r>
        <w:rPr>
          <w:color w:val="696059"/>
        </w:rPr>
        <w:t>Will</w:t>
      </w:r>
      <w:r>
        <w:rPr>
          <w:color w:val="696059"/>
          <w:spacing w:val="-4"/>
        </w:rPr>
        <w:t xml:space="preserve"> </w:t>
      </w:r>
      <w:r>
        <w:rPr>
          <w:color w:val="696059"/>
        </w:rPr>
        <w:t>your</w:t>
      </w:r>
      <w:r>
        <w:rPr>
          <w:color w:val="696059"/>
          <w:spacing w:val="-4"/>
        </w:rPr>
        <w:t xml:space="preserve"> </w:t>
      </w:r>
      <w:r>
        <w:rPr>
          <w:color w:val="696059"/>
        </w:rPr>
        <w:t>business</w:t>
      </w:r>
      <w:r>
        <w:rPr>
          <w:color w:val="696059"/>
          <w:spacing w:val="-4"/>
        </w:rPr>
        <w:t xml:space="preserve"> </w:t>
      </w:r>
      <w:r>
        <w:rPr>
          <w:color w:val="696059"/>
        </w:rPr>
        <w:t>support</w:t>
      </w:r>
      <w:r>
        <w:rPr>
          <w:color w:val="696059"/>
          <w:spacing w:val="-4"/>
        </w:rPr>
        <w:t xml:space="preserve"> </w:t>
      </w:r>
      <w:r>
        <w:rPr>
          <w:color w:val="696059"/>
        </w:rPr>
        <w:t>you</w:t>
      </w:r>
      <w:r>
        <w:rPr>
          <w:color w:val="696059"/>
          <w:spacing w:val="-3"/>
        </w:rPr>
        <w:t xml:space="preserve"> </w:t>
      </w:r>
      <w:r>
        <w:rPr>
          <w:color w:val="696059"/>
          <w:spacing w:val="-2"/>
        </w:rPr>
        <w:t>financially?</w:t>
      </w:r>
    </w:p>
    <w:p w14:paraId="7C8B209F" w14:textId="77777777" w:rsidR="00836BF1" w:rsidRDefault="008C631A">
      <w:pPr>
        <w:pStyle w:val="BodyText"/>
        <w:kinsoku w:val="0"/>
        <w:overflowPunct w:val="0"/>
        <w:spacing w:before="113"/>
        <w:rPr>
          <w:color w:val="231F20"/>
          <w:spacing w:val="-5"/>
        </w:rPr>
      </w:pPr>
      <w:r>
        <w:rPr>
          <w:color w:val="231F20"/>
        </w:rPr>
        <w:t>Determining</w:t>
      </w:r>
      <w:r>
        <w:rPr>
          <w:color w:val="231F20"/>
          <w:spacing w:val="-3"/>
        </w:rPr>
        <w:t xml:space="preserve"> </w:t>
      </w:r>
      <w:r>
        <w:rPr>
          <w:color w:val="231F20"/>
        </w:rPr>
        <w:t>whether your business will</w:t>
      </w:r>
      <w:r>
        <w:rPr>
          <w:color w:val="231F20"/>
          <w:spacing w:val="-1"/>
        </w:rPr>
        <w:t xml:space="preserve"> </w:t>
      </w:r>
      <w:r>
        <w:rPr>
          <w:color w:val="231F20"/>
        </w:rPr>
        <w:t>generate enough income to</w:t>
      </w:r>
      <w:r>
        <w:rPr>
          <w:color w:val="231F20"/>
          <w:spacing w:val="-1"/>
        </w:rPr>
        <w:t xml:space="preserve"> </w:t>
      </w:r>
      <w:r>
        <w:rPr>
          <w:color w:val="231F20"/>
        </w:rPr>
        <w:t>support you from the</w:t>
      </w:r>
      <w:r>
        <w:rPr>
          <w:color w:val="231F20"/>
          <w:spacing w:val="-1"/>
        </w:rPr>
        <w:t xml:space="preserve"> </w:t>
      </w:r>
      <w:r>
        <w:rPr>
          <w:color w:val="231F20"/>
        </w:rPr>
        <w:t xml:space="preserve">start is critical </w:t>
      </w:r>
      <w:r>
        <w:rPr>
          <w:color w:val="231F20"/>
          <w:spacing w:val="-5"/>
        </w:rPr>
        <w:t>in</w:t>
      </w:r>
    </w:p>
    <w:p w14:paraId="006F65CF" w14:textId="77777777" w:rsidR="00836BF1" w:rsidRDefault="008C631A">
      <w:pPr>
        <w:pStyle w:val="BodyText"/>
        <w:kinsoku w:val="0"/>
        <w:overflowPunct w:val="0"/>
        <w:spacing w:before="10"/>
        <w:rPr>
          <w:color w:val="231F20"/>
          <w:spacing w:val="-2"/>
        </w:rPr>
      </w:pPr>
      <w:r>
        <w:rPr>
          <w:color w:val="231F20"/>
        </w:rPr>
        <w:t>setting</w:t>
      </w:r>
      <w:r>
        <w:rPr>
          <w:color w:val="231F20"/>
          <w:spacing w:val="-4"/>
        </w:rPr>
        <w:t xml:space="preserve"> </w:t>
      </w:r>
      <w:r>
        <w:rPr>
          <w:color w:val="231F20"/>
        </w:rPr>
        <w:t>up</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rPr>
        <w:t>finances.</w:t>
      </w:r>
      <w:r>
        <w:rPr>
          <w:color w:val="231F20"/>
          <w:spacing w:val="-2"/>
        </w:rPr>
        <w:t xml:space="preserve"> </w:t>
      </w:r>
      <w:r>
        <w:rPr>
          <w:color w:val="231F20"/>
        </w:rPr>
        <w:t>Consider</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questions:</w:t>
      </w:r>
    </w:p>
    <w:p w14:paraId="4CA154FF" w14:textId="77777777" w:rsidR="00836BF1" w:rsidRDefault="008C631A">
      <w:pPr>
        <w:pStyle w:val="ListParagraph"/>
        <w:numPr>
          <w:ilvl w:val="0"/>
          <w:numId w:val="3"/>
        </w:numPr>
        <w:tabs>
          <w:tab w:val="left" w:pos="449"/>
        </w:tabs>
        <w:kinsoku w:val="0"/>
        <w:overflowPunct w:val="0"/>
        <w:spacing w:before="124"/>
        <w:ind w:left="449" w:hanging="226"/>
        <w:rPr>
          <w:color w:val="231F20"/>
          <w:spacing w:val="-2"/>
          <w:sz w:val="21"/>
          <w:szCs w:val="21"/>
        </w:rPr>
      </w:pPr>
      <w:r>
        <w:rPr>
          <w:color w:val="231F20"/>
          <w:sz w:val="21"/>
          <w:szCs w:val="21"/>
        </w:rPr>
        <w:t>Will</w:t>
      </w:r>
      <w:r>
        <w:rPr>
          <w:color w:val="231F20"/>
          <w:spacing w:val="-2"/>
          <w:sz w:val="21"/>
          <w:szCs w:val="21"/>
        </w:rPr>
        <w:t xml:space="preserve"> </w:t>
      </w:r>
      <w:r>
        <w:rPr>
          <w:color w:val="231F20"/>
          <w:sz w:val="21"/>
          <w:szCs w:val="21"/>
        </w:rPr>
        <w:t>you</w:t>
      </w:r>
      <w:r>
        <w:rPr>
          <w:color w:val="231F20"/>
          <w:spacing w:val="-2"/>
          <w:sz w:val="21"/>
          <w:szCs w:val="21"/>
        </w:rPr>
        <w:t xml:space="preserve"> </w:t>
      </w:r>
      <w:r>
        <w:rPr>
          <w:color w:val="231F20"/>
          <w:sz w:val="21"/>
          <w:szCs w:val="21"/>
        </w:rPr>
        <w:t>have</w:t>
      </w:r>
      <w:r>
        <w:rPr>
          <w:color w:val="231F20"/>
          <w:spacing w:val="-1"/>
          <w:sz w:val="21"/>
          <w:szCs w:val="21"/>
        </w:rPr>
        <w:t xml:space="preserve"> </w:t>
      </w:r>
      <w:r>
        <w:rPr>
          <w:color w:val="231F20"/>
          <w:sz w:val="21"/>
          <w:szCs w:val="21"/>
        </w:rPr>
        <w:t>sufficient</w:t>
      </w:r>
      <w:r>
        <w:rPr>
          <w:color w:val="231F20"/>
          <w:spacing w:val="-2"/>
          <w:sz w:val="21"/>
          <w:szCs w:val="21"/>
        </w:rPr>
        <w:t xml:space="preserve"> </w:t>
      </w:r>
      <w:r>
        <w:rPr>
          <w:color w:val="231F20"/>
          <w:sz w:val="21"/>
          <w:szCs w:val="21"/>
        </w:rPr>
        <w:t>income</w:t>
      </w:r>
      <w:r>
        <w:rPr>
          <w:color w:val="231F20"/>
          <w:spacing w:val="-2"/>
          <w:sz w:val="21"/>
          <w:szCs w:val="21"/>
        </w:rPr>
        <w:t xml:space="preserve"> </w:t>
      </w:r>
      <w:r>
        <w:rPr>
          <w:color w:val="231F20"/>
          <w:sz w:val="21"/>
          <w:szCs w:val="21"/>
        </w:rPr>
        <w:t>to</w:t>
      </w:r>
      <w:r>
        <w:rPr>
          <w:color w:val="231F20"/>
          <w:spacing w:val="-1"/>
          <w:sz w:val="21"/>
          <w:szCs w:val="21"/>
        </w:rPr>
        <w:t xml:space="preserve"> </w:t>
      </w:r>
      <w:r>
        <w:rPr>
          <w:color w:val="231F20"/>
          <w:sz w:val="21"/>
          <w:szCs w:val="21"/>
        </w:rPr>
        <w:t>live</w:t>
      </w:r>
      <w:r>
        <w:rPr>
          <w:color w:val="231F20"/>
          <w:spacing w:val="-2"/>
          <w:sz w:val="21"/>
          <w:szCs w:val="21"/>
        </w:rPr>
        <w:t xml:space="preserve"> </w:t>
      </w:r>
      <w:r>
        <w:rPr>
          <w:color w:val="231F20"/>
          <w:sz w:val="21"/>
          <w:szCs w:val="21"/>
        </w:rPr>
        <w:t>on</w:t>
      </w:r>
      <w:r>
        <w:rPr>
          <w:color w:val="231F20"/>
          <w:spacing w:val="-2"/>
          <w:sz w:val="21"/>
          <w:szCs w:val="21"/>
        </w:rPr>
        <w:t xml:space="preserve"> </w:t>
      </w:r>
      <w:r>
        <w:rPr>
          <w:color w:val="231F20"/>
          <w:sz w:val="21"/>
          <w:szCs w:val="21"/>
        </w:rPr>
        <w:t>during</w:t>
      </w:r>
      <w:r>
        <w:rPr>
          <w:color w:val="231F20"/>
          <w:spacing w:val="-1"/>
          <w:sz w:val="21"/>
          <w:szCs w:val="21"/>
        </w:rPr>
        <w:t xml:space="preserve"> </w:t>
      </w:r>
      <w:r>
        <w:rPr>
          <w:color w:val="231F20"/>
          <w:sz w:val="21"/>
          <w:szCs w:val="21"/>
        </w:rPr>
        <w:t>the</w:t>
      </w:r>
      <w:r>
        <w:rPr>
          <w:color w:val="231F20"/>
          <w:spacing w:val="-2"/>
          <w:sz w:val="21"/>
          <w:szCs w:val="21"/>
        </w:rPr>
        <w:t xml:space="preserve"> </w:t>
      </w:r>
      <w:r>
        <w:rPr>
          <w:color w:val="231F20"/>
          <w:sz w:val="21"/>
          <w:szCs w:val="21"/>
        </w:rPr>
        <w:t>early</w:t>
      </w:r>
      <w:r>
        <w:rPr>
          <w:color w:val="231F20"/>
          <w:spacing w:val="-1"/>
          <w:sz w:val="21"/>
          <w:szCs w:val="21"/>
        </w:rPr>
        <w:t xml:space="preserve"> </w:t>
      </w:r>
      <w:r>
        <w:rPr>
          <w:color w:val="231F20"/>
          <w:sz w:val="21"/>
          <w:szCs w:val="21"/>
        </w:rPr>
        <w:t>stages</w:t>
      </w:r>
      <w:r>
        <w:rPr>
          <w:color w:val="231F20"/>
          <w:spacing w:val="-2"/>
          <w:sz w:val="21"/>
          <w:szCs w:val="21"/>
        </w:rPr>
        <w:t xml:space="preserve"> </w:t>
      </w:r>
      <w:r>
        <w:rPr>
          <w:color w:val="231F20"/>
          <w:sz w:val="21"/>
          <w:szCs w:val="21"/>
        </w:rPr>
        <w:t>of</w:t>
      </w:r>
      <w:r>
        <w:rPr>
          <w:color w:val="231F20"/>
          <w:spacing w:val="-2"/>
          <w:sz w:val="21"/>
          <w:szCs w:val="21"/>
        </w:rPr>
        <w:t xml:space="preserve"> </w:t>
      </w:r>
      <w:r>
        <w:rPr>
          <w:color w:val="231F20"/>
          <w:sz w:val="21"/>
          <w:szCs w:val="21"/>
        </w:rPr>
        <w:t>starting</w:t>
      </w:r>
      <w:r>
        <w:rPr>
          <w:color w:val="231F20"/>
          <w:spacing w:val="-1"/>
          <w:sz w:val="21"/>
          <w:szCs w:val="21"/>
        </w:rPr>
        <w:t xml:space="preserve"> </w:t>
      </w:r>
      <w:r>
        <w:rPr>
          <w:color w:val="231F20"/>
          <w:sz w:val="21"/>
          <w:szCs w:val="21"/>
        </w:rPr>
        <w:t>your</w:t>
      </w:r>
      <w:r>
        <w:rPr>
          <w:color w:val="231F20"/>
          <w:spacing w:val="-2"/>
          <w:sz w:val="21"/>
          <w:szCs w:val="21"/>
        </w:rPr>
        <w:t xml:space="preserve"> business?</w:t>
      </w:r>
    </w:p>
    <w:p w14:paraId="64468736" w14:textId="77777777" w:rsidR="00836BF1" w:rsidRDefault="008C631A">
      <w:pPr>
        <w:pStyle w:val="ListParagraph"/>
        <w:numPr>
          <w:ilvl w:val="0"/>
          <w:numId w:val="3"/>
        </w:numPr>
        <w:tabs>
          <w:tab w:val="left" w:pos="449"/>
        </w:tabs>
        <w:kinsoku w:val="0"/>
        <w:overflowPunct w:val="0"/>
        <w:ind w:left="449" w:hanging="226"/>
        <w:rPr>
          <w:color w:val="231F20"/>
          <w:spacing w:val="-5"/>
          <w:sz w:val="21"/>
          <w:szCs w:val="21"/>
        </w:rPr>
      </w:pPr>
      <w:r>
        <w:rPr>
          <w:color w:val="231F20"/>
          <w:sz w:val="21"/>
          <w:szCs w:val="21"/>
        </w:rPr>
        <w:t>Could</w:t>
      </w:r>
      <w:r>
        <w:rPr>
          <w:color w:val="231F20"/>
          <w:spacing w:val="-3"/>
          <w:sz w:val="21"/>
          <w:szCs w:val="21"/>
        </w:rPr>
        <w:t xml:space="preserve"> </w:t>
      </w:r>
      <w:r>
        <w:rPr>
          <w:color w:val="231F20"/>
          <w:sz w:val="21"/>
          <w:szCs w:val="21"/>
        </w:rPr>
        <w:t>you</w:t>
      </w:r>
      <w:r>
        <w:rPr>
          <w:color w:val="231F20"/>
          <w:spacing w:val="-2"/>
          <w:sz w:val="21"/>
          <w:szCs w:val="21"/>
        </w:rPr>
        <w:t xml:space="preserve"> </w:t>
      </w:r>
      <w:r>
        <w:rPr>
          <w:color w:val="231F20"/>
          <w:sz w:val="21"/>
          <w:szCs w:val="21"/>
        </w:rPr>
        <w:t>work</w:t>
      </w:r>
      <w:r>
        <w:rPr>
          <w:color w:val="231F20"/>
          <w:spacing w:val="-3"/>
          <w:sz w:val="21"/>
          <w:szCs w:val="21"/>
        </w:rPr>
        <w:t xml:space="preserve"> </w:t>
      </w:r>
      <w:r>
        <w:rPr>
          <w:color w:val="231F20"/>
          <w:sz w:val="21"/>
          <w:szCs w:val="21"/>
        </w:rPr>
        <w:t>part-time</w:t>
      </w:r>
      <w:r>
        <w:rPr>
          <w:color w:val="231F20"/>
          <w:spacing w:val="-2"/>
          <w:sz w:val="21"/>
          <w:szCs w:val="21"/>
        </w:rPr>
        <w:t xml:space="preserve"> </w:t>
      </w:r>
      <w:r>
        <w:rPr>
          <w:color w:val="231F20"/>
          <w:sz w:val="21"/>
          <w:szCs w:val="21"/>
        </w:rPr>
        <w:t>while</w:t>
      </w:r>
      <w:r>
        <w:rPr>
          <w:color w:val="231F20"/>
          <w:spacing w:val="-3"/>
          <w:sz w:val="21"/>
          <w:szCs w:val="21"/>
        </w:rPr>
        <w:t xml:space="preserve"> </w:t>
      </w:r>
      <w:r>
        <w:rPr>
          <w:color w:val="231F20"/>
          <w:sz w:val="21"/>
          <w:szCs w:val="21"/>
        </w:rPr>
        <w:t>establishing</w:t>
      </w:r>
      <w:r>
        <w:rPr>
          <w:color w:val="231F20"/>
          <w:spacing w:val="-2"/>
          <w:sz w:val="21"/>
          <w:szCs w:val="21"/>
        </w:rPr>
        <w:t xml:space="preserve"> </w:t>
      </w:r>
      <w:r>
        <w:rPr>
          <w:color w:val="231F20"/>
          <w:sz w:val="21"/>
          <w:szCs w:val="21"/>
        </w:rPr>
        <w:t>your</w:t>
      </w:r>
      <w:r>
        <w:rPr>
          <w:color w:val="231F20"/>
          <w:spacing w:val="-3"/>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or</w:t>
      </w:r>
      <w:r>
        <w:rPr>
          <w:color w:val="231F20"/>
          <w:spacing w:val="-3"/>
          <w:sz w:val="21"/>
          <w:szCs w:val="21"/>
        </w:rPr>
        <w:t xml:space="preserve"> </w:t>
      </w:r>
      <w:r>
        <w:rPr>
          <w:color w:val="231F20"/>
          <w:sz w:val="21"/>
          <w:szCs w:val="21"/>
        </w:rPr>
        <w:t>do</w:t>
      </w:r>
      <w:r>
        <w:rPr>
          <w:color w:val="231F20"/>
          <w:spacing w:val="-2"/>
          <w:sz w:val="21"/>
          <w:szCs w:val="21"/>
        </w:rPr>
        <w:t xml:space="preserve"> </w:t>
      </w:r>
      <w:r>
        <w:rPr>
          <w:color w:val="231F20"/>
          <w:sz w:val="21"/>
          <w:szCs w:val="21"/>
        </w:rPr>
        <w:t>you</w:t>
      </w:r>
      <w:r>
        <w:rPr>
          <w:color w:val="231F20"/>
          <w:spacing w:val="-3"/>
          <w:sz w:val="21"/>
          <w:szCs w:val="21"/>
        </w:rPr>
        <w:t xml:space="preserve"> </w:t>
      </w:r>
      <w:r>
        <w:rPr>
          <w:color w:val="231F20"/>
          <w:sz w:val="21"/>
          <w:szCs w:val="21"/>
        </w:rPr>
        <w:t>have</w:t>
      </w:r>
      <w:r>
        <w:rPr>
          <w:color w:val="231F20"/>
          <w:spacing w:val="-2"/>
          <w:sz w:val="21"/>
          <w:szCs w:val="21"/>
        </w:rPr>
        <w:t xml:space="preserve"> </w:t>
      </w:r>
      <w:r>
        <w:rPr>
          <w:color w:val="231F20"/>
          <w:sz w:val="21"/>
          <w:szCs w:val="21"/>
        </w:rPr>
        <w:t>sufficient</w:t>
      </w:r>
      <w:r>
        <w:rPr>
          <w:color w:val="231F20"/>
          <w:spacing w:val="-3"/>
          <w:sz w:val="21"/>
          <w:szCs w:val="21"/>
        </w:rPr>
        <w:t xml:space="preserve"> </w:t>
      </w:r>
      <w:r>
        <w:rPr>
          <w:color w:val="231F20"/>
          <w:sz w:val="21"/>
          <w:szCs w:val="21"/>
        </w:rPr>
        <w:t>savings</w:t>
      </w:r>
      <w:r>
        <w:rPr>
          <w:color w:val="231F20"/>
          <w:spacing w:val="-2"/>
          <w:sz w:val="21"/>
          <w:szCs w:val="21"/>
        </w:rPr>
        <w:t xml:space="preserve"> </w:t>
      </w:r>
      <w:r>
        <w:rPr>
          <w:color w:val="231F20"/>
          <w:sz w:val="21"/>
          <w:szCs w:val="21"/>
        </w:rPr>
        <w:t>to</w:t>
      </w:r>
      <w:r>
        <w:rPr>
          <w:color w:val="231F20"/>
          <w:spacing w:val="-3"/>
          <w:sz w:val="21"/>
          <w:szCs w:val="21"/>
        </w:rPr>
        <w:t xml:space="preserve"> </w:t>
      </w:r>
      <w:r>
        <w:rPr>
          <w:color w:val="231F20"/>
          <w:sz w:val="21"/>
          <w:szCs w:val="21"/>
        </w:rPr>
        <w:t>live</w:t>
      </w:r>
      <w:r>
        <w:rPr>
          <w:color w:val="231F20"/>
          <w:spacing w:val="-2"/>
          <w:sz w:val="21"/>
          <w:szCs w:val="21"/>
        </w:rPr>
        <w:t xml:space="preserve"> </w:t>
      </w:r>
      <w:r>
        <w:rPr>
          <w:color w:val="231F20"/>
          <w:spacing w:val="-5"/>
          <w:sz w:val="21"/>
          <w:szCs w:val="21"/>
        </w:rPr>
        <w:t>on?</w:t>
      </w:r>
    </w:p>
    <w:p w14:paraId="00BE205A"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Once</w:t>
      </w:r>
      <w:r>
        <w:rPr>
          <w:color w:val="231F20"/>
          <w:spacing w:val="-4"/>
          <w:sz w:val="21"/>
          <w:szCs w:val="21"/>
        </w:rPr>
        <w:t xml:space="preserve"> </w:t>
      </w:r>
      <w:r>
        <w:rPr>
          <w:color w:val="231F20"/>
          <w:sz w:val="21"/>
          <w:szCs w:val="21"/>
        </w:rPr>
        <w:t>your</w:t>
      </w:r>
      <w:r>
        <w:rPr>
          <w:color w:val="231F20"/>
          <w:spacing w:val="-2"/>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is</w:t>
      </w:r>
      <w:r>
        <w:rPr>
          <w:color w:val="231F20"/>
          <w:spacing w:val="-2"/>
          <w:sz w:val="21"/>
          <w:szCs w:val="21"/>
        </w:rPr>
        <w:t xml:space="preserve"> </w:t>
      </w:r>
      <w:r>
        <w:rPr>
          <w:color w:val="231F20"/>
          <w:sz w:val="21"/>
          <w:szCs w:val="21"/>
        </w:rPr>
        <w:t>established,</w:t>
      </w:r>
      <w:r>
        <w:rPr>
          <w:color w:val="231F20"/>
          <w:spacing w:val="-2"/>
          <w:sz w:val="21"/>
          <w:szCs w:val="21"/>
        </w:rPr>
        <w:t xml:space="preserve"> </w:t>
      </w:r>
      <w:r>
        <w:rPr>
          <w:color w:val="231F20"/>
          <w:sz w:val="21"/>
          <w:szCs w:val="21"/>
        </w:rPr>
        <w:t>will</w:t>
      </w:r>
      <w:r>
        <w:rPr>
          <w:color w:val="231F20"/>
          <w:spacing w:val="-2"/>
          <w:sz w:val="21"/>
          <w:szCs w:val="21"/>
        </w:rPr>
        <w:t xml:space="preserve"> </w:t>
      </w:r>
      <w:r>
        <w:rPr>
          <w:color w:val="231F20"/>
          <w:sz w:val="21"/>
          <w:szCs w:val="21"/>
        </w:rPr>
        <w:t>it</w:t>
      </w:r>
      <w:r>
        <w:rPr>
          <w:color w:val="231F20"/>
          <w:spacing w:val="-2"/>
          <w:sz w:val="21"/>
          <w:szCs w:val="21"/>
        </w:rPr>
        <w:t xml:space="preserve"> </w:t>
      </w:r>
      <w:r>
        <w:rPr>
          <w:color w:val="231F20"/>
          <w:sz w:val="21"/>
          <w:szCs w:val="21"/>
        </w:rPr>
        <w:t>provide</w:t>
      </w:r>
      <w:r>
        <w:rPr>
          <w:color w:val="231F20"/>
          <w:spacing w:val="-2"/>
          <w:sz w:val="21"/>
          <w:szCs w:val="21"/>
        </w:rPr>
        <w:t xml:space="preserve"> </w:t>
      </w:r>
      <w:r>
        <w:rPr>
          <w:color w:val="231F20"/>
          <w:sz w:val="21"/>
          <w:szCs w:val="21"/>
        </w:rPr>
        <w:t>you</w:t>
      </w:r>
      <w:r>
        <w:rPr>
          <w:color w:val="231F20"/>
          <w:spacing w:val="-2"/>
          <w:sz w:val="21"/>
          <w:szCs w:val="21"/>
        </w:rPr>
        <w:t xml:space="preserve"> </w:t>
      </w:r>
      <w:r>
        <w:rPr>
          <w:color w:val="231F20"/>
          <w:sz w:val="21"/>
          <w:szCs w:val="21"/>
        </w:rPr>
        <w:t>with</w:t>
      </w:r>
      <w:r>
        <w:rPr>
          <w:color w:val="231F20"/>
          <w:spacing w:val="-2"/>
          <w:sz w:val="21"/>
          <w:szCs w:val="21"/>
        </w:rPr>
        <w:t xml:space="preserve"> </w:t>
      </w:r>
      <w:r>
        <w:rPr>
          <w:color w:val="231F20"/>
          <w:sz w:val="21"/>
          <w:szCs w:val="21"/>
        </w:rPr>
        <w:t>enough</w:t>
      </w:r>
      <w:r>
        <w:rPr>
          <w:color w:val="231F20"/>
          <w:spacing w:val="-2"/>
          <w:sz w:val="21"/>
          <w:szCs w:val="21"/>
        </w:rPr>
        <w:t xml:space="preserve"> </w:t>
      </w:r>
      <w:r>
        <w:rPr>
          <w:color w:val="231F20"/>
          <w:sz w:val="21"/>
          <w:szCs w:val="21"/>
        </w:rPr>
        <w:t>income</w:t>
      </w:r>
      <w:r>
        <w:rPr>
          <w:color w:val="231F20"/>
          <w:spacing w:val="-2"/>
          <w:sz w:val="21"/>
          <w:szCs w:val="21"/>
        </w:rPr>
        <w:t xml:space="preserve"> </w:t>
      </w:r>
      <w:r>
        <w:rPr>
          <w:color w:val="231F20"/>
          <w:sz w:val="21"/>
          <w:szCs w:val="21"/>
        </w:rPr>
        <w:t>for</w:t>
      </w:r>
      <w:r>
        <w:rPr>
          <w:color w:val="231F20"/>
          <w:spacing w:val="-2"/>
          <w:sz w:val="21"/>
          <w:szCs w:val="21"/>
        </w:rPr>
        <w:t xml:space="preserve"> </w:t>
      </w:r>
      <w:r>
        <w:rPr>
          <w:color w:val="231F20"/>
          <w:sz w:val="21"/>
          <w:szCs w:val="21"/>
        </w:rPr>
        <w:t>your</w:t>
      </w:r>
      <w:r>
        <w:rPr>
          <w:color w:val="231F20"/>
          <w:spacing w:val="-2"/>
          <w:sz w:val="21"/>
          <w:szCs w:val="21"/>
        </w:rPr>
        <w:t xml:space="preserve"> </w:t>
      </w:r>
      <w:r>
        <w:rPr>
          <w:color w:val="231F20"/>
          <w:sz w:val="21"/>
          <w:szCs w:val="21"/>
        </w:rPr>
        <w:t>desired</w:t>
      </w:r>
      <w:r>
        <w:rPr>
          <w:color w:val="231F20"/>
          <w:spacing w:val="-1"/>
          <w:sz w:val="21"/>
          <w:szCs w:val="21"/>
        </w:rPr>
        <w:t xml:space="preserve"> </w:t>
      </w:r>
      <w:r>
        <w:rPr>
          <w:color w:val="231F20"/>
          <w:spacing w:val="-2"/>
          <w:sz w:val="21"/>
          <w:szCs w:val="21"/>
        </w:rPr>
        <w:t>lifestyle?</w:t>
      </w:r>
    </w:p>
    <w:p w14:paraId="18EBC83B" w14:textId="77777777" w:rsidR="00836BF1" w:rsidRDefault="008C631A">
      <w:pPr>
        <w:pStyle w:val="BodyText"/>
        <w:kinsoku w:val="0"/>
        <w:overflowPunct w:val="0"/>
        <w:spacing w:line="249" w:lineRule="auto"/>
        <w:rPr>
          <w:color w:val="231F20"/>
        </w:rPr>
      </w:pPr>
      <w:r>
        <w:rPr>
          <w:color w:val="231F20"/>
        </w:rPr>
        <w:t>It’s</w:t>
      </w:r>
      <w:r>
        <w:rPr>
          <w:color w:val="231F20"/>
          <w:spacing w:val="-3"/>
        </w:rPr>
        <w:t xml:space="preserve"> </w:t>
      </w:r>
      <w:r>
        <w:rPr>
          <w:color w:val="231F20"/>
        </w:rPr>
        <w:t>a</w:t>
      </w:r>
      <w:r>
        <w:rPr>
          <w:color w:val="231F20"/>
          <w:spacing w:val="-3"/>
        </w:rPr>
        <w:t xml:space="preserve"> </w:t>
      </w:r>
      <w:r>
        <w:rPr>
          <w:color w:val="231F20"/>
        </w:rPr>
        <w:t>good</w:t>
      </w:r>
      <w:r>
        <w:rPr>
          <w:color w:val="231F20"/>
          <w:spacing w:val="-3"/>
        </w:rPr>
        <w:t xml:space="preserve"> </w:t>
      </w:r>
      <w:r>
        <w:rPr>
          <w:color w:val="231F20"/>
        </w:rPr>
        <w:t>idea</w:t>
      </w:r>
      <w:r>
        <w:rPr>
          <w:color w:val="231F20"/>
          <w:spacing w:val="-3"/>
        </w:rPr>
        <w:t xml:space="preserve"> </w:t>
      </w:r>
      <w:r>
        <w:rPr>
          <w:color w:val="231F20"/>
        </w:rPr>
        <w:t>to</w:t>
      </w:r>
      <w:r>
        <w:rPr>
          <w:color w:val="231F20"/>
          <w:spacing w:val="-3"/>
        </w:rPr>
        <w:t xml:space="preserve"> </w:t>
      </w:r>
      <w:r>
        <w:rPr>
          <w:color w:val="231F20"/>
        </w:rPr>
        <w:t>think</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amount</w:t>
      </w:r>
      <w:r>
        <w:rPr>
          <w:color w:val="231F20"/>
          <w:spacing w:val="-3"/>
        </w:rPr>
        <w:t xml:space="preserve"> </w:t>
      </w:r>
      <w:r>
        <w:rPr>
          <w:color w:val="231F20"/>
        </w:rPr>
        <w:t>of</w:t>
      </w:r>
      <w:r>
        <w:rPr>
          <w:color w:val="231F20"/>
          <w:spacing w:val="-3"/>
        </w:rPr>
        <w:t xml:space="preserve"> </w:t>
      </w:r>
      <w:r>
        <w:rPr>
          <w:color w:val="231F20"/>
        </w:rPr>
        <w:t>money</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is</w:t>
      </w:r>
      <w:r>
        <w:rPr>
          <w:color w:val="231F20"/>
          <w:spacing w:val="-3"/>
        </w:rPr>
        <w:t xml:space="preserve"> </w:t>
      </w:r>
      <w:r>
        <w:rPr>
          <w:color w:val="231F20"/>
        </w:rPr>
        <w:t>likely</w:t>
      </w:r>
      <w:r>
        <w:rPr>
          <w:color w:val="231F20"/>
          <w:spacing w:val="-3"/>
        </w:rPr>
        <w:t xml:space="preserve"> </w:t>
      </w:r>
      <w:r>
        <w:rPr>
          <w:color w:val="231F20"/>
        </w:rPr>
        <w:t>to</w:t>
      </w:r>
      <w:r>
        <w:rPr>
          <w:color w:val="231F20"/>
          <w:spacing w:val="-3"/>
        </w:rPr>
        <w:t xml:space="preserve"> </w:t>
      </w:r>
      <w:r>
        <w:rPr>
          <w:color w:val="231F20"/>
        </w:rPr>
        <w:t>bring</w:t>
      </w:r>
      <w:r>
        <w:rPr>
          <w:color w:val="231F20"/>
          <w:spacing w:val="-3"/>
        </w:rPr>
        <w:t xml:space="preserve"> </w:t>
      </w:r>
      <w:r>
        <w:rPr>
          <w:color w:val="231F20"/>
        </w:rPr>
        <w:t>in</w:t>
      </w:r>
      <w:r>
        <w:rPr>
          <w:color w:val="231F20"/>
          <w:spacing w:val="-3"/>
        </w:rPr>
        <w:t xml:space="preserve"> </w:t>
      </w:r>
      <w:r>
        <w:rPr>
          <w:color w:val="231F20"/>
        </w:rPr>
        <w:t>each</w:t>
      </w:r>
      <w:r>
        <w:rPr>
          <w:color w:val="231F20"/>
          <w:spacing w:val="-3"/>
        </w:rPr>
        <w:t xml:space="preserve"> </w:t>
      </w:r>
      <w:r>
        <w:rPr>
          <w:color w:val="231F20"/>
        </w:rPr>
        <w:t>week.</w:t>
      </w:r>
      <w:r>
        <w:rPr>
          <w:color w:val="231F20"/>
          <w:spacing w:val="-3"/>
        </w:rPr>
        <w:t xml:space="preserve"> </w:t>
      </w:r>
      <w:r>
        <w:rPr>
          <w:color w:val="231F20"/>
        </w:rPr>
        <w:t>Consider</w:t>
      </w:r>
      <w:r>
        <w:rPr>
          <w:color w:val="231F20"/>
          <w:spacing w:val="-3"/>
        </w:rPr>
        <w:t xml:space="preserve"> </w:t>
      </w:r>
      <w:r>
        <w:rPr>
          <w:color w:val="231F20"/>
        </w:rPr>
        <w:t>the goods you will need to sell – or the hours you will need to work – to achieve this, as well as the costs of your business each week. This will help you be realistic in establishing your initial financial forecasts.</w:t>
      </w:r>
    </w:p>
    <w:p w14:paraId="286D475E" w14:textId="77777777" w:rsidR="00836BF1" w:rsidRDefault="00836BF1">
      <w:pPr>
        <w:pStyle w:val="BodyText"/>
        <w:kinsoku w:val="0"/>
        <w:overflowPunct w:val="0"/>
        <w:spacing w:before="1"/>
        <w:ind w:left="0"/>
      </w:pPr>
    </w:p>
    <w:p w14:paraId="0357AE84" w14:textId="77777777" w:rsidR="00836BF1" w:rsidRDefault="008C631A">
      <w:pPr>
        <w:pStyle w:val="Heading3"/>
        <w:kinsoku w:val="0"/>
        <w:overflowPunct w:val="0"/>
        <w:rPr>
          <w:color w:val="696059"/>
          <w:spacing w:val="-2"/>
        </w:rPr>
      </w:pPr>
      <w:r>
        <w:rPr>
          <w:color w:val="696059"/>
        </w:rPr>
        <w:t>Financial</w:t>
      </w:r>
      <w:r>
        <w:rPr>
          <w:color w:val="696059"/>
          <w:spacing w:val="-12"/>
        </w:rPr>
        <w:t xml:space="preserve"> </w:t>
      </w:r>
      <w:r>
        <w:rPr>
          <w:color w:val="696059"/>
          <w:spacing w:val="-2"/>
        </w:rPr>
        <w:t>forecasting</w:t>
      </w:r>
    </w:p>
    <w:p w14:paraId="55CEB31D" w14:textId="77777777" w:rsidR="00836BF1" w:rsidRDefault="008C631A">
      <w:pPr>
        <w:pStyle w:val="BodyText"/>
        <w:kinsoku w:val="0"/>
        <w:overflowPunct w:val="0"/>
        <w:spacing w:before="114" w:line="249" w:lineRule="auto"/>
        <w:ind w:right="217"/>
        <w:rPr>
          <w:color w:val="231F20"/>
        </w:rPr>
      </w:pPr>
      <w:r>
        <w:rPr>
          <w:color w:val="231F20"/>
        </w:rPr>
        <w:t>A</w:t>
      </w:r>
      <w:r>
        <w:rPr>
          <w:color w:val="231F20"/>
          <w:spacing w:val="-13"/>
        </w:rPr>
        <w:t xml:space="preserve"> </w:t>
      </w:r>
      <w:r>
        <w:rPr>
          <w:color w:val="231F20"/>
        </w:rPr>
        <w:t>lack</w:t>
      </w:r>
      <w:r>
        <w:rPr>
          <w:color w:val="231F20"/>
          <w:spacing w:val="-13"/>
        </w:rPr>
        <w:t xml:space="preserve"> </w:t>
      </w:r>
      <w:r>
        <w:rPr>
          <w:color w:val="231F20"/>
        </w:rPr>
        <w:t>of</w:t>
      </w:r>
      <w:r>
        <w:rPr>
          <w:color w:val="231F20"/>
          <w:spacing w:val="-13"/>
        </w:rPr>
        <w:t xml:space="preserve"> </w:t>
      </w:r>
      <w:r>
        <w:rPr>
          <w:color w:val="231F20"/>
        </w:rPr>
        <w:t>planning</w:t>
      </w:r>
      <w:r>
        <w:rPr>
          <w:color w:val="231F20"/>
          <w:spacing w:val="-13"/>
        </w:rPr>
        <w:t xml:space="preserve"> </w:t>
      </w:r>
      <w:r>
        <w:rPr>
          <w:color w:val="231F20"/>
        </w:rPr>
        <w:t>and</w:t>
      </w:r>
      <w:r>
        <w:rPr>
          <w:color w:val="231F20"/>
          <w:spacing w:val="-13"/>
        </w:rPr>
        <w:t xml:space="preserve"> </w:t>
      </w:r>
      <w:r>
        <w:rPr>
          <w:color w:val="231F20"/>
        </w:rPr>
        <w:t>control</w:t>
      </w:r>
      <w:r>
        <w:rPr>
          <w:color w:val="231F20"/>
          <w:spacing w:val="-13"/>
        </w:rPr>
        <w:t xml:space="preserve"> </w:t>
      </w:r>
      <w:r>
        <w:rPr>
          <w:color w:val="231F20"/>
        </w:rPr>
        <w:t>of</w:t>
      </w:r>
      <w:r>
        <w:rPr>
          <w:color w:val="231F20"/>
          <w:spacing w:val="-13"/>
        </w:rPr>
        <w:t xml:space="preserve"> </w:t>
      </w:r>
      <w:r>
        <w:rPr>
          <w:color w:val="231F20"/>
        </w:rPr>
        <w:t>cash</w:t>
      </w:r>
      <w:r>
        <w:rPr>
          <w:color w:val="231F20"/>
          <w:spacing w:val="-13"/>
        </w:rPr>
        <w:t xml:space="preserve"> </w:t>
      </w:r>
      <w:r>
        <w:rPr>
          <w:color w:val="231F20"/>
        </w:rPr>
        <w:t>is</w:t>
      </w:r>
      <w:r>
        <w:rPr>
          <w:color w:val="231F20"/>
          <w:spacing w:val="-13"/>
        </w:rPr>
        <w:t xml:space="preserve"> </w:t>
      </w:r>
      <w:r>
        <w:rPr>
          <w:color w:val="231F20"/>
        </w:rPr>
        <w:t>often</w:t>
      </w:r>
      <w:r>
        <w:rPr>
          <w:color w:val="231F20"/>
          <w:spacing w:val="-13"/>
        </w:rPr>
        <w:t xml:space="preserve"> </w:t>
      </w:r>
      <w:r>
        <w:rPr>
          <w:color w:val="231F20"/>
        </w:rPr>
        <w:t>the</w:t>
      </w:r>
      <w:r>
        <w:rPr>
          <w:color w:val="231F20"/>
          <w:spacing w:val="-13"/>
        </w:rPr>
        <w:t xml:space="preserve"> </w:t>
      </w:r>
      <w:r>
        <w:rPr>
          <w:color w:val="231F20"/>
        </w:rPr>
        <w:t>reason</w:t>
      </w:r>
      <w:r>
        <w:rPr>
          <w:color w:val="231F20"/>
          <w:spacing w:val="-13"/>
        </w:rPr>
        <w:t xml:space="preserve"> </w:t>
      </w:r>
      <w:r>
        <w:rPr>
          <w:color w:val="231F20"/>
        </w:rPr>
        <w:t>small</w:t>
      </w:r>
      <w:r>
        <w:rPr>
          <w:color w:val="231F20"/>
          <w:spacing w:val="-13"/>
        </w:rPr>
        <w:t xml:space="preserve"> </w:t>
      </w:r>
      <w:r>
        <w:rPr>
          <w:color w:val="231F20"/>
        </w:rPr>
        <w:t>businesses</w:t>
      </w:r>
      <w:r>
        <w:rPr>
          <w:color w:val="231F20"/>
          <w:spacing w:val="-13"/>
        </w:rPr>
        <w:t xml:space="preserve"> </w:t>
      </w:r>
      <w:r>
        <w:rPr>
          <w:color w:val="231F20"/>
        </w:rPr>
        <w:t>fail.</w:t>
      </w:r>
      <w:r>
        <w:rPr>
          <w:color w:val="231F20"/>
          <w:spacing w:val="-13"/>
        </w:rPr>
        <w:t xml:space="preserve"> </w:t>
      </w:r>
      <w:r>
        <w:rPr>
          <w:color w:val="231F20"/>
        </w:rPr>
        <w:t>Much</w:t>
      </w:r>
      <w:r>
        <w:rPr>
          <w:color w:val="231F20"/>
          <w:spacing w:val="-13"/>
        </w:rPr>
        <w:t xml:space="preserve"> </w:t>
      </w:r>
      <w:r>
        <w:rPr>
          <w:color w:val="231F20"/>
        </w:rPr>
        <w:t>like</w:t>
      </w:r>
      <w:r>
        <w:rPr>
          <w:color w:val="231F20"/>
          <w:spacing w:val="-13"/>
        </w:rPr>
        <w:t xml:space="preserve"> </w:t>
      </w:r>
      <w:r>
        <w:rPr>
          <w:color w:val="231F20"/>
        </w:rPr>
        <w:t>a</w:t>
      </w:r>
      <w:r>
        <w:rPr>
          <w:color w:val="231F20"/>
          <w:spacing w:val="-13"/>
        </w:rPr>
        <w:t xml:space="preserve"> </w:t>
      </w:r>
      <w:r>
        <w:rPr>
          <w:color w:val="231F20"/>
        </w:rPr>
        <w:t>map</w:t>
      </w:r>
      <w:r>
        <w:rPr>
          <w:color w:val="231F20"/>
          <w:spacing w:val="-13"/>
        </w:rPr>
        <w:t xml:space="preserve"> </w:t>
      </w:r>
      <w:r>
        <w:rPr>
          <w:color w:val="231F20"/>
        </w:rPr>
        <w:t>helps</w:t>
      </w:r>
      <w:r>
        <w:rPr>
          <w:color w:val="231F20"/>
          <w:spacing w:val="-13"/>
        </w:rPr>
        <w:t xml:space="preserve"> </w:t>
      </w:r>
      <w:r>
        <w:rPr>
          <w:color w:val="231F20"/>
        </w:rPr>
        <w:t>you</w:t>
      </w:r>
      <w:r>
        <w:rPr>
          <w:color w:val="231F20"/>
          <w:spacing w:val="-13"/>
        </w:rPr>
        <w:t xml:space="preserve"> </w:t>
      </w:r>
      <w:r>
        <w:rPr>
          <w:color w:val="231F20"/>
        </w:rPr>
        <w:t>plan a</w:t>
      </w:r>
      <w:r>
        <w:rPr>
          <w:color w:val="231F20"/>
          <w:spacing w:val="-10"/>
        </w:rPr>
        <w:t xml:space="preserve"> </w:t>
      </w:r>
      <w:r>
        <w:rPr>
          <w:color w:val="231F20"/>
        </w:rPr>
        <w:t>road</w:t>
      </w:r>
      <w:r>
        <w:rPr>
          <w:color w:val="231F20"/>
          <w:spacing w:val="-10"/>
        </w:rPr>
        <w:t xml:space="preserve"> </w:t>
      </w:r>
      <w:r>
        <w:rPr>
          <w:color w:val="231F20"/>
        </w:rPr>
        <w:t>trip,</w:t>
      </w:r>
      <w:r>
        <w:rPr>
          <w:color w:val="231F20"/>
          <w:spacing w:val="-10"/>
        </w:rPr>
        <w:t xml:space="preserve"> </w:t>
      </w:r>
      <w:r>
        <w:rPr>
          <w:color w:val="231F20"/>
        </w:rPr>
        <w:t>a</w:t>
      </w:r>
      <w:r>
        <w:rPr>
          <w:color w:val="231F20"/>
          <w:spacing w:val="-10"/>
        </w:rPr>
        <w:t xml:space="preserve"> </w:t>
      </w:r>
      <w:r>
        <w:rPr>
          <w:color w:val="231F20"/>
        </w:rPr>
        <w:t>financial</w:t>
      </w:r>
      <w:r>
        <w:rPr>
          <w:color w:val="231F20"/>
          <w:spacing w:val="-10"/>
        </w:rPr>
        <w:t xml:space="preserve"> </w:t>
      </w:r>
      <w:r>
        <w:rPr>
          <w:color w:val="231F20"/>
        </w:rPr>
        <w:t>forecast</w:t>
      </w:r>
      <w:r>
        <w:rPr>
          <w:color w:val="231F20"/>
          <w:spacing w:val="-10"/>
        </w:rPr>
        <w:t xml:space="preserve"> </w:t>
      </w:r>
      <w:r>
        <w:rPr>
          <w:color w:val="231F20"/>
        </w:rPr>
        <w:t>helps</w:t>
      </w:r>
      <w:r>
        <w:rPr>
          <w:color w:val="231F20"/>
          <w:spacing w:val="-10"/>
        </w:rPr>
        <w:t xml:space="preserve"> </w:t>
      </w:r>
      <w:r>
        <w:rPr>
          <w:color w:val="231F20"/>
        </w:rPr>
        <w:t>you</w:t>
      </w:r>
      <w:r>
        <w:rPr>
          <w:color w:val="231F20"/>
          <w:spacing w:val="-10"/>
        </w:rPr>
        <w:t xml:space="preserve"> </w:t>
      </w:r>
      <w:r>
        <w:rPr>
          <w:color w:val="231F20"/>
        </w:rPr>
        <w:t>achieve</w:t>
      </w:r>
      <w:r>
        <w:rPr>
          <w:color w:val="231F20"/>
          <w:spacing w:val="-10"/>
        </w:rPr>
        <w:t xml:space="preserve"> </w:t>
      </w:r>
      <w:r>
        <w:rPr>
          <w:color w:val="231F20"/>
        </w:rPr>
        <w:t>your</w:t>
      </w:r>
      <w:r>
        <w:rPr>
          <w:color w:val="231F20"/>
          <w:spacing w:val="-10"/>
        </w:rPr>
        <w:t xml:space="preserve"> </w:t>
      </w:r>
      <w:r>
        <w:rPr>
          <w:color w:val="231F20"/>
        </w:rPr>
        <w:t>business</w:t>
      </w:r>
      <w:r>
        <w:rPr>
          <w:color w:val="231F20"/>
          <w:spacing w:val="-10"/>
        </w:rPr>
        <w:t xml:space="preserve"> </w:t>
      </w:r>
      <w:r>
        <w:rPr>
          <w:color w:val="231F20"/>
        </w:rPr>
        <w:t>goals</w:t>
      </w:r>
      <w:r>
        <w:rPr>
          <w:color w:val="231F20"/>
          <w:spacing w:val="-10"/>
        </w:rPr>
        <w:t xml:space="preserve"> </w:t>
      </w:r>
      <w:r>
        <w:rPr>
          <w:color w:val="231F20"/>
        </w:rPr>
        <w:t>and</w:t>
      </w:r>
      <w:r>
        <w:rPr>
          <w:color w:val="231F20"/>
          <w:spacing w:val="-10"/>
        </w:rPr>
        <w:t xml:space="preserve"> </w:t>
      </w:r>
      <w:r>
        <w:rPr>
          <w:color w:val="231F20"/>
        </w:rPr>
        <w:t>reduce</w:t>
      </w:r>
      <w:r>
        <w:rPr>
          <w:color w:val="231F20"/>
          <w:spacing w:val="-10"/>
        </w:rPr>
        <w:t xml:space="preserve"> </w:t>
      </w:r>
      <w:r>
        <w:rPr>
          <w:color w:val="231F20"/>
        </w:rPr>
        <w:t>risk.</w:t>
      </w:r>
      <w:r>
        <w:rPr>
          <w:color w:val="231F20"/>
          <w:spacing w:val="-10"/>
        </w:rPr>
        <w:t xml:space="preserve"> </w:t>
      </w:r>
      <w:r>
        <w:rPr>
          <w:color w:val="231F20"/>
        </w:rPr>
        <w:t>A</w:t>
      </w:r>
      <w:r>
        <w:rPr>
          <w:color w:val="231F20"/>
          <w:spacing w:val="-10"/>
        </w:rPr>
        <w:t xml:space="preserve"> </w:t>
      </w:r>
      <w:r>
        <w:rPr>
          <w:color w:val="231F20"/>
        </w:rPr>
        <w:t>financial</w:t>
      </w:r>
      <w:r>
        <w:rPr>
          <w:color w:val="231F20"/>
          <w:spacing w:val="-10"/>
        </w:rPr>
        <w:t xml:space="preserve"> </w:t>
      </w:r>
      <w:r>
        <w:rPr>
          <w:color w:val="231F20"/>
        </w:rPr>
        <w:t>forecast</w:t>
      </w:r>
      <w:r>
        <w:rPr>
          <w:color w:val="231F20"/>
          <w:spacing w:val="-10"/>
        </w:rPr>
        <w:t xml:space="preserve"> </w:t>
      </w:r>
      <w:r>
        <w:rPr>
          <w:color w:val="231F20"/>
        </w:rPr>
        <w:t>is</w:t>
      </w:r>
      <w:r>
        <w:rPr>
          <w:color w:val="231F20"/>
          <w:spacing w:val="-10"/>
        </w:rPr>
        <w:t xml:space="preserve"> </w:t>
      </w:r>
      <w:r>
        <w:rPr>
          <w:color w:val="231F20"/>
        </w:rPr>
        <w:t>a plan</w:t>
      </w:r>
      <w:r>
        <w:rPr>
          <w:color w:val="231F20"/>
          <w:spacing w:val="-6"/>
        </w:rPr>
        <w:t xml:space="preserve"> </w:t>
      </w:r>
      <w:r>
        <w:rPr>
          <w:color w:val="231F20"/>
        </w:rPr>
        <w:t>or</w:t>
      </w:r>
      <w:r>
        <w:rPr>
          <w:color w:val="231F20"/>
          <w:spacing w:val="-6"/>
        </w:rPr>
        <w:t xml:space="preserve"> </w:t>
      </w:r>
      <w:r>
        <w:rPr>
          <w:color w:val="231F20"/>
        </w:rPr>
        <w:t>budget</w:t>
      </w:r>
      <w:r>
        <w:rPr>
          <w:color w:val="231F20"/>
          <w:spacing w:val="-6"/>
        </w:rPr>
        <w:t xml:space="preserve"> </w:t>
      </w:r>
      <w:r>
        <w:rPr>
          <w:color w:val="231F20"/>
        </w:rPr>
        <w:t>for</w:t>
      </w:r>
      <w:r>
        <w:rPr>
          <w:color w:val="231F20"/>
          <w:spacing w:val="-6"/>
        </w:rPr>
        <w:t xml:space="preserve"> </w:t>
      </w:r>
      <w:r>
        <w:rPr>
          <w:color w:val="231F20"/>
        </w:rPr>
        <w:t>your</w:t>
      </w:r>
      <w:r>
        <w:rPr>
          <w:color w:val="231F20"/>
          <w:spacing w:val="-6"/>
        </w:rPr>
        <w:t xml:space="preserve"> </w:t>
      </w:r>
      <w:r>
        <w:rPr>
          <w:color w:val="231F20"/>
        </w:rPr>
        <w:t>business.</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best</w:t>
      </w:r>
      <w:r>
        <w:rPr>
          <w:color w:val="231F20"/>
          <w:spacing w:val="-6"/>
        </w:rPr>
        <w:t xml:space="preserve"> </w:t>
      </w:r>
      <w:r>
        <w:rPr>
          <w:color w:val="231F20"/>
        </w:rPr>
        <w:t>guess</w:t>
      </w:r>
      <w:r>
        <w:rPr>
          <w:color w:val="231F20"/>
          <w:spacing w:val="-6"/>
        </w:rPr>
        <w:t xml:space="preserve"> </w:t>
      </w:r>
      <w:r>
        <w:rPr>
          <w:color w:val="231F20"/>
        </w:rPr>
        <w:t>of</w:t>
      </w:r>
      <w:r>
        <w:rPr>
          <w:color w:val="231F20"/>
          <w:spacing w:val="-6"/>
        </w:rPr>
        <w:t xml:space="preserve"> </w:t>
      </w:r>
      <w:r>
        <w:rPr>
          <w:color w:val="231F20"/>
        </w:rPr>
        <w:t>financial</w:t>
      </w:r>
      <w:r>
        <w:rPr>
          <w:color w:val="231F20"/>
          <w:spacing w:val="-6"/>
        </w:rPr>
        <w:t xml:space="preserve"> </w:t>
      </w:r>
      <w:r>
        <w:rPr>
          <w:color w:val="231F20"/>
        </w:rPr>
        <w:t>outcomes</w:t>
      </w:r>
      <w:r>
        <w:rPr>
          <w:color w:val="231F20"/>
          <w:spacing w:val="-6"/>
        </w:rPr>
        <w:t xml:space="preserve"> </w:t>
      </w:r>
      <w:r>
        <w:rPr>
          <w:color w:val="231F20"/>
        </w:rPr>
        <w:t>for</w:t>
      </w:r>
      <w:r>
        <w:rPr>
          <w:color w:val="231F20"/>
          <w:spacing w:val="-6"/>
        </w:rPr>
        <w:t xml:space="preserve"> </w:t>
      </w:r>
      <w:r>
        <w:rPr>
          <w:color w:val="231F20"/>
        </w:rPr>
        <w:t>your</w:t>
      </w:r>
      <w:r>
        <w:rPr>
          <w:color w:val="231F20"/>
          <w:spacing w:val="-6"/>
        </w:rPr>
        <w:t xml:space="preserve"> </w:t>
      </w:r>
      <w:r>
        <w:rPr>
          <w:color w:val="231F20"/>
        </w:rPr>
        <w:t>business</w:t>
      </w:r>
      <w:r>
        <w:rPr>
          <w:color w:val="231F20"/>
          <w:spacing w:val="-6"/>
        </w:rPr>
        <w:t xml:space="preserve"> </w:t>
      </w:r>
      <w:r>
        <w:rPr>
          <w:color w:val="231F20"/>
        </w:rPr>
        <w:t>over</w:t>
      </w:r>
      <w:r>
        <w:rPr>
          <w:color w:val="231F20"/>
          <w:spacing w:val="-6"/>
        </w:rPr>
        <w:t xml:space="preserve"> </w:t>
      </w:r>
      <w:proofErr w:type="gramStart"/>
      <w:r>
        <w:rPr>
          <w:color w:val="231F20"/>
        </w:rPr>
        <w:t>a</w:t>
      </w:r>
      <w:r>
        <w:rPr>
          <w:color w:val="231F20"/>
          <w:spacing w:val="-6"/>
        </w:rPr>
        <w:t xml:space="preserve"> </w:t>
      </w:r>
      <w:r>
        <w:rPr>
          <w:color w:val="231F20"/>
        </w:rPr>
        <w:t>period</w:t>
      </w:r>
      <w:r>
        <w:rPr>
          <w:color w:val="231F20"/>
          <w:spacing w:val="-6"/>
        </w:rPr>
        <w:t xml:space="preserve"> </w:t>
      </w:r>
      <w:r>
        <w:rPr>
          <w:color w:val="231F20"/>
        </w:rPr>
        <w:t>of time</w:t>
      </w:r>
      <w:proofErr w:type="gramEnd"/>
      <w:r>
        <w:rPr>
          <w:color w:val="231F20"/>
        </w:rPr>
        <w:t>.</w:t>
      </w:r>
      <w:r>
        <w:rPr>
          <w:color w:val="231F20"/>
          <w:spacing w:val="-8"/>
        </w:rPr>
        <w:t xml:space="preserve"> </w:t>
      </w:r>
      <w:r>
        <w:rPr>
          <w:color w:val="231F20"/>
        </w:rPr>
        <w:t>Usually,</w:t>
      </w:r>
      <w:r>
        <w:rPr>
          <w:color w:val="231F20"/>
          <w:spacing w:val="-8"/>
        </w:rPr>
        <w:t xml:space="preserve"> </w:t>
      </w:r>
      <w:r>
        <w:rPr>
          <w:color w:val="231F20"/>
        </w:rPr>
        <w:t>financial</w:t>
      </w:r>
      <w:r>
        <w:rPr>
          <w:color w:val="231F20"/>
          <w:spacing w:val="-8"/>
        </w:rPr>
        <w:t xml:space="preserve"> </w:t>
      </w:r>
      <w:r>
        <w:rPr>
          <w:color w:val="231F20"/>
        </w:rPr>
        <w:t>forecasts</w:t>
      </w:r>
      <w:r>
        <w:rPr>
          <w:color w:val="231F20"/>
          <w:spacing w:val="-8"/>
        </w:rPr>
        <w:t xml:space="preserve"> </w:t>
      </w:r>
      <w:r>
        <w:rPr>
          <w:color w:val="231F20"/>
        </w:rPr>
        <w:t>are</w:t>
      </w:r>
      <w:r>
        <w:rPr>
          <w:color w:val="231F20"/>
          <w:spacing w:val="-8"/>
        </w:rPr>
        <w:t xml:space="preserve"> </w:t>
      </w:r>
      <w:r>
        <w:rPr>
          <w:color w:val="231F20"/>
        </w:rPr>
        <w:t>an</w:t>
      </w:r>
      <w:r>
        <w:rPr>
          <w:color w:val="231F20"/>
          <w:spacing w:val="-8"/>
        </w:rPr>
        <w:t xml:space="preserve"> </w:t>
      </w:r>
      <w:r>
        <w:rPr>
          <w:color w:val="231F20"/>
        </w:rPr>
        <w:t>estimate</w:t>
      </w:r>
      <w:r>
        <w:rPr>
          <w:color w:val="231F20"/>
          <w:spacing w:val="-8"/>
        </w:rPr>
        <w:t xml:space="preserve"> </w:t>
      </w:r>
      <w:r>
        <w:rPr>
          <w:color w:val="231F20"/>
        </w:rPr>
        <w:t>of</w:t>
      </w:r>
      <w:r>
        <w:rPr>
          <w:color w:val="231F20"/>
          <w:spacing w:val="-8"/>
        </w:rPr>
        <w:t xml:space="preserve"> </w:t>
      </w:r>
      <w:r>
        <w:rPr>
          <w:color w:val="231F20"/>
        </w:rPr>
        <w:t>income</w:t>
      </w:r>
      <w:r>
        <w:rPr>
          <w:color w:val="231F20"/>
          <w:spacing w:val="-8"/>
        </w:rPr>
        <w:t xml:space="preserve"> </w:t>
      </w:r>
      <w:r>
        <w:rPr>
          <w:color w:val="231F20"/>
        </w:rPr>
        <w:t>and</w:t>
      </w:r>
      <w:r>
        <w:rPr>
          <w:color w:val="231F20"/>
          <w:spacing w:val="-8"/>
        </w:rPr>
        <w:t xml:space="preserve"> </w:t>
      </w:r>
      <w:r>
        <w:rPr>
          <w:color w:val="231F20"/>
        </w:rPr>
        <w:t>expenses</w:t>
      </w:r>
      <w:r>
        <w:rPr>
          <w:color w:val="231F20"/>
          <w:spacing w:val="-8"/>
        </w:rPr>
        <w:t xml:space="preserve"> </w:t>
      </w:r>
      <w:r>
        <w:rPr>
          <w:color w:val="231F20"/>
        </w:rPr>
        <w:t>over</w:t>
      </w:r>
      <w:r>
        <w:rPr>
          <w:color w:val="231F20"/>
          <w:spacing w:val="-8"/>
        </w:rPr>
        <w:t xml:space="preserve"> </w:t>
      </w:r>
      <w:r>
        <w:rPr>
          <w:color w:val="231F20"/>
        </w:rPr>
        <w:t>the</w:t>
      </w:r>
      <w:r>
        <w:rPr>
          <w:color w:val="231F20"/>
          <w:spacing w:val="-8"/>
        </w:rPr>
        <w:t xml:space="preserve"> </w:t>
      </w:r>
      <w:r>
        <w:rPr>
          <w:color w:val="231F20"/>
        </w:rPr>
        <w:t>period</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year.</w:t>
      </w:r>
    </w:p>
    <w:p w14:paraId="75BA47B8" w14:textId="77777777" w:rsidR="00836BF1" w:rsidRDefault="008C631A">
      <w:pPr>
        <w:pStyle w:val="BodyText"/>
        <w:kinsoku w:val="0"/>
        <w:overflowPunct w:val="0"/>
        <w:spacing w:before="117" w:line="249" w:lineRule="auto"/>
        <w:ind w:right="162"/>
        <w:rPr>
          <w:color w:val="205E9E"/>
        </w:rPr>
      </w:pPr>
      <w:r>
        <w:rPr>
          <w:color w:val="231F20"/>
        </w:rPr>
        <w:t>There are various components to financial forecasting, including determining the business establishment costs, estimating expenses, estimating cost of goods sold, estimating sales, and cash flow. Further information</w:t>
      </w:r>
      <w:r>
        <w:rPr>
          <w:color w:val="231F20"/>
          <w:spacing w:val="-3"/>
        </w:rPr>
        <w:t xml:space="preserve"> </w:t>
      </w:r>
      <w:r>
        <w:rPr>
          <w:color w:val="231F20"/>
        </w:rPr>
        <w:t>about</w:t>
      </w:r>
      <w:r>
        <w:rPr>
          <w:color w:val="231F20"/>
          <w:spacing w:val="-3"/>
        </w:rPr>
        <w:t xml:space="preserve"> </w:t>
      </w:r>
      <w:r>
        <w:rPr>
          <w:color w:val="231F20"/>
        </w:rPr>
        <w:t>each</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is</w:t>
      </w:r>
      <w:r>
        <w:rPr>
          <w:color w:val="231F20"/>
          <w:spacing w:val="-3"/>
        </w:rPr>
        <w:t xml:space="preserve"> </w:t>
      </w:r>
      <w:r>
        <w:rPr>
          <w:color w:val="231F20"/>
        </w:rPr>
        <w:t>provided</w:t>
      </w:r>
      <w:r>
        <w:rPr>
          <w:color w:val="231F20"/>
          <w:spacing w:val="-3"/>
        </w:rPr>
        <w:t xml:space="preserve"> </w:t>
      </w:r>
      <w:r>
        <w:rPr>
          <w:color w:val="231F20"/>
        </w:rPr>
        <w:t>below.</w:t>
      </w:r>
      <w:r>
        <w:rPr>
          <w:color w:val="231F20"/>
          <w:spacing w:val="-3"/>
        </w:rPr>
        <w:t xml:space="preserve"> </w:t>
      </w:r>
      <w:r>
        <w:rPr>
          <w:color w:val="231F20"/>
        </w:rPr>
        <w:t>There</w:t>
      </w:r>
      <w:r>
        <w:rPr>
          <w:color w:val="231F20"/>
          <w:spacing w:val="-3"/>
        </w:rPr>
        <w:t xml:space="preserve"> </w:t>
      </w:r>
      <w:r>
        <w:rPr>
          <w:color w:val="231F20"/>
        </w:rPr>
        <w:t>are</w:t>
      </w:r>
      <w:r>
        <w:rPr>
          <w:color w:val="231F20"/>
          <w:spacing w:val="-3"/>
        </w:rPr>
        <w:t xml:space="preserve"> </w:t>
      </w:r>
      <w:proofErr w:type="gramStart"/>
      <w:r>
        <w:rPr>
          <w:color w:val="231F20"/>
        </w:rPr>
        <w:t>a</w:t>
      </w:r>
      <w:r>
        <w:rPr>
          <w:color w:val="231F20"/>
          <w:spacing w:val="-3"/>
        </w:rPr>
        <w:t xml:space="preserve"> </w:t>
      </w:r>
      <w:r>
        <w:rPr>
          <w:color w:val="231F20"/>
        </w:rPr>
        <w:t>number</w:t>
      </w:r>
      <w:r>
        <w:rPr>
          <w:color w:val="231F20"/>
          <w:spacing w:val="-3"/>
        </w:rPr>
        <w:t xml:space="preserve"> </w:t>
      </w:r>
      <w:r>
        <w:rPr>
          <w:color w:val="231F20"/>
        </w:rPr>
        <w:t>of</w:t>
      </w:r>
      <w:proofErr w:type="gramEnd"/>
      <w:r>
        <w:rPr>
          <w:color w:val="231F20"/>
          <w:spacing w:val="-3"/>
        </w:rPr>
        <w:t xml:space="preserve"> </w:t>
      </w:r>
      <w:r>
        <w:rPr>
          <w:color w:val="231F20"/>
        </w:rPr>
        <w:t>free</w:t>
      </w:r>
      <w:r>
        <w:rPr>
          <w:color w:val="231F20"/>
          <w:spacing w:val="-3"/>
        </w:rPr>
        <w:t xml:space="preserve"> </w:t>
      </w:r>
      <w:r>
        <w:rPr>
          <w:color w:val="231F20"/>
        </w:rPr>
        <w:t>financial</w:t>
      </w:r>
      <w:r>
        <w:rPr>
          <w:color w:val="231F20"/>
          <w:spacing w:val="-3"/>
        </w:rPr>
        <w:t xml:space="preserve"> </w:t>
      </w:r>
      <w:r>
        <w:rPr>
          <w:color w:val="231F20"/>
        </w:rPr>
        <w:t>forecast</w:t>
      </w:r>
      <w:r>
        <w:rPr>
          <w:color w:val="231F20"/>
          <w:spacing w:val="-3"/>
        </w:rPr>
        <w:t xml:space="preserve"> </w:t>
      </w:r>
      <w:r>
        <w:rPr>
          <w:color w:val="231F20"/>
        </w:rPr>
        <w:t xml:space="preserve">templates available. For further information visit: </w:t>
      </w:r>
      <w:r>
        <w:rPr>
          <w:color w:val="205E9E"/>
          <w:u w:val="single"/>
        </w:rPr>
        <w:t>business.gov.au/finance/financial-tools-and-templates</w:t>
      </w:r>
    </w:p>
    <w:p w14:paraId="065E60D2" w14:textId="77777777" w:rsidR="00836BF1" w:rsidRDefault="008C631A">
      <w:pPr>
        <w:pStyle w:val="BodyText"/>
        <w:kinsoku w:val="0"/>
        <w:overflowPunct w:val="0"/>
        <w:spacing w:before="116" w:line="249" w:lineRule="auto"/>
        <w:ind w:right="172"/>
        <w:rPr>
          <w:color w:val="231F20"/>
        </w:rPr>
      </w:pPr>
      <w:r>
        <w:rPr>
          <w:color w:val="231F20"/>
        </w:rPr>
        <w:t>A financial forecast can be updated at the end of a period to produce a Profit and Loss Statement (P&amp;L) which</w:t>
      </w:r>
      <w:r>
        <w:rPr>
          <w:color w:val="231F20"/>
          <w:spacing w:val="-1"/>
        </w:rPr>
        <w:t xml:space="preserve"> </w:t>
      </w:r>
      <w:r>
        <w:rPr>
          <w:color w:val="231F20"/>
        </w:rPr>
        <w:t>summarises</w:t>
      </w:r>
      <w:r>
        <w:rPr>
          <w:color w:val="231F20"/>
          <w:spacing w:val="-1"/>
        </w:rPr>
        <w:t xml:space="preserve"> </w:t>
      </w:r>
      <w:r>
        <w:rPr>
          <w:color w:val="231F20"/>
        </w:rPr>
        <w:t>revenue,</w:t>
      </w:r>
      <w:r>
        <w:rPr>
          <w:color w:val="231F20"/>
          <w:spacing w:val="-1"/>
        </w:rPr>
        <w:t xml:space="preserve"> </w:t>
      </w:r>
      <w:r>
        <w:rPr>
          <w:color w:val="231F20"/>
        </w:rPr>
        <w:t>costs,</w:t>
      </w:r>
      <w:r>
        <w:rPr>
          <w:color w:val="231F20"/>
          <w:spacing w:val="-1"/>
        </w:rPr>
        <w:t xml:space="preserve"> </w:t>
      </w:r>
      <w:r>
        <w:rPr>
          <w:color w:val="231F20"/>
        </w:rPr>
        <w:t>and</w:t>
      </w:r>
      <w:r>
        <w:rPr>
          <w:color w:val="231F20"/>
          <w:spacing w:val="-1"/>
        </w:rPr>
        <w:t xml:space="preserve"> </w:t>
      </w:r>
      <w:r>
        <w:rPr>
          <w:color w:val="231F20"/>
        </w:rPr>
        <w:t>expenses</w:t>
      </w:r>
      <w:r>
        <w:rPr>
          <w:color w:val="231F20"/>
          <w:spacing w:val="-1"/>
        </w:rPr>
        <w:t xml:space="preserve"> </w:t>
      </w:r>
      <w:r>
        <w:rPr>
          <w:color w:val="231F20"/>
        </w:rPr>
        <w:t>incurred</w:t>
      </w:r>
      <w:r>
        <w:rPr>
          <w:color w:val="231F20"/>
          <w:spacing w:val="-1"/>
        </w:rPr>
        <w:t xml:space="preserve"> </w:t>
      </w:r>
      <w:r>
        <w:rPr>
          <w:color w:val="231F20"/>
        </w:rPr>
        <w:t>during</w:t>
      </w:r>
      <w:r>
        <w:rPr>
          <w:color w:val="231F20"/>
          <w:spacing w:val="-1"/>
        </w:rPr>
        <w:t xml:space="preserve"> </w:t>
      </w:r>
      <w:r>
        <w:rPr>
          <w:color w:val="231F20"/>
        </w:rPr>
        <w:t>a</w:t>
      </w:r>
      <w:r>
        <w:rPr>
          <w:color w:val="231F20"/>
          <w:spacing w:val="-1"/>
        </w:rPr>
        <w:t xml:space="preserve"> </w:t>
      </w:r>
      <w:r>
        <w:rPr>
          <w:color w:val="231F20"/>
        </w:rPr>
        <w:t>specified</w:t>
      </w:r>
      <w:r>
        <w:rPr>
          <w:color w:val="231F20"/>
          <w:spacing w:val="-1"/>
        </w:rPr>
        <w:t xml:space="preserve"> </w:t>
      </w:r>
      <w:r>
        <w:rPr>
          <w:color w:val="231F20"/>
        </w:rPr>
        <w:t>period.</w:t>
      </w:r>
      <w:r>
        <w:rPr>
          <w:color w:val="231F20"/>
          <w:spacing w:val="-1"/>
        </w:rPr>
        <w:t xml:space="preserve"> </w:t>
      </w:r>
      <w:r>
        <w:rPr>
          <w:color w:val="231F20"/>
        </w:rPr>
        <w:t>This</w:t>
      </w:r>
      <w:r>
        <w:rPr>
          <w:color w:val="231F20"/>
          <w:spacing w:val="-1"/>
        </w:rPr>
        <w:t xml:space="preserve"> </w:t>
      </w:r>
      <w:r>
        <w:rPr>
          <w:color w:val="231F20"/>
        </w:rPr>
        <w:t>serves</w:t>
      </w:r>
      <w:r>
        <w:rPr>
          <w:color w:val="231F20"/>
          <w:spacing w:val="-1"/>
        </w:rPr>
        <w:t xml:space="preserve"> </w:t>
      </w:r>
      <w:r>
        <w:rPr>
          <w:color w:val="231F20"/>
        </w:rPr>
        <w:t>as</w:t>
      </w:r>
      <w:r>
        <w:rPr>
          <w:color w:val="231F20"/>
          <w:spacing w:val="-1"/>
        </w:rPr>
        <w:t xml:space="preserve"> </w:t>
      </w:r>
      <w:r>
        <w:rPr>
          <w:color w:val="231F20"/>
        </w:rPr>
        <w:t>an</w:t>
      </w:r>
      <w:r>
        <w:rPr>
          <w:color w:val="231F20"/>
          <w:spacing w:val="-1"/>
        </w:rPr>
        <w:t xml:space="preserve"> </w:t>
      </w:r>
      <w:r>
        <w:rPr>
          <w:color w:val="231F20"/>
        </w:rPr>
        <w:t xml:space="preserve">actual record, rather than an estimate and enables analysis of the financial health of a business to provide insights about a business’s ability or inability to generate profit by increasing revenue, reducing </w:t>
      </w:r>
      <w:proofErr w:type="gramStart"/>
      <w:r>
        <w:rPr>
          <w:color w:val="231F20"/>
        </w:rPr>
        <w:t>costs</w:t>
      </w:r>
      <w:proofErr w:type="gramEnd"/>
      <w:r>
        <w:rPr>
          <w:color w:val="231F20"/>
        </w:rPr>
        <w:t xml:space="preserve"> or securing funds from other sources.</w:t>
      </w:r>
    </w:p>
    <w:p w14:paraId="6DB51F3E" w14:textId="77777777" w:rsidR="00836BF1" w:rsidRDefault="00836BF1">
      <w:pPr>
        <w:pStyle w:val="BodyText"/>
        <w:kinsoku w:val="0"/>
        <w:overflowPunct w:val="0"/>
        <w:spacing w:before="116" w:line="249" w:lineRule="auto"/>
        <w:ind w:right="172"/>
        <w:rPr>
          <w:color w:val="231F20"/>
        </w:rPr>
        <w:sectPr w:rsidR="00836BF1">
          <w:pgSz w:w="11910" w:h="16840"/>
          <w:pgMar w:top="1540" w:right="740" w:bottom="660" w:left="740" w:header="0" w:footer="465" w:gutter="0"/>
          <w:cols w:space="720"/>
          <w:noEndnote/>
        </w:sectPr>
      </w:pPr>
    </w:p>
    <w:p w14:paraId="587C8E40" w14:textId="77777777" w:rsidR="00836BF1" w:rsidRDefault="008C631A">
      <w:pPr>
        <w:pStyle w:val="Heading4"/>
        <w:kinsoku w:val="0"/>
        <w:overflowPunct w:val="0"/>
        <w:rPr>
          <w:color w:val="231F20"/>
          <w:spacing w:val="-4"/>
        </w:rPr>
      </w:pPr>
      <w:r>
        <w:rPr>
          <w:color w:val="231F20"/>
        </w:rPr>
        <w:lastRenderedPageBreak/>
        <w:t>Establishment</w:t>
      </w:r>
      <w:r>
        <w:rPr>
          <w:color w:val="231F20"/>
          <w:spacing w:val="5"/>
        </w:rPr>
        <w:t xml:space="preserve"> </w:t>
      </w:r>
      <w:r>
        <w:rPr>
          <w:color w:val="231F20"/>
          <w:spacing w:val="-4"/>
        </w:rPr>
        <w:t>costs</w:t>
      </w:r>
    </w:p>
    <w:p w14:paraId="3D6A097D" w14:textId="77777777" w:rsidR="00836BF1" w:rsidRDefault="008C631A">
      <w:pPr>
        <w:pStyle w:val="BodyText"/>
        <w:kinsoku w:val="0"/>
        <w:overflowPunct w:val="0"/>
        <w:spacing w:before="93" w:line="249" w:lineRule="auto"/>
        <w:ind w:right="217"/>
        <w:rPr>
          <w:color w:val="231F20"/>
        </w:rPr>
      </w:pPr>
      <w:r>
        <w:rPr>
          <w:color w:val="231F20"/>
        </w:rPr>
        <w:t>You</w:t>
      </w:r>
      <w:r>
        <w:rPr>
          <w:color w:val="231F20"/>
          <w:spacing w:val="-3"/>
        </w:rPr>
        <w:t xml:space="preserve"> </w:t>
      </w:r>
      <w:r>
        <w:rPr>
          <w:color w:val="231F20"/>
        </w:rPr>
        <w:t>will</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work</w:t>
      </w:r>
      <w:r>
        <w:rPr>
          <w:color w:val="231F20"/>
          <w:spacing w:val="-3"/>
        </w:rPr>
        <w:t xml:space="preserve"> </w:t>
      </w:r>
      <w:r>
        <w:rPr>
          <w:color w:val="231F20"/>
        </w:rPr>
        <w:t>out</w:t>
      </w:r>
      <w:r>
        <w:rPr>
          <w:color w:val="231F20"/>
          <w:spacing w:val="-3"/>
        </w:rPr>
        <w:t xml:space="preserve"> </w:t>
      </w:r>
      <w:r>
        <w:rPr>
          <w:color w:val="231F20"/>
        </w:rPr>
        <w:t>how</w:t>
      </w:r>
      <w:r>
        <w:rPr>
          <w:color w:val="231F20"/>
          <w:spacing w:val="-3"/>
        </w:rPr>
        <w:t xml:space="preserve"> </w:t>
      </w:r>
      <w:r>
        <w:rPr>
          <w:color w:val="231F20"/>
        </w:rPr>
        <w:t>much</w:t>
      </w:r>
      <w:r>
        <w:rPr>
          <w:color w:val="231F20"/>
          <w:spacing w:val="-3"/>
        </w:rPr>
        <w:t xml:space="preserve"> </w:t>
      </w:r>
      <w:r>
        <w:rPr>
          <w:color w:val="231F20"/>
        </w:rPr>
        <w:t>money</w:t>
      </w:r>
      <w:r>
        <w:rPr>
          <w:color w:val="231F20"/>
          <w:spacing w:val="-3"/>
        </w:rPr>
        <w:t xml:space="preserve"> </w:t>
      </w:r>
      <w:r>
        <w:rPr>
          <w:color w:val="231F20"/>
        </w:rPr>
        <w:t>is</w:t>
      </w:r>
      <w:r>
        <w:rPr>
          <w:color w:val="231F20"/>
          <w:spacing w:val="-3"/>
        </w:rPr>
        <w:t xml:space="preserve"> </w:t>
      </w:r>
      <w:r>
        <w:rPr>
          <w:color w:val="231F20"/>
        </w:rPr>
        <w:t>required</w:t>
      </w:r>
      <w:r>
        <w:rPr>
          <w:color w:val="231F20"/>
          <w:spacing w:val="-3"/>
        </w:rPr>
        <w:t xml:space="preserve"> </w:t>
      </w:r>
      <w:r>
        <w:rPr>
          <w:color w:val="231F20"/>
        </w:rPr>
        <w:t>to</w:t>
      </w:r>
      <w:r>
        <w:rPr>
          <w:color w:val="231F20"/>
          <w:spacing w:val="-3"/>
        </w:rPr>
        <w:t xml:space="preserve"> </w:t>
      </w:r>
      <w:r>
        <w:rPr>
          <w:color w:val="231F20"/>
        </w:rPr>
        <w:t>start</w:t>
      </w:r>
      <w:r>
        <w:rPr>
          <w:color w:val="231F20"/>
          <w:spacing w:val="-3"/>
        </w:rPr>
        <w:t xml:space="preserve"> </w:t>
      </w:r>
      <w:r>
        <w:rPr>
          <w:color w:val="231F20"/>
        </w:rPr>
        <w:t>the</w:t>
      </w:r>
      <w:r>
        <w:rPr>
          <w:color w:val="231F20"/>
          <w:spacing w:val="-3"/>
        </w:rPr>
        <w:t xml:space="preserve"> </w:t>
      </w:r>
      <w:r>
        <w:rPr>
          <w:color w:val="231F20"/>
        </w:rPr>
        <w:t>business</w:t>
      </w:r>
      <w:r>
        <w:rPr>
          <w:color w:val="231F20"/>
          <w:spacing w:val="-3"/>
        </w:rPr>
        <w:t xml:space="preserve"> </w:t>
      </w:r>
      <w:r>
        <w:rPr>
          <w:color w:val="231F20"/>
        </w:rPr>
        <w:t>and</w:t>
      </w:r>
      <w:r>
        <w:rPr>
          <w:color w:val="231F20"/>
          <w:spacing w:val="-3"/>
        </w:rPr>
        <w:t xml:space="preserve"> </w:t>
      </w:r>
      <w:r>
        <w:rPr>
          <w:color w:val="231F20"/>
        </w:rPr>
        <w:t>whether</w:t>
      </w:r>
      <w:r>
        <w:rPr>
          <w:color w:val="231F20"/>
          <w:spacing w:val="-3"/>
        </w:rPr>
        <w:t xml:space="preserve"> </w:t>
      </w:r>
      <w:r>
        <w:rPr>
          <w:color w:val="231F20"/>
        </w:rPr>
        <w:t>you</w:t>
      </w:r>
      <w:r>
        <w:rPr>
          <w:color w:val="231F20"/>
          <w:spacing w:val="-3"/>
        </w:rPr>
        <w:t xml:space="preserve"> </w:t>
      </w:r>
      <w:r>
        <w:rPr>
          <w:color w:val="231F20"/>
        </w:rPr>
        <w:t>have</w:t>
      </w:r>
      <w:r>
        <w:rPr>
          <w:color w:val="231F20"/>
          <w:spacing w:val="-3"/>
        </w:rPr>
        <w:t xml:space="preserve"> </w:t>
      </w:r>
      <w:r>
        <w:rPr>
          <w:color w:val="231F20"/>
        </w:rPr>
        <w:t>sufficient savings or need to obtain finance. Costs will vary depending on whether you start a new business, buy an existing business, or buy a franchise. Just opening the doors to start operating will incur expenses, even if you are operating from home. For example, you may have to:</w:t>
      </w:r>
    </w:p>
    <w:p w14:paraId="27FACAE4" w14:textId="77777777" w:rsidR="00836BF1" w:rsidRDefault="008C631A">
      <w:pPr>
        <w:pStyle w:val="ListParagraph"/>
        <w:numPr>
          <w:ilvl w:val="0"/>
          <w:numId w:val="3"/>
        </w:numPr>
        <w:tabs>
          <w:tab w:val="left" w:pos="449"/>
        </w:tabs>
        <w:kinsoku w:val="0"/>
        <w:overflowPunct w:val="0"/>
        <w:spacing w:before="117"/>
        <w:ind w:left="449" w:hanging="226"/>
        <w:rPr>
          <w:color w:val="231F20"/>
          <w:spacing w:val="-2"/>
          <w:sz w:val="21"/>
          <w:szCs w:val="21"/>
        </w:rPr>
      </w:pPr>
      <w:r>
        <w:rPr>
          <w:color w:val="231F20"/>
          <w:sz w:val="21"/>
          <w:szCs w:val="21"/>
        </w:rPr>
        <w:t>arrange</w:t>
      </w:r>
      <w:r>
        <w:rPr>
          <w:color w:val="231F20"/>
          <w:spacing w:val="1"/>
          <w:sz w:val="21"/>
          <w:szCs w:val="21"/>
        </w:rPr>
        <w:t xml:space="preserve"> </w:t>
      </w:r>
      <w:r>
        <w:rPr>
          <w:color w:val="231F20"/>
          <w:spacing w:val="-2"/>
          <w:sz w:val="21"/>
          <w:szCs w:val="21"/>
        </w:rPr>
        <w:t>insurance.</w:t>
      </w:r>
    </w:p>
    <w:p w14:paraId="5B46556F" w14:textId="77777777" w:rsidR="00836BF1" w:rsidRDefault="008C631A">
      <w:pPr>
        <w:pStyle w:val="ListParagraph"/>
        <w:numPr>
          <w:ilvl w:val="0"/>
          <w:numId w:val="3"/>
        </w:numPr>
        <w:tabs>
          <w:tab w:val="left" w:pos="449"/>
        </w:tabs>
        <w:kinsoku w:val="0"/>
        <w:overflowPunct w:val="0"/>
        <w:ind w:left="449" w:hanging="226"/>
        <w:rPr>
          <w:color w:val="231F20"/>
          <w:spacing w:val="-4"/>
          <w:sz w:val="21"/>
          <w:szCs w:val="21"/>
        </w:rPr>
      </w:pPr>
      <w:r>
        <w:rPr>
          <w:color w:val="231F20"/>
          <w:sz w:val="21"/>
          <w:szCs w:val="21"/>
        </w:rPr>
        <w:t>buy</w:t>
      </w:r>
      <w:r>
        <w:rPr>
          <w:color w:val="231F20"/>
          <w:spacing w:val="-2"/>
          <w:sz w:val="21"/>
          <w:szCs w:val="21"/>
        </w:rPr>
        <w:t xml:space="preserve"> </w:t>
      </w:r>
      <w:r>
        <w:rPr>
          <w:color w:val="231F20"/>
          <w:sz w:val="21"/>
          <w:szCs w:val="21"/>
        </w:rPr>
        <w:t>furniture,</w:t>
      </w:r>
      <w:r>
        <w:rPr>
          <w:color w:val="231F20"/>
          <w:spacing w:val="-2"/>
          <w:sz w:val="21"/>
          <w:szCs w:val="21"/>
        </w:rPr>
        <w:t xml:space="preserve"> </w:t>
      </w:r>
      <w:r>
        <w:rPr>
          <w:color w:val="231F20"/>
          <w:sz w:val="21"/>
          <w:szCs w:val="21"/>
        </w:rPr>
        <w:t>equipment,</w:t>
      </w:r>
      <w:r>
        <w:rPr>
          <w:color w:val="231F20"/>
          <w:spacing w:val="-1"/>
          <w:sz w:val="21"/>
          <w:szCs w:val="21"/>
        </w:rPr>
        <w:t xml:space="preserve"> </w:t>
      </w:r>
      <w:r>
        <w:rPr>
          <w:color w:val="231F20"/>
          <w:sz w:val="21"/>
          <w:szCs w:val="21"/>
        </w:rPr>
        <w:t>office</w:t>
      </w:r>
      <w:r>
        <w:rPr>
          <w:color w:val="231F20"/>
          <w:spacing w:val="-2"/>
          <w:sz w:val="21"/>
          <w:szCs w:val="21"/>
        </w:rPr>
        <w:t xml:space="preserve"> </w:t>
      </w:r>
      <w:r>
        <w:rPr>
          <w:color w:val="231F20"/>
          <w:sz w:val="21"/>
          <w:szCs w:val="21"/>
        </w:rPr>
        <w:t>supplies</w:t>
      </w:r>
      <w:r>
        <w:rPr>
          <w:color w:val="231F20"/>
          <w:spacing w:val="-2"/>
          <w:sz w:val="21"/>
          <w:szCs w:val="21"/>
        </w:rPr>
        <w:t xml:space="preserve"> </w:t>
      </w:r>
      <w:r>
        <w:rPr>
          <w:color w:val="231F20"/>
          <w:sz w:val="21"/>
          <w:szCs w:val="21"/>
        </w:rPr>
        <w:t>or</w:t>
      </w:r>
      <w:r>
        <w:rPr>
          <w:color w:val="231F20"/>
          <w:spacing w:val="-1"/>
          <w:sz w:val="21"/>
          <w:szCs w:val="21"/>
        </w:rPr>
        <w:t xml:space="preserve"> </w:t>
      </w:r>
      <w:r>
        <w:rPr>
          <w:color w:val="231F20"/>
          <w:sz w:val="21"/>
          <w:szCs w:val="21"/>
        </w:rPr>
        <w:t>complete</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retail</w:t>
      </w:r>
      <w:r>
        <w:rPr>
          <w:color w:val="231F20"/>
          <w:spacing w:val="-1"/>
          <w:sz w:val="21"/>
          <w:szCs w:val="21"/>
        </w:rPr>
        <w:t xml:space="preserve"> </w:t>
      </w:r>
      <w:r>
        <w:rPr>
          <w:color w:val="231F20"/>
          <w:sz w:val="21"/>
          <w:szCs w:val="21"/>
        </w:rPr>
        <w:t>shop</w:t>
      </w:r>
      <w:r>
        <w:rPr>
          <w:color w:val="231F20"/>
          <w:spacing w:val="-2"/>
          <w:sz w:val="21"/>
          <w:szCs w:val="21"/>
        </w:rPr>
        <w:t xml:space="preserve"> </w:t>
      </w:r>
      <w:proofErr w:type="gramStart"/>
      <w:r>
        <w:rPr>
          <w:color w:val="231F20"/>
          <w:sz w:val="21"/>
          <w:szCs w:val="21"/>
        </w:rPr>
        <w:t>fit-</w:t>
      </w:r>
      <w:r>
        <w:rPr>
          <w:color w:val="231F20"/>
          <w:spacing w:val="-4"/>
          <w:sz w:val="21"/>
          <w:szCs w:val="21"/>
        </w:rPr>
        <w:t>out</w:t>
      </w:r>
      <w:proofErr w:type="gramEnd"/>
      <w:r>
        <w:rPr>
          <w:color w:val="231F20"/>
          <w:spacing w:val="-4"/>
          <w:sz w:val="21"/>
          <w:szCs w:val="21"/>
        </w:rPr>
        <w:t>.</w:t>
      </w:r>
    </w:p>
    <w:p w14:paraId="34485D8A"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fund</w:t>
      </w:r>
      <w:r>
        <w:rPr>
          <w:color w:val="231F20"/>
          <w:spacing w:val="-5"/>
          <w:sz w:val="21"/>
          <w:szCs w:val="21"/>
        </w:rPr>
        <w:t xml:space="preserve"> </w:t>
      </w:r>
      <w:r>
        <w:rPr>
          <w:color w:val="231F20"/>
          <w:sz w:val="21"/>
          <w:szCs w:val="21"/>
        </w:rPr>
        <w:t>your</w:t>
      </w:r>
      <w:r>
        <w:rPr>
          <w:color w:val="231F20"/>
          <w:spacing w:val="-3"/>
          <w:sz w:val="21"/>
          <w:szCs w:val="21"/>
        </w:rPr>
        <w:t xml:space="preserve"> </w:t>
      </w:r>
      <w:r>
        <w:rPr>
          <w:color w:val="231F20"/>
          <w:sz w:val="21"/>
          <w:szCs w:val="21"/>
        </w:rPr>
        <w:t>business</w:t>
      </w:r>
      <w:r>
        <w:rPr>
          <w:color w:val="231F20"/>
          <w:spacing w:val="-3"/>
          <w:sz w:val="21"/>
          <w:szCs w:val="21"/>
        </w:rPr>
        <w:t xml:space="preserve"> </w:t>
      </w:r>
      <w:r>
        <w:rPr>
          <w:color w:val="231F20"/>
          <w:sz w:val="21"/>
          <w:szCs w:val="21"/>
        </w:rPr>
        <w:t>until</w:t>
      </w:r>
      <w:r>
        <w:rPr>
          <w:color w:val="231F20"/>
          <w:spacing w:val="-3"/>
          <w:sz w:val="21"/>
          <w:szCs w:val="21"/>
        </w:rPr>
        <w:t xml:space="preserve"> </w:t>
      </w:r>
      <w:r>
        <w:rPr>
          <w:color w:val="231F20"/>
          <w:sz w:val="21"/>
          <w:szCs w:val="21"/>
        </w:rPr>
        <w:t>you</w:t>
      </w:r>
      <w:r>
        <w:rPr>
          <w:color w:val="231F20"/>
          <w:spacing w:val="-3"/>
          <w:sz w:val="21"/>
          <w:szCs w:val="21"/>
        </w:rPr>
        <w:t xml:space="preserve"> </w:t>
      </w:r>
      <w:proofErr w:type="gramStart"/>
      <w:r>
        <w:rPr>
          <w:color w:val="231F20"/>
          <w:sz w:val="21"/>
          <w:szCs w:val="21"/>
        </w:rPr>
        <w:t>actually</w:t>
      </w:r>
      <w:r>
        <w:rPr>
          <w:color w:val="231F20"/>
          <w:spacing w:val="-3"/>
          <w:sz w:val="21"/>
          <w:szCs w:val="21"/>
        </w:rPr>
        <w:t xml:space="preserve"> </w:t>
      </w:r>
      <w:r>
        <w:rPr>
          <w:color w:val="231F20"/>
          <w:sz w:val="21"/>
          <w:szCs w:val="21"/>
        </w:rPr>
        <w:t>receive</w:t>
      </w:r>
      <w:proofErr w:type="gramEnd"/>
      <w:r>
        <w:rPr>
          <w:color w:val="231F20"/>
          <w:spacing w:val="-3"/>
          <w:sz w:val="21"/>
          <w:szCs w:val="21"/>
        </w:rPr>
        <w:t xml:space="preserve"> </w:t>
      </w:r>
      <w:r>
        <w:rPr>
          <w:color w:val="231F20"/>
          <w:sz w:val="21"/>
          <w:szCs w:val="21"/>
        </w:rPr>
        <w:t>payments</w:t>
      </w:r>
      <w:r>
        <w:rPr>
          <w:color w:val="231F20"/>
          <w:spacing w:val="-3"/>
          <w:sz w:val="21"/>
          <w:szCs w:val="21"/>
        </w:rPr>
        <w:t xml:space="preserve"> </w:t>
      </w:r>
      <w:r>
        <w:rPr>
          <w:color w:val="231F20"/>
          <w:sz w:val="21"/>
          <w:szCs w:val="21"/>
        </w:rPr>
        <w:t>from</w:t>
      </w:r>
      <w:r>
        <w:rPr>
          <w:color w:val="231F20"/>
          <w:spacing w:val="-2"/>
          <w:sz w:val="21"/>
          <w:szCs w:val="21"/>
        </w:rPr>
        <w:t xml:space="preserve"> customers.</w:t>
      </w:r>
    </w:p>
    <w:p w14:paraId="57394548"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include</w:t>
      </w:r>
      <w:r>
        <w:rPr>
          <w:color w:val="231F20"/>
          <w:spacing w:val="-2"/>
          <w:sz w:val="21"/>
          <w:szCs w:val="21"/>
        </w:rPr>
        <w:t xml:space="preserve"> </w:t>
      </w:r>
      <w:r>
        <w:rPr>
          <w:color w:val="231F20"/>
          <w:sz w:val="21"/>
          <w:szCs w:val="21"/>
        </w:rPr>
        <w:t>an</w:t>
      </w:r>
      <w:r>
        <w:rPr>
          <w:color w:val="231F20"/>
          <w:spacing w:val="-1"/>
          <w:sz w:val="21"/>
          <w:szCs w:val="21"/>
        </w:rPr>
        <w:t xml:space="preserve"> </w:t>
      </w:r>
      <w:r>
        <w:rPr>
          <w:color w:val="231F20"/>
          <w:sz w:val="21"/>
          <w:szCs w:val="21"/>
        </w:rPr>
        <w:t>amount</w:t>
      </w:r>
      <w:r>
        <w:rPr>
          <w:color w:val="231F20"/>
          <w:spacing w:val="-2"/>
          <w:sz w:val="21"/>
          <w:szCs w:val="21"/>
        </w:rPr>
        <w:t xml:space="preserve"> </w:t>
      </w:r>
      <w:r>
        <w:rPr>
          <w:color w:val="231F20"/>
          <w:sz w:val="21"/>
          <w:szCs w:val="21"/>
        </w:rPr>
        <w:t>for</w:t>
      </w:r>
      <w:r>
        <w:rPr>
          <w:color w:val="231F20"/>
          <w:spacing w:val="-1"/>
          <w:sz w:val="21"/>
          <w:szCs w:val="21"/>
        </w:rPr>
        <w:t xml:space="preserve"> </w:t>
      </w:r>
      <w:r>
        <w:rPr>
          <w:color w:val="231F20"/>
          <w:sz w:val="21"/>
          <w:szCs w:val="21"/>
        </w:rPr>
        <w:t>working</w:t>
      </w:r>
      <w:r>
        <w:rPr>
          <w:color w:val="231F20"/>
          <w:spacing w:val="-1"/>
          <w:sz w:val="21"/>
          <w:szCs w:val="21"/>
        </w:rPr>
        <w:t xml:space="preserve"> </w:t>
      </w:r>
      <w:r>
        <w:rPr>
          <w:color w:val="231F20"/>
          <w:spacing w:val="-2"/>
          <w:sz w:val="21"/>
          <w:szCs w:val="21"/>
        </w:rPr>
        <w:t>capital.</w:t>
      </w:r>
    </w:p>
    <w:p w14:paraId="4B23C64E"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pay</w:t>
      </w:r>
      <w:r>
        <w:rPr>
          <w:color w:val="231F20"/>
          <w:spacing w:val="-1"/>
          <w:sz w:val="21"/>
          <w:szCs w:val="21"/>
        </w:rPr>
        <w:t xml:space="preserve"> </w:t>
      </w:r>
      <w:r>
        <w:rPr>
          <w:color w:val="231F20"/>
          <w:sz w:val="21"/>
          <w:szCs w:val="21"/>
        </w:rPr>
        <w:t>for advertising,</w:t>
      </w:r>
      <w:r>
        <w:rPr>
          <w:color w:val="231F20"/>
          <w:spacing w:val="-1"/>
          <w:sz w:val="21"/>
          <w:szCs w:val="21"/>
        </w:rPr>
        <w:t xml:space="preserve"> </w:t>
      </w:r>
      <w:proofErr w:type="gramStart"/>
      <w:r>
        <w:rPr>
          <w:color w:val="231F20"/>
          <w:sz w:val="21"/>
          <w:szCs w:val="21"/>
        </w:rPr>
        <w:t>printing</w:t>
      </w:r>
      <w:proofErr w:type="gramEnd"/>
      <w:r>
        <w:rPr>
          <w:color w:val="231F20"/>
          <w:sz w:val="21"/>
          <w:szCs w:val="21"/>
        </w:rPr>
        <w:t xml:space="preserve"> and</w:t>
      </w:r>
      <w:r>
        <w:rPr>
          <w:color w:val="231F20"/>
          <w:spacing w:val="-1"/>
          <w:sz w:val="21"/>
          <w:szCs w:val="21"/>
        </w:rPr>
        <w:t xml:space="preserve"> </w:t>
      </w:r>
      <w:r>
        <w:rPr>
          <w:color w:val="231F20"/>
          <w:sz w:val="21"/>
          <w:szCs w:val="21"/>
        </w:rPr>
        <w:t xml:space="preserve">starting </w:t>
      </w:r>
      <w:r>
        <w:rPr>
          <w:color w:val="231F20"/>
          <w:spacing w:val="-2"/>
          <w:sz w:val="21"/>
          <w:szCs w:val="21"/>
        </w:rPr>
        <w:t>inventory.</w:t>
      </w:r>
    </w:p>
    <w:p w14:paraId="367B6E6F"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pay</w:t>
      </w:r>
      <w:r>
        <w:rPr>
          <w:color w:val="231F20"/>
          <w:spacing w:val="-1"/>
          <w:sz w:val="21"/>
          <w:szCs w:val="21"/>
        </w:rPr>
        <w:t xml:space="preserve"> </w:t>
      </w:r>
      <w:r>
        <w:rPr>
          <w:color w:val="231F20"/>
          <w:sz w:val="21"/>
          <w:szCs w:val="21"/>
        </w:rPr>
        <w:t xml:space="preserve">for licences, permits and the connection of </w:t>
      </w:r>
      <w:r>
        <w:rPr>
          <w:color w:val="231F20"/>
          <w:spacing w:val="-2"/>
          <w:sz w:val="21"/>
          <w:szCs w:val="21"/>
        </w:rPr>
        <w:t>utilities.</w:t>
      </w:r>
    </w:p>
    <w:p w14:paraId="384878D5" w14:textId="77777777" w:rsidR="00836BF1" w:rsidRDefault="008C631A">
      <w:pPr>
        <w:pStyle w:val="ListParagraph"/>
        <w:numPr>
          <w:ilvl w:val="0"/>
          <w:numId w:val="3"/>
        </w:numPr>
        <w:tabs>
          <w:tab w:val="left" w:pos="449"/>
        </w:tabs>
        <w:kinsoku w:val="0"/>
        <w:overflowPunct w:val="0"/>
        <w:ind w:left="449" w:hanging="226"/>
        <w:rPr>
          <w:color w:val="231F20"/>
          <w:spacing w:val="-4"/>
          <w:sz w:val="21"/>
          <w:szCs w:val="21"/>
        </w:rPr>
      </w:pPr>
      <w:r>
        <w:rPr>
          <w:color w:val="231F20"/>
          <w:sz w:val="21"/>
          <w:szCs w:val="21"/>
        </w:rPr>
        <w:t>pay</w:t>
      </w:r>
      <w:r>
        <w:rPr>
          <w:color w:val="231F20"/>
          <w:spacing w:val="-3"/>
          <w:sz w:val="21"/>
          <w:szCs w:val="21"/>
        </w:rPr>
        <w:t xml:space="preserve"> </w:t>
      </w:r>
      <w:r>
        <w:rPr>
          <w:color w:val="231F20"/>
          <w:sz w:val="21"/>
          <w:szCs w:val="21"/>
        </w:rPr>
        <w:t>legal,</w:t>
      </w:r>
      <w:r>
        <w:rPr>
          <w:color w:val="231F20"/>
          <w:spacing w:val="-2"/>
          <w:sz w:val="21"/>
          <w:szCs w:val="21"/>
        </w:rPr>
        <w:t xml:space="preserve"> </w:t>
      </w:r>
      <w:r>
        <w:rPr>
          <w:color w:val="231F20"/>
          <w:sz w:val="21"/>
          <w:szCs w:val="21"/>
        </w:rPr>
        <w:t>accounting</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consulting</w:t>
      </w:r>
      <w:r>
        <w:rPr>
          <w:color w:val="231F20"/>
          <w:spacing w:val="-2"/>
          <w:sz w:val="21"/>
          <w:szCs w:val="21"/>
        </w:rPr>
        <w:t xml:space="preserve"> </w:t>
      </w:r>
      <w:r>
        <w:rPr>
          <w:color w:val="231F20"/>
          <w:spacing w:val="-4"/>
          <w:sz w:val="21"/>
          <w:szCs w:val="21"/>
        </w:rPr>
        <w:t>fees.</w:t>
      </w:r>
    </w:p>
    <w:p w14:paraId="4F505B6B"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pay rent</w:t>
      </w:r>
      <w:r>
        <w:rPr>
          <w:color w:val="231F20"/>
          <w:spacing w:val="1"/>
          <w:sz w:val="21"/>
          <w:szCs w:val="21"/>
        </w:rPr>
        <w:t xml:space="preserve"> </w:t>
      </w:r>
      <w:r>
        <w:rPr>
          <w:color w:val="231F20"/>
          <w:sz w:val="21"/>
          <w:szCs w:val="21"/>
        </w:rPr>
        <w:t>or</w:t>
      </w:r>
      <w:r>
        <w:rPr>
          <w:color w:val="231F20"/>
          <w:spacing w:val="1"/>
          <w:sz w:val="21"/>
          <w:szCs w:val="21"/>
        </w:rPr>
        <w:t xml:space="preserve"> </w:t>
      </w:r>
      <w:r>
        <w:rPr>
          <w:color w:val="231F20"/>
          <w:sz w:val="21"/>
          <w:szCs w:val="21"/>
        </w:rPr>
        <w:t>property</w:t>
      </w:r>
      <w:r>
        <w:rPr>
          <w:color w:val="231F20"/>
          <w:spacing w:val="1"/>
          <w:sz w:val="21"/>
          <w:szCs w:val="21"/>
        </w:rPr>
        <w:t xml:space="preserve"> </w:t>
      </w:r>
      <w:r>
        <w:rPr>
          <w:color w:val="231F20"/>
          <w:sz w:val="21"/>
          <w:szCs w:val="21"/>
        </w:rPr>
        <w:t>bond</w:t>
      </w:r>
      <w:r>
        <w:rPr>
          <w:color w:val="231F20"/>
          <w:spacing w:val="1"/>
          <w:sz w:val="21"/>
          <w:szCs w:val="21"/>
        </w:rPr>
        <w:t xml:space="preserve"> </w:t>
      </w:r>
      <w:r>
        <w:rPr>
          <w:color w:val="231F20"/>
          <w:spacing w:val="-2"/>
          <w:sz w:val="21"/>
          <w:szCs w:val="21"/>
        </w:rPr>
        <w:t>upfront.</w:t>
      </w:r>
    </w:p>
    <w:p w14:paraId="58D0021E" w14:textId="77777777" w:rsidR="00836BF1" w:rsidRDefault="008C631A">
      <w:pPr>
        <w:pStyle w:val="Heading4"/>
        <w:kinsoku w:val="0"/>
        <w:overflowPunct w:val="0"/>
        <w:spacing w:before="179"/>
        <w:rPr>
          <w:color w:val="231F20"/>
          <w:spacing w:val="-2"/>
        </w:rPr>
      </w:pPr>
      <w:r>
        <w:rPr>
          <w:color w:val="231F20"/>
        </w:rPr>
        <w:t>Expenses</w:t>
      </w:r>
      <w:r>
        <w:rPr>
          <w:color w:val="231F20"/>
          <w:spacing w:val="6"/>
        </w:rPr>
        <w:t xml:space="preserve"> </w:t>
      </w:r>
      <w:proofErr w:type="gramStart"/>
      <w:r>
        <w:rPr>
          <w:color w:val="231F20"/>
          <w:spacing w:val="-2"/>
        </w:rPr>
        <w:t>forecast</w:t>
      </w:r>
      <w:proofErr w:type="gramEnd"/>
    </w:p>
    <w:p w14:paraId="3EEE2878" w14:textId="77777777" w:rsidR="00836BF1" w:rsidRDefault="008C631A">
      <w:pPr>
        <w:pStyle w:val="BodyText"/>
        <w:kinsoku w:val="0"/>
        <w:overflowPunct w:val="0"/>
        <w:spacing w:before="94" w:line="249" w:lineRule="auto"/>
        <w:ind w:right="162"/>
        <w:rPr>
          <w:color w:val="231F20"/>
        </w:rPr>
      </w:pPr>
      <w:proofErr w:type="gramStart"/>
      <w:r>
        <w:rPr>
          <w:color w:val="231F20"/>
        </w:rPr>
        <w:t>An</w:t>
      </w:r>
      <w:r>
        <w:rPr>
          <w:color w:val="231F20"/>
          <w:spacing w:val="-5"/>
        </w:rPr>
        <w:t xml:space="preserve"> </w:t>
      </w:r>
      <w:r>
        <w:rPr>
          <w:color w:val="231F20"/>
        </w:rPr>
        <w:t>expenses</w:t>
      </w:r>
      <w:proofErr w:type="gramEnd"/>
      <w:r>
        <w:rPr>
          <w:color w:val="231F20"/>
          <w:spacing w:val="-5"/>
        </w:rPr>
        <w:t xml:space="preserve"> </w:t>
      </w:r>
      <w:r>
        <w:rPr>
          <w:color w:val="231F20"/>
        </w:rPr>
        <w:t>forecast</w:t>
      </w:r>
      <w:r>
        <w:rPr>
          <w:color w:val="231F20"/>
          <w:spacing w:val="-5"/>
        </w:rPr>
        <w:t xml:space="preserve"> </w:t>
      </w:r>
      <w:r>
        <w:rPr>
          <w:color w:val="231F20"/>
        </w:rPr>
        <w:t>estimates</w:t>
      </w:r>
      <w:r>
        <w:rPr>
          <w:color w:val="231F20"/>
          <w:spacing w:val="-5"/>
        </w:rPr>
        <w:t xml:space="preserve"> </w:t>
      </w:r>
      <w:r>
        <w:rPr>
          <w:color w:val="231F20"/>
        </w:rPr>
        <w:t>your</w:t>
      </w:r>
      <w:r>
        <w:rPr>
          <w:color w:val="231F20"/>
          <w:spacing w:val="-5"/>
        </w:rPr>
        <w:t xml:space="preserve"> </w:t>
      </w:r>
      <w:r>
        <w:rPr>
          <w:color w:val="231F20"/>
        </w:rPr>
        <w:t>ongoing</w:t>
      </w:r>
      <w:r>
        <w:rPr>
          <w:color w:val="231F20"/>
          <w:spacing w:val="-5"/>
        </w:rPr>
        <w:t xml:space="preserve"> </w:t>
      </w:r>
      <w:r>
        <w:rPr>
          <w:color w:val="231F20"/>
        </w:rPr>
        <w:t>operating</w:t>
      </w:r>
      <w:r>
        <w:rPr>
          <w:color w:val="231F20"/>
          <w:spacing w:val="-5"/>
        </w:rPr>
        <w:t xml:space="preserve"> </w:t>
      </w:r>
      <w:r>
        <w:rPr>
          <w:color w:val="231F20"/>
        </w:rPr>
        <w:t>expenses</w:t>
      </w:r>
      <w:r>
        <w:rPr>
          <w:color w:val="231F20"/>
          <w:spacing w:val="-5"/>
        </w:rPr>
        <w:t xml:space="preserve"> </w:t>
      </w:r>
      <w:r>
        <w:rPr>
          <w:color w:val="231F20"/>
        </w:rPr>
        <w:t>(overheads,</w:t>
      </w:r>
      <w:r>
        <w:rPr>
          <w:color w:val="231F20"/>
          <w:spacing w:val="-5"/>
        </w:rPr>
        <w:t xml:space="preserve"> </w:t>
      </w:r>
      <w:r>
        <w:rPr>
          <w:color w:val="231F20"/>
        </w:rPr>
        <w:t>outgoings,</w:t>
      </w:r>
      <w:r>
        <w:rPr>
          <w:color w:val="231F20"/>
          <w:spacing w:val="-5"/>
        </w:rPr>
        <w:t xml:space="preserve"> </w:t>
      </w:r>
      <w:r>
        <w:rPr>
          <w:color w:val="231F20"/>
        </w:rPr>
        <w:t>fixed</w:t>
      </w:r>
      <w:r>
        <w:rPr>
          <w:color w:val="231F20"/>
          <w:spacing w:val="-5"/>
        </w:rPr>
        <w:t xml:space="preserve"> </w:t>
      </w:r>
      <w:r>
        <w:rPr>
          <w:color w:val="231F20"/>
        </w:rPr>
        <w:t>costs)</w:t>
      </w:r>
      <w:r>
        <w:rPr>
          <w:color w:val="231F20"/>
          <w:spacing w:val="-5"/>
        </w:rPr>
        <w:t xml:space="preserve"> </w:t>
      </w:r>
      <w:r>
        <w:rPr>
          <w:color w:val="231F20"/>
        </w:rPr>
        <w:t>for</w:t>
      </w:r>
      <w:r>
        <w:rPr>
          <w:color w:val="231F20"/>
          <w:spacing w:val="-5"/>
        </w:rPr>
        <w:t xml:space="preserve"> </w:t>
      </w:r>
      <w:r>
        <w:rPr>
          <w:color w:val="231F20"/>
        </w:rPr>
        <w:t>the year. This is how much it will cost to run your business. The selling price of your products or services must enable you to recover these expenses. You can base your forecast on research and benchmarks of similar businesses. You can also call suppliers and ask for quotes. For other costs, you will have to estimate how much you are likely to spend. Typical business expenses may include:</w:t>
      </w:r>
    </w:p>
    <w:p w14:paraId="519348D4" w14:textId="77777777" w:rsidR="00836BF1" w:rsidRDefault="008C631A">
      <w:pPr>
        <w:pStyle w:val="ListParagraph"/>
        <w:numPr>
          <w:ilvl w:val="0"/>
          <w:numId w:val="3"/>
        </w:numPr>
        <w:tabs>
          <w:tab w:val="left" w:pos="449"/>
        </w:tabs>
        <w:kinsoku w:val="0"/>
        <w:overflowPunct w:val="0"/>
        <w:spacing w:before="117"/>
        <w:ind w:left="449" w:hanging="226"/>
        <w:rPr>
          <w:color w:val="231F20"/>
          <w:spacing w:val="-4"/>
          <w:sz w:val="21"/>
          <w:szCs w:val="21"/>
        </w:rPr>
      </w:pPr>
      <w:r>
        <w:rPr>
          <w:color w:val="231F20"/>
          <w:sz w:val="21"/>
          <w:szCs w:val="21"/>
        </w:rPr>
        <w:t>accounting</w:t>
      </w:r>
      <w:r>
        <w:rPr>
          <w:color w:val="231F20"/>
          <w:spacing w:val="-1"/>
          <w:sz w:val="21"/>
          <w:szCs w:val="21"/>
        </w:rPr>
        <w:t xml:space="preserve"> </w:t>
      </w:r>
      <w:r>
        <w:rPr>
          <w:color w:val="231F20"/>
          <w:sz w:val="21"/>
          <w:szCs w:val="21"/>
        </w:rPr>
        <w:t>and</w:t>
      </w:r>
      <w:r>
        <w:rPr>
          <w:color w:val="231F20"/>
          <w:spacing w:val="-1"/>
          <w:sz w:val="21"/>
          <w:szCs w:val="21"/>
        </w:rPr>
        <w:t xml:space="preserve"> </w:t>
      </w:r>
      <w:r>
        <w:rPr>
          <w:color w:val="231F20"/>
          <w:sz w:val="21"/>
          <w:szCs w:val="21"/>
        </w:rPr>
        <w:t xml:space="preserve">legal </w:t>
      </w:r>
      <w:r>
        <w:rPr>
          <w:color w:val="231F20"/>
          <w:spacing w:val="-4"/>
          <w:sz w:val="21"/>
          <w:szCs w:val="21"/>
        </w:rPr>
        <w:t>fees.</w:t>
      </w:r>
    </w:p>
    <w:p w14:paraId="1A5DC090"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marketing</w:t>
      </w:r>
      <w:r>
        <w:rPr>
          <w:color w:val="231F20"/>
          <w:spacing w:val="-6"/>
          <w:sz w:val="21"/>
          <w:szCs w:val="21"/>
        </w:rPr>
        <w:t xml:space="preserve"> </w:t>
      </w:r>
      <w:r>
        <w:rPr>
          <w:color w:val="231F20"/>
          <w:spacing w:val="-2"/>
          <w:sz w:val="21"/>
          <w:szCs w:val="21"/>
        </w:rPr>
        <w:t>activities.</w:t>
      </w:r>
    </w:p>
    <w:p w14:paraId="19B11C19"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employees’</w:t>
      </w:r>
      <w:r>
        <w:rPr>
          <w:color w:val="231F20"/>
          <w:spacing w:val="-11"/>
          <w:sz w:val="21"/>
          <w:szCs w:val="21"/>
        </w:rPr>
        <w:t xml:space="preserve"> </w:t>
      </w:r>
      <w:r>
        <w:rPr>
          <w:color w:val="231F20"/>
          <w:spacing w:val="-2"/>
          <w:sz w:val="21"/>
          <w:szCs w:val="21"/>
        </w:rPr>
        <w:t>salaries.</w:t>
      </w:r>
    </w:p>
    <w:p w14:paraId="3A8F9F02"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pacing w:val="-2"/>
          <w:sz w:val="21"/>
          <w:szCs w:val="21"/>
        </w:rPr>
        <w:t>insurance.</w:t>
      </w:r>
    </w:p>
    <w:p w14:paraId="32D3E4D9"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interest</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bank</w:t>
      </w:r>
      <w:r>
        <w:rPr>
          <w:color w:val="231F20"/>
          <w:spacing w:val="-3"/>
          <w:sz w:val="21"/>
          <w:szCs w:val="21"/>
        </w:rPr>
        <w:t xml:space="preserve"> </w:t>
      </w:r>
      <w:r>
        <w:rPr>
          <w:color w:val="231F20"/>
          <w:spacing w:val="-2"/>
          <w:sz w:val="21"/>
          <w:szCs w:val="21"/>
        </w:rPr>
        <w:t>charges.</w:t>
      </w:r>
    </w:p>
    <w:p w14:paraId="05FF1980"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 xml:space="preserve">printing, </w:t>
      </w:r>
      <w:proofErr w:type="gramStart"/>
      <w:r>
        <w:rPr>
          <w:color w:val="231F20"/>
          <w:sz w:val="21"/>
          <w:szCs w:val="21"/>
        </w:rPr>
        <w:t>stationery</w:t>
      </w:r>
      <w:proofErr w:type="gramEnd"/>
      <w:r>
        <w:rPr>
          <w:color w:val="231F20"/>
          <w:sz w:val="21"/>
          <w:szCs w:val="21"/>
        </w:rPr>
        <w:t xml:space="preserve"> and </w:t>
      </w:r>
      <w:r>
        <w:rPr>
          <w:color w:val="231F20"/>
          <w:spacing w:val="-2"/>
          <w:sz w:val="21"/>
          <w:szCs w:val="21"/>
        </w:rPr>
        <w:t>postage.</w:t>
      </w:r>
    </w:p>
    <w:p w14:paraId="2681ED9D"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rent</w:t>
      </w:r>
      <w:r>
        <w:rPr>
          <w:color w:val="231F20"/>
          <w:spacing w:val="-2"/>
          <w:sz w:val="21"/>
          <w:szCs w:val="21"/>
        </w:rPr>
        <w:t xml:space="preserve"> </w:t>
      </w:r>
      <w:r>
        <w:rPr>
          <w:color w:val="231F20"/>
          <w:sz w:val="21"/>
          <w:szCs w:val="21"/>
        </w:rPr>
        <w:t>for</w:t>
      </w:r>
      <w:r>
        <w:rPr>
          <w:color w:val="231F20"/>
          <w:spacing w:val="-2"/>
          <w:sz w:val="21"/>
          <w:szCs w:val="21"/>
        </w:rPr>
        <w:t xml:space="preserve"> premises.</w:t>
      </w:r>
    </w:p>
    <w:p w14:paraId="618556A8"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telephone</w:t>
      </w:r>
      <w:r>
        <w:rPr>
          <w:color w:val="231F20"/>
          <w:spacing w:val="-2"/>
          <w:sz w:val="21"/>
          <w:szCs w:val="21"/>
        </w:rPr>
        <w:t xml:space="preserve"> </w:t>
      </w:r>
      <w:r>
        <w:rPr>
          <w:color w:val="231F20"/>
          <w:sz w:val="21"/>
          <w:szCs w:val="21"/>
        </w:rPr>
        <w:t>and</w:t>
      </w:r>
      <w:r>
        <w:rPr>
          <w:color w:val="231F20"/>
          <w:spacing w:val="-2"/>
          <w:sz w:val="21"/>
          <w:szCs w:val="21"/>
        </w:rPr>
        <w:t xml:space="preserve"> Internet.</w:t>
      </w:r>
    </w:p>
    <w:p w14:paraId="535A54D4"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pacing w:val="-2"/>
          <w:sz w:val="21"/>
          <w:szCs w:val="21"/>
        </w:rPr>
        <w:t>training.</w:t>
      </w:r>
    </w:p>
    <w:p w14:paraId="4B753523"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business</w:t>
      </w:r>
      <w:r>
        <w:rPr>
          <w:color w:val="231F20"/>
          <w:spacing w:val="-4"/>
          <w:sz w:val="21"/>
          <w:szCs w:val="21"/>
        </w:rPr>
        <w:t xml:space="preserve"> </w:t>
      </w:r>
      <w:r>
        <w:rPr>
          <w:color w:val="231F20"/>
          <w:spacing w:val="-2"/>
          <w:sz w:val="21"/>
          <w:szCs w:val="21"/>
        </w:rPr>
        <w:t>travel.</w:t>
      </w:r>
    </w:p>
    <w:p w14:paraId="6A845DAC"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vehicle</w:t>
      </w:r>
      <w:r>
        <w:rPr>
          <w:color w:val="231F20"/>
          <w:spacing w:val="-3"/>
          <w:sz w:val="21"/>
          <w:szCs w:val="21"/>
        </w:rPr>
        <w:t xml:space="preserve"> </w:t>
      </w:r>
      <w:r>
        <w:rPr>
          <w:color w:val="231F20"/>
          <w:sz w:val="21"/>
          <w:szCs w:val="21"/>
        </w:rPr>
        <w:t>operating</w:t>
      </w:r>
      <w:r>
        <w:rPr>
          <w:color w:val="231F20"/>
          <w:spacing w:val="-3"/>
          <w:sz w:val="21"/>
          <w:szCs w:val="21"/>
        </w:rPr>
        <w:t xml:space="preserve"> </w:t>
      </w:r>
      <w:r>
        <w:rPr>
          <w:color w:val="231F20"/>
          <w:spacing w:val="-2"/>
          <w:sz w:val="21"/>
          <w:szCs w:val="21"/>
        </w:rPr>
        <w:t>expenses.</w:t>
      </w:r>
    </w:p>
    <w:p w14:paraId="730A8724" w14:textId="77777777" w:rsidR="00836BF1" w:rsidRDefault="008C631A">
      <w:pPr>
        <w:pStyle w:val="Heading4"/>
        <w:kinsoku w:val="0"/>
        <w:overflowPunct w:val="0"/>
        <w:spacing w:before="180"/>
        <w:rPr>
          <w:color w:val="231F20"/>
          <w:spacing w:val="-2"/>
        </w:rPr>
      </w:pPr>
      <w:r>
        <w:rPr>
          <w:color w:val="231F20"/>
        </w:rPr>
        <w:t>Cost of</w:t>
      </w:r>
      <w:r>
        <w:rPr>
          <w:color w:val="231F20"/>
          <w:spacing w:val="1"/>
        </w:rPr>
        <w:t xml:space="preserve"> </w:t>
      </w:r>
      <w:r>
        <w:rPr>
          <w:color w:val="231F20"/>
        </w:rPr>
        <w:t>goods</w:t>
      </w:r>
      <w:r>
        <w:rPr>
          <w:color w:val="231F20"/>
          <w:spacing w:val="1"/>
        </w:rPr>
        <w:t xml:space="preserve"> </w:t>
      </w:r>
      <w:r>
        <w:rPr>
          <w:color w:val="231F20"/>
        </w:rPr>
        <w:t>sold</w:t>
      </w:r>
      <w:r>
        <w:rPr>
          <w:color w:val="231F20"/>
          <w:spacing w:val="1"/>
        </w:rPr>
        <w:t xml:space="preserve"> </w:t>
      </w:r>
      <w:proofErr w:type="gramStart"/>
      <w:r>
        <w:rPr>
          <w:color w:val="231F20"/>
          <w:spacing w:val="-2"/>
        </w:rPr>
        <w:t>forecast</w:t>
      </w:r>
      <w:proofErr w:type="gramEnd"/>
    </w:p>
    <w:p w14:paraId="75EF7359" w14:textId="77777777" w:rsidR="00836BF1" w:rsidRDefault="008C631A">
      <w:pPr>
        <w:pStyle w:val="BodyText"/>
        <w:kinsoku w:val="0"/>
        <w:overflowPunct w:val="0"/>
        <w:spacing w:before="93" w:line="249" w:lineRule="auto"/>
        <w:rPr>
          <w:color w:val="231F20"/>
        </w:rPr>
      </w:pPr>
      <w:r>
        <w:rPr>
          <w:color w:val="231F20"/>
        </w:rPr>
        <w:t>If</w:t>
      </w:r>
      <w:r>
        <w:rPr>
          <w:color w:val="231F20"/>
          <w:spacing w:val="-2"/>
        </w:rPr>
        <w:t xml:space="preserve"> </w:t>
      </w:r>
      <w:r>
        <w:rPr>
          <w:color w:val="231F20"/>
        </w:rPr>
        <w:t>you</w:t>
      </w:r>
      <w:r>
        <w:rPr>
          <w:color w:val="231F20"/>
          <w:spacing w:val="-2"/>
        </w:rPr>
        <w:t xml:space="preserve"> </w:t>
      </w:r>
      <w:r>
        <w:rPr>
          <w:color w:val="231F20"/>
        </w:rPr>
        <w:t>are</w:t>
      </w:r>
      <w:r>
        <w:rPr>
          <w:color w:val="231F20"/>
          <w:spacing w:val="-2"/>
        </w:rPr>
        <w:t xml:space="preserve"> </w:t>
      </w:r>
      <w:r>
        <w:rPr>
          <w:color w:val="231F20"/>
        </w:rPr>
        <w:t>selling</w:t>
      </w:r>
      <w:r>
        <w:rPr>
          <w:color w:val="231F20"/>
          <w:spacing w:val="-2"/>
        </w:rPr>
        <w:t xml:space="preserve"> </w:t>
      </w:r>
      <w:r>
        <w:rPr>
          <w:color w:val="231F20"/>
        </w:rPr>
        <w:t>a</w:t>
      </w:r>
      <w:r>
        <w:rPr>
          <w:color w:val="231F20"/>
          <w:spacing w:val="-2"/>
        </w:rPr>
        <w:t xml:space="preserve"> </w:t>
      </w:r>
      <w:r>
        <w:rPr>
          <w:color w:val="231F20"/>
        </w:rPr>
        <w:t>physical</w:t>
      </w:r>
      <w:r>
        <w:rPr>
          <w:color w:val="231F20"/>
          <w:spacing w:val="-2"/>
        </w:rPr>
        <w:t xml:space="preserve"> </w:t>
      </w:r>
      <w:r>
        <w:rPr>
          <w:color w:val="231F20"/>
        </w:rPr>
        <w:t>product,</w:t>
      </w:r>
      <w:r>
        <w:rPr>
          <w:color w:val="231F20"/>
          <w:spacing w:val="-2"/>
        </w:rPr>
        <w:t xml:space="preserve"> </w:t>
      </w:r>
      <w:r>
        <w:rPr>
          <w:color w:val="231F20"/>
        </w:rPr>
        <w:t>forecasting</w:t>
      </w:r>
      <w:r>
        <w:rPr>
          <w:color w:val="231F20"/>
          <w:spacing w:val="-2"/>
        </w:rPr>
        <w:t xml:space="preserve"> </w:t>
      </w:r>
      <w:r>
        <w:rPr>
          <w:color w:val="231F20"/>
        </w:rPr>
        <w:t>the</w:t>
      </w:r>
      <w:r>
        <w:rPr>
          <w:color w:val="231F20"/>
          <w:spacing w:val="-2"/>
        </w:rPr>
        <w:t xml:space="preserve"> </w:t>
      </w:r>
      <w:r>
        <w:rPr>
          <w:color w:val="231F20"/>
        </w:rPr>
        <w:t>cost</w:t>
      </w:r>
      <w:r>
        <w:rPr>
          <w:color w:val="231F20"/>
          <w:spacing w:val="-2"/>
        </w:rPr>
        <w:t xml:space="preserve"> </w:t>
      </w:r>
      <w:r>
        <w:rPr>
          <w:color w:val="231F20"/>
        </w:rPr>
        <w:t>of</w:t>
      </w:r>
      <w:r>
        <w:rPr>
          <w:color w:val="231F20"/>
          <w:spacing w:val="-2"/>
        </w:rPr>
        <w:t xml:space="preserve"> </w:t>
      </w:r>
      <w:r>
        <w:rPr>
          <w:color w:val="231F20"/>
        </w:rPr>
        <w:t>goods</w:t>
      </w:r>
      <w:r>
        <w:rPr>
          <w:color w:val="231F20"/>
          <w:spacing w:val="-2"/>
        </w:rPr>
        <w:t xml:space="preserve"> </w:t>
      </w:r>
      <w:r>
        <w:rPr>
          <w:color w:val="231F20"/>
        </w:rPr>
        <w:t>sold</w:t>
      </w:r>
      <w:r>
        <w:rPr>
          <w:color w:val="231F20"/>
          <w:spacing w:val="-2"/>
        </w:rPr>
        <w:t xml:space="preserve"> </w:t>
      </w:r>
      <w:r>
        <w:rPr>
          <w:color w:val="231F20"/>
        </w:rPr>
        <w:t>(also</w:t>
      </w:r>
      <w:r>
        <w:rPr>
          <w:color w:val="231F20"/>
          <w:spacing w:val="-2"/>
        </w:rPr>
        <w:t xml:space="preserve"> </w:t>
      </w:r>
      <w:r>
        <w:rPr>
          <w:color w:val="231F20"/>
        </w:rPr>
        <w:t>called</w:t>
      </w:r>
      <w:r>
        <w:rPr>
          <w:color w:val="231F20"/>
          <w:spacing w:val="-2"/>
        </w:rPr>
        <w:t xml:space="preserve"> </w:t>
      </w:r>
      <w:r>
        <w:rPr>
          <w:color w:val="231F20"/>
        </w:rPr>
        <w:t>COGS,</w:t>
      </w:r>
      <w:r>
        <w:rPr>
          <w:color w:val="231F20"/>
          <w:spacing w:val="-2"/>
        </w:rPr>
        <w:t xml:space="preserve"> </w:t>
      </w:r>
      <w:r>
        <w:rPr>
          <w:color w:val="231F20"/>
        </w:rPr>
        <w:t>cost</w:t>
      </w:r>
      <w:r>
        <w:rPr>
          <w:color w:val="231F20"/>
          <w:spacing w:val="-2"/>
        </w:rPr>
        <w:t xml:space="preserve"> </w:t>
      </w:r>
      <w:r>
        <w:rPr>
          <w:color w:val="231F20"/>
        </w:rPr>
        <w:t>of</w:t>
      </w:r>
      <w:r>
        <w:rPr>
          <w:color w:val="231F20"/>
          <w:spacing w:val="-2"/>
        </w:rPr>
        <w:t xml:space="preserve"> </w:t>
      </w:r>
      <w:r>
        <w:rPr>
          <w:color w:val="231F20"/>
        </w:rPr>
        <w:t>sales,</w:t>
      </w:r>
      <w:r>
        <w:rPr>
          <w:color w:val="231F20"/>
          <w:spacing w:val="-2"/>
        </w:rPr>
        <w:t xml:space="preserve"> </w:t>
      </w:r>
      <w:r>
        <w:rPr>
          <w:color w:val="231F20"/>
        </w:rPr>
        <w:t>or direct cost of sales) will enable you to understand how much it will cost to produce or stock your product.</w:t>
      </w:r>
    </w:p>
    <w:p w14:paraId="7E292686" w14:textId="77777777" w:rsidR="00836BF1" w:rsidRDefault="008C631A">
      <w:pPr>
        <w:pStyle w:val="BodyText"/>
        <w:kinsoku w:val="0"/>
        <w:overflowPunct w:val="0"/>
        <w:spacing w:before="115" w:line="249" w:lineRule="auto"/>
        <w:rPr>
          <w:color w:val="231F20"/>
        </w:rPr>
      </w:pPr>
      <w:r>
        <w:rPr>
          <w:color w:val="231F20"/>
        </w:rPr>
        <w:t>COGS</w:t>
      </w:r>
      <w:r>
        <w:rPr>
          <w:color w:val="231F20"/>
          <w:spacing w:val="-1"/>
        </w:rPr>
        <w:t xml:space="preserve"> </w:t>
      </w:r>
      <w:r>
        <w:rPr>
          <w:color w:val="231F20"/>
        </w:rPr>
        <w:t>vary</w:t>
      </w:r>
      <w:r>
        <w:rPr>
          <w:color w:val="231F20"/>
          <w:spacing w:val="-1"/>
        </w:rPr>
        <w:t xml:space="preserve"> </w:t>
      </w:r>
      <w:r>
        <w:rPr>
          <w:color w:val="231F20"/>
        </w:rPr>
        <w:t>directly</w:t>
      </w:r>
      <w:r>
        <w:rPr>
          <w:color w:val="231F20"/>
          <w:spacing w:val="-1"/>
        </w:rPr>
        <w:t xml:space="preserve"> </w:t>
      </w:r>
      <w:r>
        <w:rPr>
          <w:color w:val="231F20"/>
        </w:rPr>
        <w:t>with</w:t>
      </w:r>
      <w:r>
        <w:rPr>
          <w:color w:val="231F20"/>
          <w:spacing w:val="-1"/>
        </w:rPr>
        <w:t xml:space="preserve"> </w:t>
      </w:r>
      <w:r>
        <w:rPr>
          <w:color w:val="231F20"/>
        </w:rPr>
        <w:t>sales</w:t>
      </w:r>
      <w:r>
        <w:rPr>
          <w:color w:val="231F20"/>
          <w:spacing w:val="-1"/>
        </w:rPr>
        <w:t xml:space="preserve"> </w:t>
      </w:r>
      <w:r>
        <w:rPr>
          <w:color w:val="231F20"/>
        </w:rPr>
        <w:t>or</w:t>
      </w:r>
      <w:r>
        <w:rPr>
          <w:color w:val="231F20"/>
          <w:spacing w:val="-1"/>
        </w:rPr>
        <w:t xml:space="preserve"> </w:t>
      </w:r>
      <w:r>
        <w:rPr>
          <w:color w:val="231F20"/>
        </w:rPr>
        <w:t>production.</w:t>
      </w:r>
      <w:r>
        <w:rPr>
          <w:color w:val="231F20"/>
          <w:spacing w:val="-1"/>
        </w:rPr>
        <w:t xml:space="preserve"> </w:t>
      </w:r>
      <w:r>
        <w:rPr>
          <w:color w:val="231F20"/>
        </w:rPr>
        <w:t>The</w:t>
      </w:r>
      <w:r>
        <w:rPr>
          <w:color w:val="231F20"/>
          <w:spacing w:val="-1"/>
        </w:rPr>
        <w:t xml:space="preserve"> </w:t>
      </w:r>
      <w:r>
        <w:rPr>
          <w:color w:val="231F20"/>
        </w:rPr>
        <w:t>more</w:t>
      </w:r>
      <w:r>
        <w:rPr>
          <w:color w:val="231F20"/>
          <w:spacing w:val="-1"/>
        </w:rPr>
        <w:t xml:space="preserve"> </w:t>
      </w:r>
      <w:r>
        <w:rPr>
          <w:color w:val="231F20"/>
        </w:rPr>
        <w:t>items</w:t>
      </w:r>
      <w:r>
        <w:rPr>
          <w:color w:val="231F20"/>
          <w:spacing w:val="-1"/>
        </w:rPr>
        <w:t xml:space="preserve"> </w:t>
      </w:r>
      <w:r>
        <w:rPr>
          <w:color w:val="231F20"/>
        </w:rPr>
        <w:t>you</w:t>
      </w:r>
      <w:r>
        <w:rPr>
          <w:color w:val="231F20"/>
          <w:spacing w:val="-1"/>
        </w:rPr>
        <w:t xml:space="preserve"> </w:t>
      </w:r>
      <w:r>
        <w:rPr>
          <w:color w:val="231F20"/>
        </w:rPr>
        <w:t>sell</w:t>
      </w:r>
      <w:r>
        <w:rPr>
          <w:color w:val="231F20"/>
          <w:spacing w:val="-1"/>
        </w:rPr>
        <w:t xml:space="preserve"> </w:t>
      </w:r>
      <w:r>
        <w:rPr>
          <w:color w:val="231F20"/>
        </w:rPr>
        <w:t>or</w:t>
      </w:r>
      <w:r>
        <w:rPr>
          <w:color w:val="231F20"/>
          <w:spacing w:val="-1"/>
        </w:rPr>
        <w:t xml:space="preserve"> </w:t>
      </w:r>
      <w:r>
        <w:rPr>
          <w:color w:val="231F20"/>
        </w:rPr>
        <w:t>make,</w:t>
      </w:r>
      <w:r>
        <w:rPr>
          <w:color w:val="231F20"/>
          <w:spacing w:val="-1"/>
        </w:rPr>
        <w:t xml:space="preserve"> </w:t>
      </w:r>
      <w:r>
        <w:rPr>
          <w:color w:val="231F20"/>
        </w:rPr>
        <w:t>the</w:t>
      </w:r>
      <w:r>
        <w:rPr>
          <w:color w:val="231F20"/>
          <w:spacing w:val="-1"/>
        </w:rPr>
        <w:t xml:space="preserve"> </w:t>
      </w:r>
      <w:r>
        <w:rPr>
          <w:color w:val="231F20"/>
        </w:rPr>
        <w:t>more</w:t>
      </w:r>
      <w:r>
        <w:rPr>
          <w:color w:val="231F20"/>
          <w:spacing w:val="-1"/>
        </w:rPr>
        <w:t xml:space="preserve"> </w:t>
      </w:r>
      <w:r>
        <w:rPr>
          <w:color w:val="231F20"/>
        </w:rPr>
        <w:t>stock</w:t>
      </w:r>
      <w:r>
        <w:rPr>
          <w:color w:val="231F20"/>
          <w:spacing w:val="-1"/>
        </w:rPr>
        <w:t xml:space="preserve"> </w:t>
      </w:r>
      <w:r>
        <w:rPr>
          <w:color w:val="231F20"/>
        </w:rPr>
        <w:t>or</w:t>
      </w:r>
      <w:r>
        <w:rPr>
          <w:color w:val="231F20"/>
          <w:spacing w:val="-1"/>
        </w:rPr>
        <w:t xml:space="preserve"> </w:t>
      </w:r>
      <w:r>
        <w:rPr>
          <w:color w:val="231F20"/>
        </w:rPr>
        <w:t>components you need to buy. The COGS forecast therefore relates directly to the sales forecast. To calculate the COGS forecast, include all the direct costs of getting your products into inventory and ready for sale.</w:t>
      </w:r>
    </w:p>
    <w:p w14:paraId="0BB7D300" w14:textId="77777777" w:rsidR="00836BF1" w:rsidRDefault="008C631A">
      <w:pPr>
        <w:pStyle w:val="BodyText"/>
        <w:kinsoku w:val="0"/>
        <w:overflowPunct w:val="0"/>
        <w:spacing w:before="116"/>
        <w:rPr>
          <w:color w:val="231F20"/>
          <w:spacing w:val="-2"/>
        </w:rPr>
      </w:pPr>
      <w:r>
        <w:rPr>
          <w:color w:val="231F20"/>
        </w:rPr>
        <w:t>For</w:t>
      </w:r>
      <w:r>
        <w:rPr>
          <w:color w:val="231F20"/>
          <w:spacing w:val="-4"/>
        </w:rPr>
        <w:t xml:space="preserve"> </w:t>
      </w:r>
      <w:r>
        <w:rPr>
          <w:color w:val="231F20"/>
          <w:spacing w:val="-2"/>
        </w:rPr>
        <w:t>example:</w:t>
      </w:r>
    </w:p>
    <w:p w14:paraId="26266544" w14:textId="77777777" w:rsidR="00836BF1" w:rsidRDefault="008C631A">
      <w:pPr>
        <w:pStyle w:val="ListParagraph"/>
        <w:numPr>
          <w:ilvl w:val="0"/>
          <w:numId w:val="3"/>
        </w:numPr>
        <w:tabs>
          <w:tab w:val="left" w:pos="449"/>
        </w:tabs>
        <w:kinsoku w:val="0"/>
        <w:overflowPunct w:val="0"/>
        <w:spacing w:before="124"/>
        <w:ind w:left="449" w:hanging="226"/>
        <w:rPr>
          <w:color w:val="231F20"/>
          <w:spacing w:val="-2"/>
          <w:sz w:val="21"/>
          <w:szCs w:val="21"/>
        </w:rPr>
      </w:pPr>
      <w:r>
        <w:rPr>
          <w:color w:val="231F20"/>
          <w:sz w:val="21"/>
          <w:szCs w:val="21"/>
        </w:rPr>
        <w:t>the</w:t>
      </w:r>
      <w:r>
        <w:rPr>
          <w:color w:val="231F20"/>
          <w:spacing w:val="-4"/>
          <w:sz w:val="21"/>
          <w:szCs w:val="21"/>
        </w:rPr>
        <w:t xml:space="preserve"> </w:t>
      </w:r>
      <w:r>
        <w:rPr>
          <w:color w:val="231F20"/>
          <w:sz w:val="21"/>
          <w:szCs w:val="21"/>
        </w:rPr>
        <w:t>wholesale</w:t>
      </w:r>
      <w:r>
        <w:rPr>
          <w:color w:val="231F20"/>
          <w:spacing w:val="-1"/>
          <w:sz w:val="21"/>
          <w:szCs w:val="21"/>
        </w:rPr>
        <w:t xml:space="preserve"> </w:t>
      </w:r>
      <w:r>
        <w:rPr>
          <w:color w:val="231F20"/>
          <w:sz w:val="21"/>
          <w:szCs w:val="21"/>
        </w:rPr>
        <w:t>cost</w:t>
      </w:r>
      <w:r>
        <w:rPr>
          <w:color w:val="231F20"/>
          <w:spacing w:val="-1"/>
          <w:sz w:val="21"/>
          <w:szCs w:val="21"/>
        </w:rPr>
        <w:t xml:space="preserve"> </w:t>
      </w:r>
      <w:r>
        <w:rPr>
          <w:color w:val="231F20"/>
          <w:sz w:val="21"/>
          <w:szCs w:val="21"/>
        </w:rPr>
        <w:t>of</w:t>
      </w:r>
      <w:r>
        <w:rPr>
          <w:color w:val="231F20"/>
          <w:spacing w:val="-2"/>
          <w:sz w:val="21"/>
          <w:szCs w:val="21"/>
        </w:rPr>
        <w:t xml:space="preserve"> </w:t>
      </w:r>
      <w:r>
        <w:rPr>
          <w:color w:val="231F20"/>
          <w:sz w:val="21"/>
          <w:szCs w:val="21"/>
        </w:rPr>
        <w:t>buying</w:t>
      </w:r>
      <w:r>
        <w:rPr>
          <w:color w:val="231F20"/>
          <w:spacing w:val="-1"/>
          <w:sz w:val="21"/>
          <w:szCs w:val="21"/>
        </w:rPr>
        <w:t xml:space="preserve"> </w:t>
      </w:r>
      <w:r>
        <w:rPr>
          <w:color w:val="231F20"/>
          <w:sz w:val="21"/>
          <w:szCs w:val="21"/>
        </w:rPr>
        <w:t>completed</w:t>
      </w:r>
      <w:r>
        <w:rPr>
          <w:color w:val="231F20"/>
          <w:spacing w:val="-1"/>
          <w:sz w:val="21"/>
          <w:szCs w:val="21"/>
        </w:rPr>
        <w:t xml:space="preserve"> </w:t>
      </w:r>
      <w:r>
        <w:rPr>
          <w:color w:val="231F20"/>
          <w:sz w:val="21"/>
          <w:szCs w:val="21"/>
        </w:rPr>
        <w:t>goods,</w:t>
      </w:r>
      <w:r>
        <w:rPr>
          <w:color w:val="231F20"/>
          <w:spacing w:val="-2"/>
          <w:sz w:val="21"/>
          <w:szCs w:val="21"/>
        </w:rPr>
        <w:t xml:space="preserve"> </w:t>
      </w:r>
      <w:r>
        <w:rPr>
          <w:color w:val="231F20"/>
          <w:sz w:val="21"/>
          <w:szCs w:val="21"/>
        </w:rPr>
        <w:t>raw</w:t>
      </w:r>
      <w:r>
        <w:rPr>
          <w:color w:val="231F20"/>
          <w:spacing w:val="-1"/>
          <w:sz w:val="21"/>
          <w:szCs w:val="21"/>
        </w:rPr>
        <w:t xml:space="preserve"> </w:t>
      </w:r>
      <w:proofErr w:type="gramStart"/>
      <w:r>
        <w:rPr>
          <w:color w:val="231F20"/>
          <w:sz w:val="21"/>
          <w:szCs w:val="21"/>
        </w:rPr>
        <w:t>materials</w:t>
      </w:r>
      <w:proofErr w:type="gramEnd"/>
      <w:r>
        <w:rPr>
          <w:color w:val="231F20"/>
          <w:spacing w:val="-1"/>
          <w:sz w:val="21"/>
          <w:szCs w:val="21"/>
        </w:rPr>
        <w:t xml:space="preserve"> </w:t>
      </w:r>
      <w:r>
        <w:rPr>
          <w:color w:val="231F20"/>
          <w:sz w:val="21"/>
          <w:szCs w:val="21"/>
        </w:rPr>
        <w:t>or</w:t>
      </w:r>
      <w:r>
        <w:rPr>
          <w:color w:val="231F20"/>
          <w:spacing w:val="-1"/>
          <w:sz w:val="21"/>
          <w:szCs w:val="21"/>
        </w:rPr>
        <w:t xml:space="preserve"> </w:t>
      </w:r>
      <w:r>
        <w:rPr>
          <w:color w:val="231F20"/>
          <w:spacing w:val="-2"/>
          <w:sz w:val="21"/>
          <w:szCs w:val="21"/>
        </w:rPr>
        <w:t>parts.</w:t>
      </w:r>
    </w:p>
    <w:p w14:paraId="2A07B95F"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freight</w:t>
      </w:r>
      <w:r>
        <w:rPr>
          <w:color w:val="231F20"/>
          <w:spacing w:val="-3"/>
          <w:sz w:val="21"/>
          <w:szCs w:val="21"/>
        </w:rPr>
        <w:t xml:space="preserve"> </w:t>
      </w:r>
      <w:r>
        <w:rPr>
          <w:color w:val="231F20"/>
          <w:sz w:val="21"/>
          <w:szCs w:val="21"/>
        </w:rPr>
        <w:t>and</w:t>
      </w:r>
      <w:r>
        <w:rPr>
          <w:color w:val="231F20"/>
          <w:spacing w:val="-2"/>
          <w:sz w:val="21"/>
          <w:szCs w:val="21"/>
        </w:rPr>
        <w:t xml:space="preserve"> </w:t>
      </w:r>
      <w:r>
        <w:rPr>
          <w:color w:val="231F20"/>
          <w:sz w:val="21"/>
          <w:szCs w:val="21"/>
        </w:rPr>
        <w:t>insurance</w:t>
      </w:r>
      <w:r>
        <w:rPr>
          <w:color w:val="231F20"/>
          <w:spacing w:val="-2"/>
          <w:sz w:val="21"/>
          <w:szCs w:val="21"/>
        </w:rPr>
        <w:t xml:space="preserve"> costs.</w:t>
      </w:r>
    </w:p>
    <w:p w14:paraId="055F38EC"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direct</w:t>
      </w:r>
      <w:r>
        <w:rPr>
          <w:color w:val="231F20"/>
          <w:spacing w:val="-5"/>
          <w:sz w:val="21"/>
          <w:szCs w:val="21"/>
        </w:rPr>
        <w:t xml:space="preserve"> </w:t>
      </w:r>
      <w:r>
        <w:rPr>
          <w:color w:val="231F20"/>
          <w:sz w:val="21"/>
          <w:szCs w:val="21"/>
        </w:rPr>
        <w:t>labour</w:t>
      </w:r>
      <w:r>
        <w:rPr>
          <w:color w:val="231F20"/>
          <w:spacing w:val="-2"/>
          <w:sz w:val="21"/>
          <w:szCs w:val="21"/>
        </w:rPr>
        <w:t xml:space="preserve"> </w:t>
      </w:r>
      <w:r>
        <w:rPr>
          <w:color w:val="231F20"/>
          <w:sz w:val="21"/>
          <w:szCs w:val="21"/>
        </w:rPr>
        <w:t>costs</w:t>
      </w:r>
      <w:r>
        <w:rPr>
          <w:color w:val="231F20"/>
          <w:spacing w:val="-2"/>
          <w:sz w:val="21"/>
          <w:szCs w:val="21"/>
        </w:rPr>
        <w:t xml:space="preserve"> </w:t>
      </w:r>
      <w:r>
        <w:rPr>
          <w:color w:val="231F20"/>
          <w:sz w:val="21"/>
          <w:szCs w:val="21"/>
        </w:rPr>
        <w:t>involved</w:t>
      </w:r>
      <w:r>
        <w:rPr>
          <w:color w:val="231F20"/>
          <w:spacing w:val="-3"/>
          <w:sz w:val="21"/>
          <w:szCs w:val="21"/>
        </w:rPr>
        <w:t xml:space="preserve"> </w:t>
      </w:r>
      <w:r>
        <w:rPr>
          <w:color w:val="231F20"/>
          <w:sz w:val="21"/>
          <w:szCs w:val="21"/>
        </w:rPr>
        <w:t>in</w:t>
      </w:r>
      <w:r>
        <w:rPr>
          <w:color w:val="231F20"/>
          <w:spacing w:val="-2"/>
          <w:sz w:val="21"/>
          <w:szCs w:val="21"/>
        </w:rPr>
        <w:t xml:space="preserve"> </w:t>
      </w:r>
      <w:r>
        <w:rPr>
          <w:color w:val="231F20"/>
          <w:sz w:val="21"/>
          <w:szCs w:val="21"/>
        </w:rPr>
        <w:t>manufacturing</w:t>
      </w:r>
      <w:r>
        <w:rPr>
          <w:color w:val="231F20"/>
          <w:spacing w:val="-2"/>
          <w:sz w:val="21"/>
          <w:szCs w:val="21"/>
        </w:rPr>
        <w:t xml:space="preserve"> </w:t>
      </w:r>
      <w:r>
        <w:rPr>
          <w:color w:val="231F20"/>
          <w:sz w:val="21"/>
          <w:szCs w:val="21"/>
        </w:rPr>
        <w:t>the</w:t>
      </w:r>
      <w:r>
        <w:rPr>
          <w:color w:val="231F20"/>
          <w:spacing w:val="-2"/>
          <w:sz w:val="21"/>
          <w:szCs w:val="21"/>
        </w:rPr>
        <w:t xml:space="preserve"> product.</w:t>
      </w:r>
    </w:p>
    <w:p w14:paraId="31176D2F" w14:textId="77777777" w:rsidR="00836BF1" w:rsidRDefault="00836BF1">
      <w:pPr>
        <w:pStyle w:val="ListParagraph"/>
        <w:numPr>
          <w:ilvl w:val="0"/>
          <w:numId w:val="3"/>
        </w:numPr>
        <w:tabs>
          <w:tab w:val="left" w:pos="449"/>
        </w:tabs>
        <w:kinsoku w:val="0"/>
        <w:overflowPunct w:val="0"/>
        <w:ind w:left="449" w:hanging="226"/>
        <w:rPr>
          <w:color w:val="231F20"/>
          <w:spacing w:val="-2"/>
          <w:sz w:val="21"/>
          <w:szCs w:val="21"/>
        </w:rPr>
        <w:sectPr w:rsidR="00836BF1">
          <w:pgSz w:w="11910" w:h="16840"/>
          <w:pgMar w:top="1560" w:right="740" w:bottom="660" w:left="740" w:header="0" w:footer="465" w:gutter="0"/>
          <w:cols w:space="720"/>
          <w:noEndnote/>
        </w:sectPr>
      </w:pPr>
    </w:p>
    <w:p w14:paraId="6AC4676F" w14:textId="77777777" w:rsidR="00836BF1" w:rsidRDefault="008C631A">
      <w:pPr>
        <w:pStyle w:val="Heading4"/>
        <w:kinsoku w:val="0"/>
        <w:overflowPunct w:val="0"/>
        <w:spacing w:before="73"/>
        <w:rPr>
          <w:color w:val="231F20"/>
          <w:spacing w:val="-2"/>
        </w:rPr>
      </w:pPr>
      <w:r>
        <w:rPr>
          <w:color w:val="231F20"/>
        </w:rPr>
        <w:lastRenderedPageBreak/>
        <w:t xml:space="preserve">Sales </w:t>
      </w:r>
      <w:r>
        <w:rPr>
          <w:color w:val="231F20"/>
          <w:spacing w:val="-2"/>
        </w:rPr>
        <w:t>forecast</w:t>
      </w:r>
    </w:p>
    <w:p w14:paraId="0BC0F27B" w14:textId="77777777" w:rsidR="00836BF1" w:rsidRDefault="008C631A">
      <w:pPr>
        <w:pStyle w:val="BodyText"/>
        <w:kinsoku w:val="0"/>
        <w:overflowPunct w:val="0"/>
        <w:spacing w:before="93" w:line="249" w:lineRule="auto"/>
        <w:ind w:right="217"/>
        <w:rPr>
          <w:color w:val="231F20"/>
        </w:rPr>
      </w:pPr>
      <w:r>
        <w:rPr>
          <w:color w:val="231F20"/>
        </w:rPr>
        <w:t>Sales forecasts are estimates of your sales for a specific period. The sales forecast determines the level of activity</w:t>
      </w:r>
      <w:r>
        <w:rPr>
          <w:color w:val="231F20"/>
          <w:spacing w:val="-1"/>
        </w:rPr>
        <w:t xml:space="preserve"> </w:t>
      </w:r>
      <w:r>
        <w:rPr>
          <w:color w:val="231F20"/>
        </w:rPr>
        <w:t>used</w:t>
      </w:r>
      <w:r>
        <w:rPr>
          <w:color w:val="231F20"/>
          <w:spacing w:val="-1"/>
        </w:rPr>
        <w:t xml:space="preserve"> </w:t>
      </w:r>
      <w:r>
        <w:rPr>
          <w:color w:val="231F20"/>
        </w:rPr>
        <w:t>in</w:t>
      </w:r>
      <w:r>
        <w:rPr>
          <w:color w:val="231F20"/>
          <w:spacing w:val="-1"/>
        </w:rPr>
        <w:t xml:space="preserve"> </w:t>
      </w:r>
      <w:r>
        <w:rPr>
          <w:color w:val="231F20"/>
        </w:rPr>
        <w:t>all</w:t>
      </w:r>
      <w:r>
        <w:rPr>
          <w:color w:val="231F20"/>
          <w:spacing w:val="-1"/>
        </w:rPr>
        <w:t xml:space="preserve"> </w:t>
      </w:r>
      <w:r>
        <w:rPr>
          <w:color w:val="231F20"/>
        </w:rPr>
        <w:t>other</w:t>
      </w:r>
      <w:r>
        <w:rPr>
          <w:color w:val="231F20"/>
          <w:spacing w:val="-1"/>
        </w:rPr>
        <w:t xml:space="preserve"> </w:t>
      </w:r>
      <w:r>
        <w:rPr>
          <w:color w:val="231F20"/>
        </w:rPr>
        <w:t>forecasting</w:t>
      </w:r>
      <w:r>
        <w:rPr>
          <w:color w:val="231F20"/>
          <w:spacing w:val="-1"/>
        </w:rPr>
        <w:t xml:space="preserve"> </w:t>
      </w:r>
      <w:r>
        <w:rPr>
          <w:color w:val="231F20"/>
        </w:rPr>
        <w:t>and</w:t>
      </w:r>
      <w:r>
        <w:rPr>
          <w:color w:val="231F20"/>
          <w:spacing w:val="-1"/>
        </w:rPr>
        <w:t xml:space="preserve"> </w:t>
      </w:r>
      <w:r>
        <w:rPr>
          <w:color w:val="231F20"/>
        </w:rPr>
        <w:t>budgeting</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business.</w:t>
      </w:r>
      <w:r>
        <w:rPr>
          <w:color w:val="231F20"/>
          <w:spacing w:val="-1"/>
        </w:rPr>
        <w:t xml:space="preserve"> </w:t>
      </w:r>
      <w:r>
        <w:rPr>
          <w:color w:val="231F20"/>
        </w:rPr>
        <w:t>If</w:t>
      </w:r>
      <w:r>
        <w:rPr>
          <w:color w:val="231F20"/>
          <w:spacing w:val="-1"/>
        </w:rPr>
        <w:t xml:space="preserve"> </w:t>
      </w:r>
      <w:r>
        <w:rPr>
          <w:color w:val="231F20"/>
        </w:rPr>
        <w:t>your</w:t>
      </w:r>
      <w:r>
        <w:rPr>
          <w:color w:val="231F20"/>
          <w:spacing w:val="-1"/>
        </w:rPr>
        <w:t xml:space="preserve"> </w:t>
      </w:r>
      <w:r>
        <w:rPr>
          <w:color w:val="231F20"/>
        </w:rPr>
        <w:t>sales</w:t>
      </w:r>
      <w:r>
        <w:rPr>
          <w:color w:val="231F20"/>
          <w:spacing w:val="-1"/>
        </w:rPr>
        <w:t xml:space="preserve"> </w:t>
      </w:r>
      <w:r>
        <w:rPr>
          <w:color w:val="231F20"/>
        </w:rPr>
        <w:t>forecast</w:t>
      </w:r>
      <w:r>
        <w:rPr>
          <w:color w:val="231F20"/>
          <w:spacing w:val="-1"/>
        </w:rPr>
        <w:t xml:space="preserve"> </w:t>
      </w:r>
      <w:r>
        <w:rPr>
          <w:color w:val="231F20"/>
        </w:rPr>
        <w:t>varies</w:t>
      </w:r>
      <w:r>
        <w:rPr>
          <w:color w:val="231F20"/>
          <w:spacing w:val="-1"/>
        </w:rPr>
        <w:t xml:space="preserve"> </w:t>
      </w:r>
      <w:r>
        <w:rPr>
          <w:color w:val="231F20"/>
        </w:rPr>
        <w:t xml:space="preserve">significantly from your actual results, your cash flow and profitability forecasts will similarly be inaccurate. It’s therefore </w:t>
      </w:r>
      <w:proofErr w:type="gramStart"/>
      <w:r>
        <w:rPr>
          <w:color w:val="231F20"/>
        </w:rPr>
        <w:t>really important</w:t>
      </w:r>
      <w:proofErr w:type="gramEnd"/>
      <w:r>
        <w:rPr>
          <w:color w:val="231F20"/>
        </w:rPr>
        <w:t xml:space="preserve"> to regularly update your forecasts, taking into account market intelligence, buying signals from customers, and results from marketing activities.</w:t>
      </w:r>
    </w:p>
    <w:p w14:paraId="04231468" w14:textId="77777777" w:rsidR="00836BF1" w:rsidRDefault="008C631A">
      <w:pPr>
        <w:pStyle w:val="BodyText"/>
        <w:kinsoku w:val="0"/>
        <w:overflowPunct w:val="0"/>
        <w:spacing w:before="118" w:line="249" w:lineRule="auto"/>
        <w:ind w:right="120"/>
        <w:rPr>
          <w:color w:val="231F20"/>
        </w:rPr>
      </w:pPr>
      <w:r>
        <w:rPr>
          <w:color w:val="231F20"/>
        </w:rPr>
        <w:t>To</w:t>
      </w:r>
      <w:r>
        <w:rPr>
          <w:color w:val="231F20"/>
          <w:spacing w:val="-3"/>
        </w:rPr>
        <w:t xml:space="preserve"> </w:t>
      </w:r>
      <w:r>
        <w:rPr>
          <w:color w:val="231F20"/>
        </w:rPr>
        <w:t>get</w:t>
      </w:r>
      <w:r>
        <w:rPr>
          <w:color w:val="231F20"/>
          <w:spacing w:val="-3"/>
        </w:rPr>
        <w:t xml:space="preserve"> </w:t>
      </w:r>
      <w:r>
        <w:rPr>
          <w:color w:val="231F20"/>
        </w:rPr>
        <w:t>started,</w:t>
      </w:r>
      <w:r>
        <w:rPr>
          <w:color w:val="231F20"/>
          <w:spacing w:val="-3"/>
        </w:rPr>
        <w:t xml:space="preserve"> </w:t>
      </w:r>
      <w:r>
        <w:rPr>
          <w:color w:val="231F20"/>
        </w:rPr>
        <w:t>consider</w:t>
      </w:r>
      <w:r>
        <w:rPr>
          <w:color w:val="231F20"/>
          <w:spacing w:val="-3"/>
        </w:rPr>
        <w:t xml:space="preserve"> </w:t>
      </w:r>
      <w:r>
        <w:rPr>
          <w:color w:val="231F20"/>
        </w:rPr>
        <w:t>how</w:t>
      </w:r>
      <w:r>
        <w:rPr>
          <w:color w:val="231F20"/>
          <w:spacing w:val="-3"/>
        </w:rPr>
        <w:t xml:space="preserve"> </w:t>
      </w:r>
      <w:r>
        <w:rPr>
          <w:color w:val="231F20"/>
        </w:rPr>
        <w:t>much</w:t>
      </w:r>
      <w:r>
        <w:rPr>
          <w:color w:val="231F20"/>
          <w:spacing w:val="-3"/>
        </w:rPr>
        <w:t xml:space="preserve"> </w:t>
      </w:r>
      <w:r>
        <w:rPr>
          <w:color w:val="231F20"/>
        </w:rPr>
        <w:t>you</w:t>
      </w:r>
      <w:r>
        <w:rPr>
          <w:color w:val="231F20"/>
          <w:spacing w:val="-3"/>
        </w:rPr>
        <w:t xml:space="preserve"> </w:t>
      </w:r>
      <w:r>
        <w:rPr>
          <w:color w:val="231F20"/>
        </w:rPr>
        <w:t>can</w:t>
      </w:r>
      <w:r>
        <w:rPr>
          <w:color w:val="231F20"/>
          <w:spacing w:val="-3"/>
        </w:rPr>
        <w:t xml:space="preserve"> </w:t>
      </w:r>
      <w:r>
        <w:rPr>
          <w:color w:val="231F20"/>
        </w:rPr>
        <w:t>realistically</w:t>
      </w:r>
      <w:r>
        <w:rPr>
          <w:color w:val="231F20"/>
          <w:spacing w:val="-3"/>
        </w:rPr>
        <w:t xml:space="preserve"> </w:t>
      </w:r>
      <w:r>
        <w:rPr>
          <w:color w:val="231F20"/>
        </w:rPr>
        <w:t>sell</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12</w:t>
      </w:r>
      <w:r>
        <w:rPr>
          <w:color w:val="231F20"/>
          <w:spacing w:val="-3"/>
        </w:rPr>
        <w:t xml:space="preserve"> </w:t>
      </w:r>
      <w:r>
        <w:rPr>
          <w:color w:val="231F20"/>
        </w:rPr>
        <w:t>months,</w:t>
      </w:r>
      <w:r>
        <w:rPr>
          <w:color w:val="231F20"/>
          <w:spacing w:val="-3"/>
        </w:rPr>
        <w:t xml:space="preserve"> </w:t>
      </w:r>
      <w:r>
        <w:rPr>
          <w:color w:val="231F20"/>
        </w:rPr>
        <w:t>and</w:t>
      </w:r>
      <w:r>
        <w:rPr>
          <w:color w:val="231F20"/>
          <w:spacing w:val="-3"/>
        </w:rPr>
        <w:t xml:space="preserve"> </w:t>
      </w:r>
      <w:r>
        <w:rPr>
          <w:color w:val="231F20"/>
        </w:rPr>
        <w:t>how</w:t>
      </w:r>
      <w:r>
        <w:rPr>
          <w:color w:val="231F20"/>
          <w:spacing w:val="-3"/>
        </w:rPr>
        <w:t xml:space="preserve"> </w:t>
      </w:r>
      <w:r>
        <w:rPr>
          <w:color w:val="231F20"/>
        </w:rPr>
        <w:t>much</w:t>
      </w:r>
      <w:r>
        <w:rPr>
          <w:color w:val="231F20"/>
          <w:spacing w:val="-3"/>
        </w:rPr>
        <w:t xml:space="preserve"> </w:t>
      </w:r>
      <w:r>
        <w:rPr>
          <w:color w:val="231F20"/>
        </w:rPr>
        <w:t>revenue</w:t>
      </w:r>
      <w:r>
        <w:rPr>
          <w:color w:val="231F20"/>
          <w:spacing w:val="-3"/>
        </w:rPr>
        <w:t xml:space="preserve"> </w:t>
      </w:r>
      <w:r>
        <w:rPr>
          <w:color w:val="231F20"/>
        </w:rPr>
        <w:t>this will generate. When you are starting a business and don’t have a trading history, base your sales estimates</w:t>
      </w:r>
      <w:r>
        <w:rPr>
          <w:color w:val="231F20"/>
          <w:spacing w:val="40"/>
        </w:rPr>
        <w:t xml:space="preserve"> </w:t>
      </w:r>
      <w:r>
        <w:rPr>
          <w:color w:val="231F20"/>
        </w:rPr>
        <w:t>on market research, industry information, and your business strategies.</w:t>
      </w:r>
    </w:p>
    <w:p w14:paraId="50D28457" w14:textId="77777777" w:rsidR="00836BF1" w:rsidRDefault="00836BF1">
      <w:pPr>
        <w:pStyle w:val="BodyText"/>
        <w:kinsoku w:val="0"/>
        <w:overflowPunct w:val="0"/>
        <w:spacing w:before="1"/>
        <w:ind w:left="0"/>
      </w:pPr>
    </w:p>
    <w:p w14:paraId="372BDE0A" w14:textId="77777777" w:rsidR="00836BF1" w:rsidRDefault="008C631A">
      <w:pPr>
        <w:pStyle w:val="Heading3"/>
        <w:kinsoku w:val="0"/>
        <w:overflowPunct w:val="0"/>
        <w:rPr>
          <w:color w:val="696059"/>
          <w:spacing w:val="-2"/>
        </w:rPr>
      </w:pPr>
      <w:r>
        <w:rPr>
          <w:color w:val="696059"/>
        </w:rPr>
        <w:t>Where</w:t>
      </w:r>
      <w:r>
        <w:rPr>
          <w:color w:val="696059"/>
          <w:spacing w:val="-2"/>
        </w:rPr>
        <w:t xml:space="preserve"> </w:t>
      </w:r>
      <w:r>
        <w:rPr>
          <w:color w:val="696059"/>
        </w:rPr>
        <w:t>to</w:t>
      </w:r>
      <w:r>
        <w:rPr>
          <w:color w:val="696059"/>
          <w:spacing w:val="-1"/>
        </w:rPr>
        <w:t xml:space="preserve"> </w:t>
      </w:r>
      <w:r>
        <w:rPr>
          <w:color w:val="696059"/>
        </w:rPr>
        <w:t>obtain</w:t>
      </w:r>
      <w:r>
        <w:rPr>
          <w:color w:val="696059"/>
          <w:spacing w:val="-1"/>
        </w:rPr>
        <w:t xml:space="preserve"> </w:t>
      </w:r>
      <w:r>
        <w:rPr>
          <w:color w:val="696059"/>
          <w:spacing w:val="-2"/>
        </w:rPr>
        <w:t>finance</w:t>
      </w:r>
    </w:p>
    <w:p w14:paraId="28F1F6B5" w14:textId="77777777" w:rsidR="00836BF1" w:rsidRDefault="008C631A">
      <w:pPr>
        <w:pStyle w:val="BodyText"/>
        <w:kinsoku w:val="0"/>
        <w:overflowPunct w:val="0"/>
        <w:spacing w:before="113"/>
        <w:rPr>
          <w:color w:val="231F20"/>
          <w:spacing w:val="-4"/>
        </w:rPr>
      </w:pPr>
      <w:r>
        <w:rPr>
          <w:color w:val="231F20"/>
        </w:rPr>
        <w:t>If</w:t>
      </w:r>
      <w:r>
        <w:rPr>
          <w:color w:val="231F20"/>
          <w:spacing w:val="-3"/>
        </w:rPr>
        <w:t xml:space="preserve"> </w:t>
      </w:r>
      <w:r>
        <w:rPr>
          <w:color w:val="231F20"/>
        </w:rPr>
        <w:t>you</w:t>
      </w:r>
      <w:r>
        <w:rPr>
          <w:color w:val="231F20"/>
          <w:spacing w:val="-2"/>
        </w:rPr>
        <w:t xml:space="preserve"> </w:t>
      </w:r>
      <w:r>
        <w:rPr>
          <w:color w:val="231F20"/>
        </w:rPr>
        <w:t>have</w:t>
      </w:r>
      <w:r>
        <w:rPr>
          <w:color w:val="231F20"/>
          <w:spacing w:val="-3"/>
        </w:rPr>
        <w:t xml:space="preserve"> </w:t>
      </w:r>
      <w:r>
        <w:rPr>
          <w:color w:val="231F20"/>
        </w:rPr>
        <w:t>insufficient</w:t>
      </w:r>
      <w:r>
        <w:rPr>
          <w:color w:val="231F20"/>
          <w:spacing w:val="-2"/>
        </w:rPr>
        <w:t xml:space="preserve"> </w:t>
      </w:r>
      <w:r>
        <w:rPr>
          <w:color w:val="231F20"/>
        </w:rPr>
        <w:t>personal</w:t>
      </w:r>
      <w:r>
        <w:rPr>
          <w:color w:val="231F20"/>
          <w:spacing w:val="-3"/>
        </w:rPr>
        <w:t xml:space="preserve"> </w:t>
      </w:r>
      <w:r>
        <w:rPr>
          <w:color w:val="231F20"/>
        </w:rPr>
        <w:t>savings,</w:t>
      </w:r>
      <w:r>
        <w:rPr>
          <w:color w:val="231F20"/>
          <w:spacing w:val="-2"/>
        </w:rPr>
        <w:t xml:space="preserve"> </w:t>
      </w:r>
      <w:r>
        <w:rPr>
          <w:color w:val="231F20"/>
        </w:rPr>
        <w:t>you</w:t>
      </w:r>
      <w:r>
        <w:rPr>
          <w:color w:val="231F20"/>
          <w:spacing w:val="-2"/>
        </w:rPr>
        <w:t xml:space="preserve"> </w:t>
      </w:r>
      <w:r>
        <w:rPr>
          <w:color w:val="231F20"/>
        </w:rPr>
        <w:t>may</w:t>
      </w:r>
      <w:r>
        <w:rPr>
          <w:color w:val="231F20"/>
          <w:spacing w:val="-3"/>
        </w:rPr>
        <w:t xml:space="preserve"> </w:t>
      </w:r>
      <w:r>
        <w:rPr>
          <w:color w:val="231F20"/>
        </w:rPr>
        <w:t>need</w:t>
      </w:r>
      <w:r>
        <w:rPr>
          <w:color w:val="231F20"/>
          <w:spacing w:val="-2"/>
        </w:rPr>
        <w:t xml:space="preserve"> </w:t>
      </w:r>
      <w:r>
        <w:rPr>
          <w:color w:val="231F20"/>
        </w:rPr>
        <w:t>to</w:t>
      </w:r>
      <w:r>
        <w:rPr>
          <w:color w:val="231F20"/>
          <w:spacing w:val="-3"/>
        </w:rPr>
        <w:t xml:space="preserve"> </w:t>
      </w:r>
      <w:r>
        <w:rPr>
          <w:color w:val="231F20"/>
        </w:rPr>
        <w:t>source</w:t>
      </w:r>
      <w:r>
        <w:rPr>
          <w:color w:val="231F20"/>
          <w:spacing w:val="-2"/>
        </w:rPr>
        <w:t xml:space="preserve"> </w:t>
      </w:r>
      <w:r>
        <w:rPr>
          <w:color w:val="231F20"/>
        </w:rPr>
        <w:t>finance</w:t>
      </w:r>
      <w:r>
        <w:rPr>
          <w:color w:val="231F20"/>
          <w:spacing w:val="-2"/>
        </w:rPr>
        <w:t xml:space="preserve"> </w:t>
      </w:r>
      <w:r>
        <w:rPr>
          <w:color w:val="231F20"/>
        </w:rPr>
        <w:t>from</w:t>
      </w:r>
      <w:r>
        <w:rPr>
          <w:color w:val="231F20"/>
          <w:spacing w:val="-3"/>
        </w:rPr>
        <w:t xml:space="preserve"> </w:t>
      </w:r>
      <w:r>
        <w:rPr>
          <w:color w:val="231F20"/>
        </w:rPr>
        <w:t>elsewhere</w:t>
      </w:r>
      <w:r>
        <w:rPr>
          <w:color w:val="231F20"/>
          <w:spacing w:val="-2"/>
        </w:rPr>
        <w:t xml:space="preserve"> </w:t>
      </w:r>
      <w:r>
        <w:rPr>
          <w:color w:val="231F20"/>
        </w:rPr>
        <w:t>to</w:t>
      </w:r>
      <w:r>
        <w:rPr>
          <w:color w:val="231F20"/>
          <w:spacing w:val="-3"/>
        </w:rPr>
        <w:t xml:space="preserve"> </w:t>
      </w:r>
      <w:r>
        <w:rPr>
          <w:color w:val="231F20"/>
        </w:rPr>
        <w:t>fund</w:t>
      </w:r>
      <w:r>
        <w:rPr>
          <w:color w:val="231F20"/>
          <w:spacing w:val="-2"/>
        </w:rPr>
        <w:t xml:space="preserve"> </w:t>
      </w:r>
      <w:r>
        <w:rPr>
          <w:color w:val="231F20"/>
          <w:spacing w:val="-4"/>
        </w:rPr>
        <w:t>your</w:t>
      </w:r>
    </w:p>
    <w:p w14:paraId="659245C2" w14:textId="77777777" w:rsidR="00836BF1" w:rsidRDefault="008C631A">
      <w:pPr>
        <w:pStyle w:val="BodyText"/>
        <w:kinsoku w:val="0"/>
        <w:overflowPunct w:val="0"/>
        <w:spacing w:before="11"/>
        <w:rPr>
          <w:color w:val="231F20"/>
          <w:spacing w:val="-2"/>
        </w:rPr>
      </w:pPr>
      <w:r>
        <w:rPr>
          <w:color w:val="231F20"/>
        </w:rPr>
        <w:t>business</w:t>
      </w:r>
      <w:r>
        <w:rPr>
          <w:color w:val="231F20"/>
          <w:spacing w:val="-1"/>
        </w:rPr>
        <w:t xml:space="preserve"> </w:t>
      </w:r>
      <w:r>
        <w:rPr>
          <w:color w:val="231F20"/>
        </w:rPr>
        <w:t>start-up</w:t>
      </w:r>
      <w:r>
        <w:rPr>
          <w:color w:val="231F20"/>
          <w:spacing w:val="-1"/>
        </w:rPr>
        <w:t xml:space="preserve"> </w:t>
      </w:r>
      <w:r>
        <w:rPr>
          <w:color w:val="231F20"/>
        </w:rPr>
        <w:t>costs</w:t>
      </w:r>
      <w:r>
        <w:rPr>
          <w:color w:val="231F20"/>
          <w:spacing w:val="-1"/>
        </w:rPr>
        <w:t xml:space="preserve"> </w:t>
      </w:r>
      <w:r>
        <w:rPr>
          <w:color w:val="231F20"/>
        </w:rPr>
        <w:t>as</w:t>
      </w:r>
      <w:r>
        <w:rPr>
          <w:color w:val="231F20"/>
          <w:spacing w:val="-1"/>
        </w:rPr>
        <w:t xml:space="preserve"> </w:t>
      </w:r>
      <w:r>
        <w:rPr>
          <w:color w:val="231F20"/>
        </w:rPr>
        <w:t>well</w:t>
      </w:r>
      <w:r>
        <w:rPr>
          <w:color w:val="231F20"/>
          <w:spacing w:val="-1"/>
        </w:rPr>
        <w:t xml:space="preserve"> </w:t>
      </w:r>
      <w:r>
        <w:rPr>
          <w:color w:val="231F20"/>
        </w:rPr>
        <w:t>as</w:t>
      </w:r>
      <w:r>
        <w:rPr>
          <w:color w:val="231F20"/>
          <w:spacing w:val="-1"/>
        </w:rPr>
        <w:t xml:space="preserve"> </w:t>
      </w:r>
      <w:r>
        <w:rPr>
          <w:color w:val="231F20"/>
        </w:rPr>
        <w:t>your</w:t>
      </w:r>
      <w:r>
        <w:rPr>
          <w:color w:val="231F20"/>
          <w:spacing w:val="-1"/>
        </w:rPr>
        <w:t xml:space="preserve"> </w:t>
      </w:r>
      <w:r>
        <w:rPr>
          <w:color w:val="231F20"/>
        </w:rPr>
        <w:t>initial</w:t>
      </w:r>
      <w:r>
        <w:rPr>
          <w:color w:val="231F20"/>
          <w:spacing w:val="-1"/>
        </w:rPr>
        <w:t xml:space="preserve"> </w:t>
      </w:r>
      <w:r>
        <w:rPr>
          <w:color w:val="231F20"/>
        </w:rPr>
        <w:t>phase</w:t>
      </w:r>
      <w:r>
        <w:rPr>
          <w:color w:val="231F20"/>
          <w:spacing w:val="-1"/>
        </w:rPr>
        <w:t xml:space="preserve"> </w:t>
      </w:r>
      <w:r>
        <w:rPr>
          <w:color w:val="231F20"/>
        </w:rPr>
        <w:t xml:space="preserve">of </w:t>
      </w:r>
      <w:r>
        <w:rPr>
          <w:color w:val="231F20"/>
          <w:spacing w:val="-2"/>
        </w:rPr>
        <w:t>operation.</w:t>
      </w:r>
    </w:p>
    <w:p w14:paraId="378B12AC" w14:textId="77777777" w:rsidR="00836BF1" w:rsidRDefault="008C631A">
      <w:pPr>
        <w:pStyle w:val="BodyText"/>
        <w:kinsoku w:val="0"/>
        <w:overflowPunct w:val="0"/>
        <w:spacing w:before="124" w:line="249" w:lineRule="auto"/>
        <w:ind w:right="162"/>
        <w:rPr>
          <w:color w:val="231F20"/>
        </w:rPr>
      </w:pPr>
      <w:r>
        <w:rPr>
          <w:color w:val="231F20"/>
        </w:rPr>
        <w:t>Keep in mind that if you plan to borrow finance through an investor or bank, they will require a detailed business</w:t>
      </w:r>
      <w:r>
        <w:rPr>
          <w:color w:val="231F20"/>
          <w:spacing w:val="-4"/>
        </w:rPr>
        <w:t xml:space="preserve"> </w:t>
      </w:r>
      <w:r>
        <w:rPr>
          <w:color w:val="231F20"/>
        </w:rPr>
        <w:t>plan</w:t>
      </w:r>
      <w:r>
        <w:rPr>
          <w:color w:val="231F20"/>
          <w:spacing w:val="-4"/>
        </w:rPr>
        <w:t xml:space="preserve"> </w:t>
      </w:r>
      <w:r>
        <w:rPr>
          <w:color w:val="231F20"/>
        </w:rPr>
        <w:t>outlining</w:t>
      </w:r>
      <w:r>
        <w:rPr>
          <w:color w:val="231F20"/>
          <w:spacing w:val="-4"/>
        </w:rPr>
        <w:t xml:space="preserve"> </w:t>
      </w:r>
      <w:r>
        <w:rPr>
          <w:color w:val="231F20"/>
        </w:rPr>
        <w:t>your</w:t>
      </w:r>
      <w:r>
        <w:rPr>
          <w:color w:val="231F20"/>
          <w:spacing w:val="-4"/>
        </w:rPr>
        <w:t xml:space="preserve"> </w:t>
      </w:r>
      <w:r>
        <w:rPr>
          <w:color w:val="231F20"/>
        </w:rPr>
        <w:t>operations</w:t>
      </w:r>
      <w:r>
        <w:rPr>
          <w:color w:val="231F20"/>
          <w:spacing w:val="-4"/>
        </w:rPr>
        <w:t xml:space="preserve"> </w:t>
      </w:r>
      <w:r>
        <w:rPr>
          <w:color w:val="231F20"/>
        </w:rPr>
        <w:t>and</w:t>
      </w:r>
      <w:r>
        <w:rPr>
          <w:color w:val="231F20"/>
          <w:spacing w:val="-4"/>
        </w:rPr>
        <w:t xml:space="preserve"> </w:t>
      </w:r>
      <w:r>
        <w:rPr>
          <w:color w:val="231F20"/>
        </w:rPr>
        <w:t>financial</w:t>
      </w:r>
      <w:r>
        <w:rPr>
          <w:color w:val="231F20"/>
          <w:spacing w:val="-4"/>
        </w:rPr>
        <w:t xml:space="preserve"> </w:t>
      </w:r>
      <w:r>
        <w:rPr>
          <w:color w:val="231F20"/>
        </w:rPr>
        <w:t>strategy.</w:t>
      </w:r>
      <w:r>
        <w:rPr>
          <w:color w:val="231F20"/>
          <w:spacing w:val="-4"/>
        </w:rPr>
        <w:t xml:space="preserve"> </w:t>
      </w:r>
      <w:r>
        <w:rPr>
          <w:color w:val="231F20"/>
        </w:rPr>
        <w:t>They</w:t>
      </w:r>
      <w:r>
        <w:rPr>
          <w:color w:val="231F20"/>
          <w:spacing w:val="-4"/>
        </w:rPr>
        <w:t xml:space="preserve"> </w:t>
      </w:r>
      <w:r>
        <w:rPr>
          <w:color w:val="231F20"/>
        </w:rPr>
        <w:t>will</w:t>
      </w:r>
      <w:r>
        <w:rPr>
          <w:color w:val="231F20"/>
          <w:spacing w:val="-4"/>
        </w:rPr>
        <w:t xml:space="preserve"> </w:t>
      </w:r>
      <w:r>
        <w:rPr>
          <w:color w:val="231F20"/>
        </w:rPr>
        <w:t>want</w:t>
      </w:r>
      <w:r>
        <w:rPr>
          <w:color w:val="231F20"/>
          <w:spacing w:val="-4"/>
        </w:rPr>
        <w:t xml:space="preserve"> </w:t>
      </w:r>
      <w:r>
        <w:rPr>
          <w:color w:val="231F20"/>
        </w:rPr>
        <w:t>to</w:t>
      </w:r>
      <w:r>
        <w:rPr>
          <w:color w:val="231F20"/>
          <w:spacing w:val="-4"/>
        </w:rPr>
        <w:t xml:space="preserve"> </w:t>
      </w:r>
      <w:r>
        <w:rPr>
          <w:color w:val="231F20"/>
        </w:rPr>
        <w:t>know</w:t>
      </w:r>
      <w:r>
        <w:rPr>
          <w:color w:val="231F20"/>
          <w:spacing w:val="-4"/>
        </w:rPr>
        <w:t xml:space="preserve"> </w:t>
      </w:r>
      <w:r>
        <w:rPr>
          <w:color w:val="231F20"/>
        </w:rPr>
        <w:t>where</w:t>
      </w:r>
      <w:r>
        <w:rPr>
          <w:color w:val="231F20"/>
          <w:spacing w:val="-4"/>
        </w:rPr>
        <w:t xml:space="preserve"> </w:t>
      </w:r>
      <w:r>
        <w:rPr>
          <w:color w:val="231F20"/>
        </w:rPr>
        <w:t>their</w:t>
      </w:r>
      <w:r>
        <w:rPr>
          <w:color w:val="231F20"/>
          <w:spacing w:val="-4"/>
        </w:rPr>
        <w:t xml:space="preserve"> </w:t>
      </w:r>
      <w:r>
        <w:rPr>
          <w:color w:val="231F20"/>
        </w:rPr>
        <w:t>money</w:t>
      </w:r>
      <w:r>
        <w:rPr>
          <w:color w:val="231F20"/>
          <w:spacing w:val="-4"/>
        </w:rPr>
        <w:t xml:space="preserve"> </w:t>
      </w:r>
      <w:r>
        <w:rPr>
          <w:color w:val="231F20"/>
        </w:rPr>
        <w:t>is going and will often want collateral, in the form of equity in property, as a guarantee.</w:t>
      </w:r>
    </w:p>
    <w:p w14:paraId="6D58193D" w14:textId="77777777" w:rsidR="00836BF1" w:rsidRDefault="008C631A">
      <w:pPr>
        <w:pStyle w:val="BodyText"/>
        <w:kinsoku w:val="0"/>
        <w:overflowPunct w:val="0"/>
        <w:spacing w:before="116" w:line="249" w:lineRule="auto"/>
        <w:rPr>
          <w:color w:val="205E9E"/>
        </w:rPr>
      </w:pPr>
      <w:r>
        <w:rPr>
          <w:color w:val="231F20"/>
        </w:rPr>
        <w:t>While it is unlikely that you will obtain a grant to start your business, once it is established, you might find a grant</w:t>
      </w:r>
      <w:r>
        <w:rPr>
          <w:color w:val="231F20"/>
          <w:spacing w:val="-4"/>
        </w:rPr>
        <w:t xml:space="preserve"> </w:t>
      </w:r>
      <w:r>
        <w:rPr>
          <w:color w:val="231F20"/>
        </w:rPr>
        <w:t>that</w:t>
      </w:r>
      <w:r>
        <w:rPr>
          <w:color w:val="231F20"/>
          <w:spacing w:val="-4"/>
        </w:rPr>
        <w:t xml:space="preserve"> </w:t>
      </w:r>
      <w:r>
        <w:rPr>
          <w:color w:val="231F20"/>
        </w:rPr>
        <w:t>can</w:t>
      </w:r>
      <w:r>
        <w:rPr>
          <w:color w:val="231F20"/>
          <w:spacing w:val="-4"/>
        </w:rPr>
        <w:t xml:space="preserve"> </w:t>
      </w:r>
      <w:r>
        <w:rPr>
          <w:color w:val="231F20"/>
        </w:rPr>
        <w:t>help</w:t>
      </w:r>
      <w:r>
        <w:rPr>
          <w:color w:val="231F20"/>
          <w:spacing w:val="-4"/>
        </w:rPr>
        <w:t xml:space="preserve"> </w:t>
      </w:r>
      <w:r>
        <w:rPr>
          <w:color w:val="231F20"/>
        </w:rPr>
        <w:t>the</w:t>
      </w:r>
      <w:r>
        <w:rPr>
          <w:color w:val="231F20"/>
          <w:spacing w:val="-4"/>
        </w:rPr>
        <w:t xml:space="preserve"> </w:t>
      </w:r>
      <w:r>
        <w:rPr>
          <w:color w:val="231F20"/>
        </w:rPr>
        <w:t>business</w:t>
      </w:r>
      <w:r>
        <w:rPr>
          <w:color w:val="231F20"/>
          <w:spacing w:val="-4"/>
        </w:rPr>
        <w:t xml:space="preserve"> </w:t>
      </w:r>
      <w:r>
        <w:rPr>
          <w:color w:val="231F20"/>
        </w:rPr>
        <w:t>to</w:t>
      </w:r>
      <w:r>
        <w:rPr>
          <w:color w:val="231F20"/>
          <w:spacing w:val="-4"/>
        </w:rPr>
        <w:t xml:space="preserve"> </w:t>
      </w:r>
      <w:r>
        <w:rPr>
          <w:color w:val="231F20"/>
        </w:rPr>
        <w:t>grow.</w:t>
      </w:r>
      <w:r>
        <w:rPr>
          <w:color w:val="231F20"/>
          <w:spacing w:val="-4"/>
        </w:rPr>
        <w:t xml:space="preserve"> </w:t>
      </w:r>
      <w:r>
        <w:rPr>
          <w:color w:val="231F20"/>
        </w:rPr>
        <w:t>Both</w:t>
      </w:r>
      <w:r>
        <w:rPr>
          <w:color w:val="231F20"/>
          <w:spacing w:val="-4"/>
        </w:rPr>
        <w:t xml:space="preserve"> </w:t>
      </w:r>
      <w:r>
        <w:rPr>
          <w:color w:val="231F20"/>
        </w:rPr>
        <w:t>the</w:t>
      </w:r>
      <w:r>
        <w:rPr>
          <w:color w:val="231F20"/>
          <w:spacing w:val="-4"/>
        </w:rPr>
        <w:t xml:space="preserve"> </w:t>
      </w:r>
      <w:r>
        <w:rPr>
          <w:color w:val="231F20"/>
        </w:rPr>
        <w:t>Tasmanian</w:t>
      </w:r>
      <w:r>
        <w:rPr>
          <w:color w:val="231F20"/>
          <w:spacing w:val="-4"/>
        </w:rPr>
        <w:t xml:space="preserve"> </w:t>
      </w:r>
      <w:r>
        <w:rPr>
          <w:color w:val="231F20"/>
        </w:rPr>
        <w:t>and</w:t>
      </w:r>
      <w:r>
        <w:rPr>
          <w:color w:val="231F20"/>
          <w:spacing w:val="-4"/>
        </w:rPr>
        <w:t xml:space="preserve"> </w:t>
      </w:r>
      <w:r>
        <w:rPr>
          <w:color w:val="231F20"/>
        </w:rPr>
        <w:t>Australian</w:t>
      </w:r>
      <w:r>
        <w:rPr>
          <w:color w:val="231F20"/>
          <w:spacing w:val="-4"/>
        </w:rPr>
        <w:t xml:space="preserve"> </w:t>
      </w:r>
      <w:r>
        <w:rPr>
          <w:color w:val="231F20"/>
        </w:rPr>
        <w:t>Governments</w:t>
      </w:r>
      <w:r>
        <w:rPr>
          <w:color w:val="231F20"/>
          <w:spacing w:val="-4"/>
        </w:rPr>
        <w:t xml:space="preserve"> </w:t>
      </w:r>
      <w:r>
        <w:rPr>
          <w:color w:val="231F20"/>
        </w:rPr>
        <w:t>offer</w:t>
      </w:r>
      <w:r>
        <w:rPr>
          <w:color w:val="231F20"/>
          <w:spacing w:val="-4"/>
        </w:rPr>
        <w:t xml:space="preserve"> </w:t>
      </w:r>
      <w:r>
        <w:rPr>
          <w:color w:val="231F20"/>
        </w:rPr>
        <w:t>various</w:t>
      </w:r>
      <w:r>
        <w:rPr>
          <w:color w:val="231F20"/>
          <w:spacing w:val="-4"/>
        </w:rPr>
        <w:t xml:space="preserve"> </w:t>
      </w:r>
      <w:r>
        <w:rPr>
          <w:color w:val="231F20"/>
        </w:rPr>
        <w:t xml:space="preserve">grant programs every year, with current information available at: </w:t>
      </w:r>
      <w:r>
        <w:rPr>
          <w:color w:val="205E9E"/>
          <w:u w:val="single"/>
        </w:rPr>
        <w:t>business.tas.gov.au/</w:t>
      </w:r>
      <w:proofErr w:type="gramStart"/>
      <w:r>
        <w:rPr>
          <w:color w:val="205E9E"/>
          <w:u w:val="single"/>
        </w:rPr>
        <w:t>funding</w:t>
      </w:r>
      <w:proofErr w:type="gramEnd"/>
    </w:p>
    <w:p w14:paraId="67CD214F" w14:textId="77777777" w:rsidR="00836BF1" w:rsidRDefault="008C631A">
      <w:pPr>
        <w:pStyle w:val="BodyText"/>
        <w:kinsoku w:val="0"/>
        <w:overflowPunct w:val="0"/>
        <w:spacing w:before="2"/>
        <w:rPr>
          <w:color w:val="205E9E"/>
          <w:spacing w:val="-2"/>
        </w:rPr>
      </w:pPr>
      <w:r>
        <w:rPr>
          <w:color w:val="231F20"/>
          <w:spacing w:val="-2"/>
        </w:rPr>
        <w:t>and</w:t>
      </w:r>
      <w:r>
        <w:rPr>
          <w:color w:val="231F20"/>
          <w:spacing w:val="37"/>
        </w:rPr>
        <w:t xml:space="preserve"> </w:t>
      </w:r>
      <w:r>
        <w:rPr>
          <w:color w:val="205E9E"/>
          <w:spacing w:val="-2"/>
          <w:u w:val="single"/>
        </w:rPr>
        <w:t>business.gov.au/grants-and-programs</w:t>
      </w:r>
    </w:p>
    <w:p w14:paraId="4383C01F" w14:textId="77777777" w:rsidR="00836BF1" w:rsidRDefault="00836BF1">
      <w:pPr>
        <w:pStyle w:val="BodyText"/>
        <w:kinsoku w:val="0"/>
        <w:overflowPunct w:val="0"/>
        <w:spacing w:before="9"/>
        <w:ind w:left="0"/>
      </w:pPr>
    </w:p>
    <w:p w14:paraId="306E38BC" w14:textId="77777777" w:rsidR="00836BF1" w:rsidRDefault="008C631A">
      <w:pPr>
        <w:pStyle w:val="Heading3"/>
        <w:kinsoku w:val="0"/>
        <w:overflowPunct w:val="0"/>
        <w:rPr>
          <w:color w:val="696059"/>
          <w:spacing w:val="-2"/>
        </w:rPr>
      </w:pPr>
      <w:r>
        <w:rPr>
          <w:color w:val="696059"/>
        </w:rPr>
        <w:t>Record</w:t>
      </w:r>
      <w:r>
        <w:rPr>
          <w:color w:val="696059"/>
          <w:spacing w:val="-4"/>
        </w:rPr>
        <w:t xml:space="preserve"> </w:t>
      </w:r>
      <w:r>
        <w:rPr>
          <w:color w:val="696059"/>
          <w:spacing w:val="-2"/>
        </w:rPr>
        <w:t>keeping</w:t>
      </w:r>
    </w:p>
    <w:p w14:paraId="0F83451D" w14:textId="77777777" w:rsidR="00836BF1" w:rsidRDefault="008C631A">
      <w:pPr>
        <w:pStyle w:val="BodyText"/>
        <w:kinsoku w:val="0"/>
        <w:overflowPunct w:val="0"/>
        <w:spacing w:before="114" w:line="249" w:lineRule="auto"/>
        <w:ind w:right="162"/>
        <w:rPr>
          <w:color w:val="231F20"/>
        </w:rPr>
      </w:pPr>
      <w:r>
        <w:rPr>
          <w:color w:val="231F20"/>
        </w:rPr>
        <w:t>Creating</w:t>
      </w:r>
      <w:r>
        <w:rPr>
          <w:color w:val="231F20"/>
          <w:spacing w:val="-1"/>
        </w:rPr>
        <w:t xml:space="preserve"> </w:t>
      </w:r>
      <w:r>
        <w:rPr>
          <w:color w:val="231F20"/>
        </w:rPr>
        <w:t>an</w:t>
      </w:r>
      <w:r>
        <w:rPr>
          <w:color w:val="231F20"/>
          <w:spacing w:val="-1"/>
        </w:rPr>
        <w:t xml:space="preserve"> </w:t>
      </w:r>
      <w:r>
        <w:rPr>
          <w:color w:val="231F20"/>
        </w:rPr>
        <w:t>efficient</w:t>
      </w:r>
      <w:r>
        <w:rPr>
          <w:color w:val="231F20"/>
          <w:spacing w:val="-1"/>
        </w:rPr>
        <w:t xml:space="preserve"> </w:t>
      </w:r>
      <w:r>
        <w:rPr>
          <w:color w:val="231F20"/>
        </w:rPr>
        <w:t>system</w:t>
      </w:r>
      <w:r>
        <w:rPr>
          <w:color w:val="231F20"/>
          <w:spacing w:val="-1"/>
        </w:rPr>
        <w:t xml:space="preserve"> </w:t>
      </w:r>
      <w:r>
        <w:rPr>
          <w:color w:val="231F20"/>
        </w:rPr>
        <w:t>for</w:t>
      </w:r>
      <w:r>
        <w:rPr>
          <w:color w:val="231F20"/>
          <w:spacing w:val="-1"/>
        </w:rPr>
        <w:t xml:space="preserve"> </w:t>
      </w:r>
      <w:r>
        <w:rPr>
          <w:color w:val="231F20"/>
        </w:rPr>
        <w:t>collecting</w:t>
      </w:r>
      <w:r>
        <w:rPr>
          <w:color w:val="231F20"/>
          <w:spacing w:val="-1"/>
        </w:rPr>
        <w:t xml:space="preserve"> </w:t>
      </w:r>
      <w:r>
        <w:rPr>
          <w:color w:val="231F20"/>
        </w:rPr>
        <w:t>income</w:t>
      </w:r>
      <w:r>
        <w:rPr>
          <w:color w:val="231F20"/>
          <w:spacing w:val="-1"/>
        </w:rPr>
        <w:t xml:space="preserve"> </w:t>
      </w:r>
      <w:r>
        <w:rPr>
          <w:color w:val="231F20"/>
        </w:rPr>
        <w:t>and</w:t>
      </w:r>
      <w:r>
        <w:rPr>
          <w:color w:val="231F20"/>
          <w:spacing w:val="-1"/>
        </w:rPr>
        <w:t xml:space="preserve"> </w:t>
      </w:r>
      <w:r>
        <w:rPr>
          <w:color w:val="231F20"/>
        </w:rPr>
        <w:t>paying</w:t>
      </w:r>
      <w:r>
        <w:rPr>
          <w:color w:val="231F20"/>
          <w:spacing w:val="-1"/>
        </w:rPr>
        <w:t xml:space="preserve"> </w:t>
      </w:r>
      <w:r>
        <w:rPr>
          <w:color w:val="231F20"/>
        </w:rPr>
        <w:t>employees,</w:t>
      </w:r>
      <w:r>
        <w:rPr>
          <w:color w:val="231F20"/>
          <w:spacing w:val="-1"/>
        </w:rPr>
        <w:t xml:space="preserve"> </w:t>
      </w:r>
      <w:r>
        <w:rPr>
          <w:color w:val="231F20"/>
        </w:rPr>
        <w:t>suppliers</w:t>
      </w:r>
      <w:r>
        <w:rPr>
          <w:color w:val="231F20"/>
          <w:spacing w:val="-1"/>
        </w:rPr>
        <w:t xml:space="preserve"> </w:t>
      </w:r>
      <w:r>
        <w:rPr>
          <w:color w:val="231F20"/>
        </w:rPr>
        <w:t>and</w:t>
      </w:r>
      <w:r>
        <w:rPr>
          <w:color w:val="231F20"/>
          <w:spacing w:val="-1"/>
        </w:rPr>
        <w:t xml:space="preserve"> </w:t>
      </w:r>
      <w:r>
        <w:rPr>
          <w:color w:val="231F20"/>
        </w:rPr>
        <w:t>taxes</w:t>
      </w:r>
      <w:r>
        <w:rPr>
          <w:color w:val="231F20"/>
          <w:spacing w:val="-1"/>
        </w:rPr>
        <w:t xml:space="preserve"> </w:t>
      </w:r>
      <w:r>
        <w:rPr>
          <w:color w:val="231F20"/>
        </w:rPr>
        <w:t>is</w:t>
      </w:r>
      <w:r>
        <w:rPr>
          <w:color w:val="231F20"/>
          <w:spacing w:val="-1"/>
        </w:rPr>
        <w:t xml:space="preserve"> </w:t>
      </w:r>
      <w:r>
        <w:rPr>
          <w:color w:val="231F20"/>
        </w:rPr>
        <w:t>an</w:t>
      </w:r>
      <w:r>
        <w:rPr>
          <w:color w:val="231F20"/>
          <w:spacing w:val="-1"/>
        </w:rPr>
        <w:t xml:space="preserve"> </w:t>
      </w:r>
      <w:r>
        <w:rPr>
          <w:color w:val="231F20"/>
        </w:rPr>
        <w:t>essential part of operating a small business. Whether you choose to operate a manual or electronic financial record keeping</w:t>
      </w:r>
      <w:r>
        <w:rPr>
          <w:color w:val="231F20"/>
          <w:spacing w:val="-3"/>
        </w:rPr>
        <w:t xml:space="preserve"> </w:t>
      </w:r>
      <w:r>
        <w:rPr>
          <w:color w:val="231F20"/>
        </w:rPr>
        <w:t>system,</w:t>
      </w:r>
      <w:r>
        <w:rPr>
          <w:color w:val="231F20"/>
          <w:spacing w:val="-3"/>
        </w:rPr>
        <w:t xml:space="preserve"> </w:t>
      </w:r>
      <w:r>
        <w:rPr>
          <w:color w:val="231F20"/>
        </w:rPr>
        <w:t>it</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easy</w:t>
      </w:r>
      <w:r>
        <w:rPr>
          <w:color w:val="231F20"/>
          <w:spacing w:val="-3"/>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reliable,</w:t>
      </w:r>
      <w:r>
        <w:rPr>
          <w:color w:val="231F20"/>
          <w:spacing w:val="-3"/>
        </w:rPr>
        <w:t xml:space="preserve"> </w:t>
      </w:r>
      <w:r>
        <w:rPr>
          <w:color w:val="231F20"/>
        </w:rPr>
        <w:t>accurate,</w:t>
      </w:r>
      <w:r>
        <w:rPr>
          <w:color w:val="231F20"/>
          <w:spacing w:val="-3"/>
        </w:rPr>
        <w:t xml:space="preserve"> </w:t>
      </w:r>
      <w:r>
        <w:rPr>
          <w:color w:val="231F20"/>
        </w:rPr>
        <w:t>and</w:t>
      </w:r>
      <w:r>
        <w:rPr>
          <w:color w:val="231F20"/>
          <w:spacing w:val="-3"/>
        </w:rPr>
        <w:t xml:space="preserve"> </w:t>
      </w:r>
      <w:r>
        <w:rPr>
          <w:color w:val="231F20"/>
        </w:rPr>
        <w:t>provide</w:t>
      </w:r>
      <w:r>
        <w:rPr>
          <w:color w:val="231F20"/>
          <w:spacing w:val="-3"/>
        </w:rPr>
        <w:t xml:space="preserve"> </w:t>
      </w:r>
      <w:r>
        <w:rPr>
          <w:color w:val="231F20"/>
        </w:rPr>
        <w:t>information</w:t>
      </w:r>
      <w:r>
        <w:rPr>
          <w:color w:val="231F20"/>
          <w:spacing w:val="-3"/>
        </w:rPr>
        <w:t xml:space="preserve"> </w:t>
      </w:r>
      <w:r>
        <w:rPr>
          <w:color w:val="231F20"/>
        </w:rPr>
        <w:t>when</w:t>
      </w:r>
      <w:r>
        <w:rPr>
          <w:color w:val="231F20"/>
          <w:spacing w:val="-3"/>
        </w:rPr>
        <w:t xml:space="preserve"> </w:t>
      </w:r>
      <w:r>
        <w:rPr>
          <w:color w:val="231F20"/>
        </w:rPr>
        <w:t>you</w:t>
      </w:r>
      <w:r>
        <w:rPr>
          <w:color w:val="231F20"/>
          <w:spacing w:val="-3"/>
        </w:rPr>
        <w:t xml:space="preserve"> </w:t>
      </w:r>
      <w:r>
        <w:rPr>
          <w:color w:val="231F20"/>
        </w:rPr>
        <w:t>need</w:t>
      </w:r>
      <w:r>
        <w:rPr>
          <w:color w:val="231F20"/>
          <w:spacing w:val="-3"/>
        </w:rPr>
        <w:t xml:space="preserve"> </w:t>
      </w:r>
      <w:r>
        <w:rPr>
          <w:color w:val="231F20"/>
        </w:rPr>
        <w:t>it</w:t>
      </w:r>
      <w:r>
        <w:rPr>
          <w:color w:val="231F20"/>
          <w:spacing w:val="-3"/>
        </w:rPr>
        <w:t xml:space="preserve"> </w:t>
      </w:r>
      <w:r>
        <w:rPr>
          <w:color w:val="231F20"/>
        </w:rPr>
        <w:t>and</w:t>
      </w:r>
      <w:r>
        <w:rPr>
          <w:color w:val="231F20"/>
          <w:spacing w:val="-3"/>
        </w:rPr>
        <w:t xml:space="preserve"> </w:t>
      </w:r>
      <w:r>
        <w:rPr>
          <w:color w:val="231F20"/>
        </w:rPr>
        <w:t>in an accessible format.</w:t>
      </w:r>
    </w:p>
    <w:p w14:paraId="39FF2195" w14:textId="77777777" w:rsidR="00836BF1" w:rsidRDefault="008C631A">
      <w:pPr>
        <w:pStyle w:val="BodyText"/>
        <w:kinsoku w:val="0"/>
        <w:overflowPunct w:val="0"/>
        <w:spacing w:before="116" w:line="249" w:lineRule="auto"/>
        <w:ind w:right="826"/>
        <w:jc w:val="both"/>
        <w:rPr>
          <w:color w:val="205E9E"/>
          <w:spacing w:val="-2"/>
        </w:rPr>
      </w:pPr>
      <w:r>
        <w:rPr>
          <w:color w:val="231F20"/>
        </w:rPr>
        <w:t>For Australian taxation purposes you need to keep business records for at least five years. For further information</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types</w:t>
      </w:r>
      <w:r>
        <w:rPr>
          <w:color w:val="231F20"/>
          <w:spacing w:val="-4"/>
        </w:rPr>
        <w:t xml:space="preserve"> </w:t>
      </w:r>
      <w:r>
        <w:rPr>
          <w:color w:val="231F20"/>
        </w:rPr>
        <w:t>of</w:t>
      </w:r>
      <w:r>
        <w:rPr>
          <w:color w:val="231F20"/>
          <w:spacing w:val="-4"/>
        </w:rPr>
        <w:t xml:space="preserve"> </w:t>
      </w:r>
      <w:r>
        <w:rPr>
          <w:color w:val="231F20"/>
        </w:rPr>
        <w:t>information</w:t>
      </w:r>
      <w:r>
        <w:rPr>
          <w:color w:val="231F20"/>
          <w:spacing w:val="-4"/>
        </w:rPr>
        <w:t xml:space="preserve"> </w:t>
      </w:r>
      <w:r>
        <w:rPr>
          <w:color w:val="231F20"/>
        </w:rPr>
        <w:t>you</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keep</w:t>
      </w:r>
      <w:r>
        <w:rPr>
          <w:color w:val="231F20"/>
          <w:spacing w:val="-4"/>
        </w:rPr>
        <w:t xml:space="preserve"> </w:t>
      </w:r>
      <w:r>
        <w:rPr>
          <w:color w:val="231F20"/>
        </w:rPr>
        <w:t>visit:</w:t>
      </w:r>
      <w:r>
        <w:rPr>
          <w:color w:val="231F20"/>
          <w:spacing w:val="-4"/>
        </w:rPr>
        <w:t xml:space="preserve"> </w:t>
      </w:r>
      <w:r>
        <w:rPr>
          <w:color w:val="205E9E"/>
          <w:u w:val="single"/>
        </w:rPr>
        <w:t>ato.gov.au/business/record-keeping-for-</w:t>
      </w:r>
      <w:r>
        <w:rPr>
          <w:color w:val="205E9E"/>
        </w:rPr>
        <w:t xml:space="preserve"> </w:t>
      </w:r>
      <w:proofErr w:type="gramStart"/>
      <w:r>
        <w:rPr>
          <w:color w:val="205E9E"/>
          <w:spacing w:val="-2"/>
          <w:u w:val="single"/>
        </w:rPr>
        <w:t>business</w:t>
      </w:r>
      <w:proofErr w:type="gramEnd"/>
    </w:p>
    <w:p w14:paraId="0BB825E0" w14:textId="77777777" w:rsidR="00836BF1" w:rsidRDefault="008C631A">
      <w:pPr>
        <w:pStyle w:val="BodyText"/>
        <w:kinsoku w:val="0"/>
        <w:overflowPunct w:val="0"/>
        <w:spacing w:before="116" w:line="249" w:lineRule="auto"/>
        <w:ind w:right="452"/>
        <w:rPr>
          <w:color w:val="231F20"/>
        </w:rPr>
      </w:pPr>
      <w:r>
        <w:rPr>
          <w:color w:val="231F20"/>
        </w:rPr>
        <w:t>For</w:t>
      </w:r>
      <w:r>
        <w:rPr>
          <w:color w:val="231F20"/>
          <w:spacing w:val="-4"/>
        </w:rPr>
        <w:t xml:space="preserve"> </w:t>
      </w:r>
      <w:r>
        <w:rPr>
          <w:color w:val="231F20"/>
        </w:rPr>
        <w:t>companies,</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4"/>
        </w:rPr>
        <w:t xml:space="preserve"> </w:t>
      </w:r>
      <w:proofErr w:type="gramStart"/>
      <w:r>
        <w:rPr>
          <w:color w:val="231F20"/>
        </w:rPr>
        <w:t>Securities</w:t>
      </w:r>
      <w:proofErr w:type="gramEnd"/>
      <w:r>
        <w:rPr>
          <w:color w:val="231F20"/>
          <w:spacing w:val="-4"/>
        </w:rPr>
        <w:t xml:space="preserve"> </w:t>
      </w:r>
      <w:r>
        <w:rPr>
          <w:color w:val="231F20"/>
        </w:rPr>
        <w:t>and</w:t>
      </w:r>
      <w:r>
        <w:rPr>
          <w:color w:val="231F20"/>
          <w:spacing w:val="-4"/>
        </w:rPr>
        <w:t xml:space="preserve"> </w:t>
      </w:r>
      <w:r>
        <w:rPr>
          <w:color w:val="231F20"/>
        </w:rPr>
        <w:t>Investment</w:t>
      </w:r>
      <w:r>
        <w:rPr>
          <w:color w:val="231F20"/>
          <w:spacing w:val="-4"/>
        </w:rPr>
        <w:t xml:space="preserve"> </w:t>
      </w:r>
      <w:r>
        <w:rPr>
          <w:color w:val="231F20"/>
        </w:rPr>
        <w:t>Commission</w:t>
      </w:r>
      <w:r>
        <w:rPr>
          <w:color w:val="231F20"/>
          <w:spacing w:val="-4"/>
        </w:rPr>
        <w:t xml:space="preserve"> </w:t>
      </w:r>
      <w:r>
        <w:rPr>
          <w:color w:val="231F20"/>
        </w:rPr>
        <w:t>(ASIC)</w:t>
      </w:r>
      <w:r>
        <w:rPr>
          <w:color w:val="231F20"/>
          <w:spacing w:val="-4"/>
        </w:rPr>
        <w:t xml:space="preserve"> </w:t>
      </w:r>
      <w:r>
        <w:rPr>
          <w:color w:val="231F20"/>
        </w:rPr>
        <w:t>requires</w:t>
      </w:r>
      <w:r>
        <w:rPr>
          <w:color w:val="231F20"/>
          <w:spacing w:val="-4"/>
        </w:rPr>
        <w:t xml:space="preserve"> </w:t>
      </w:r>
      <w:r>
        <w:rPr>
          <w:color w:val="231F20"/>
        </w:rPr>
        <w:t>records</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kept for seven years.</w:t>
      </w:r>
    </w:p>
    <w:p w14:paraId="3291C690" w14:textId="77777777" w:rsidR="00836BF1" w:rsidRDefault="008C631A">
      <w:pPr>
        <w:pStyle w:val="BodyText"/>
        <w:kinsoku w:val="0"/>
        <w:overflowPunct w:val="0"/>
        <w:spacing w:before="115"/>
        <w:rPr>
          <w:color w:val="205E9E"/>
        </w:rPr>
      </w:pPr>
      <w:r>
        <w:rPr>
          <w:color w:val="231F20"/>
        </w:rPr>
        <w:t>For</w:t>
      </w:r>
      <w:r>
        <w:rPr>
          <w:color w:val="231F20"/>
          <w:spacing w:val="-9"/>
        </w:rPr>
        <w:t xml:space="preserve"> </w:t>
      </w:r>
      <w:r>
        <w:rPr>
          <w:color w:val="231F20"/>
        </w:rPr>
        <w:t>further</w:t>
      </w:r>
      <w:r>
        <w:rPr>
          <w:color w:val="231F20"/>
          <w:spacing w:val="-9"/>
        </w:rPr>
        <w:t xml:space="preserve"> </w:t>
      </w:r>
      <w:r>
        <w:rPr>
          <w:color w:val="231F20"/>
        </w:rPr>
        <w:t>information</w:t>
      </w:r>
      <w:r>
        <w:rPr>
          <w:color w:val="231F20"/>
          <w:spacing w:val="-8"/>
        </w:rPr>
        <w:t xml:space="preserve"> </w:t>
      </w:r>
      <w:r>
        <w:rPr>
          <w:color w:val="231F20"/>
        </w:rPr>
        <w:t>visit:</w:t>
      </w:r>
      <w:r>
        <w:rPr>
          <w:color w:val="231F20"/>
          <w:spacing w:val="-9"/>
        </w:rPr>
        <w:t xml:space="preserve"> </w:t>
      </w:r>
      <w:r>
        <w:rPr>
          <w:color w:val="205E9E"/>
          <w:u w:val="single"/>
        </w:rPr>
        <w:t>asic.gov.au/for-business/running-a-company/company-officeholder-</w:t>
      </w:r>
      <w:r>
        <w:rPr>
          <w:color w:val="205E9E"/>
          <w:spacing w:val="-2"/>
          <w:u w:val="single"/>
        </w:rPr>
        <w:t>duties/what-</w:t>
      </w:r>
    </w:p>
    <w:p w14:paraId="1D7B4108" w14:textId="77777777" w:rsidR="00836BF1" w:rsidRDefault="008C631A">
      <w:pPr>
        <w:pStyle w:val="BodyText"/>
        <w:kinsoku w:val="0"/>
        <w:overflowPunct w:val="0"/>
        <w:spacing w:before="11"/>
        <w:rPr>
          <w:color w:val="205E9E"/>
        </w:rPr>
      </w:pPr>
      <w:r>
        <w:rPr>
          <w:color w:val="205E9E"/>
          <w:u w:val="single"/>
        </w:rPr>
        <w:t>books-and-records-should-my-company-</w:t>
      </w:r>
      <w:r>
        <w:rPr>
          <w:color w:val="205E9E"/>
          <w:spacing w:val="-4"/>
          <w:u w:val="single"/>
        </w:rPr>
        <w:t>keep</w:t>
      </w:r>
    </w:p>
    <w:p w14:paraId="1C7A84A9" w14:textId="77777777" w:rsidR="00836BF1" w:rsidRDefault="008C631A">
      <w:pPr>
        <w:pStyle w:val="Heading4"/>
        <w:kinsoku w:val="0"/>
        <w:overflowPunct w:val="0"/>
        <w:spacing w:before="183"/>
        <w:rPr>
          <w:color w:val="231F20"/>
          <w:spacing w:val="-2"/>
        </w:rPr>
      </w:pPr>
      <w:r>
        <w:rPr>
          <w:color w:val="231F20"/>
        </w:rPr>
        <w:t>Manual</w:t>
      </w:r>
      <w:r>
        <w:rPr>
          <w:color w:val="231F20"/>
          <w:spacing w:val="2"/>
        </w:rPr>
        <w:t xml:space="preserve"> </w:t>
      </w:r>
      <w:r>
        <w:rPr>
          <w:color w:val="231F20"/>
        </w:rPr>
        <w:t>record</w:t>
      </w:r>
      <w:r>
        <w:rPr>
          <w:color w:val="231F20"/>
          <w:spacing w:val="2"/>
        </w:rPr>
        <w:t xml:space="preserve"> </w:t>
      </w:r>
      <w:r>
        <w:rPr>
          <w:color w:val="231F20"/>
        </w:rPr>
        <w:t>keeping</w:t>
      </w:r>
      <w:r>
        <w:rPr>
          <w:color w:val="231F20"/>
          <w:spacing w:val="2"/>
        </w:rPr>
        <w:t xml:space="preserve"> </w:t>
      </w:r>
      <w:proofErr w:type="gramStart"/>
      <w:r>
        <w:rPr>
          <w:color w:val="231F20"/>
          <w:spacing w:val="-2"/>
        </w:rPr>
        <w:t>systems</w:t>
      </w:r>
      <w:proofErr w:type="gramEnd"/>
    </w:p>
    <w:p w14:paraId="233FF614" w14:textId="77777777" w:rsidR="00836BF1" w:rsidRDefault="008C631A">
      <w:pPr>
        <w:pStyle w:val="BodyText"/>
        <w:kinsoku w:val="0"/>
        <w:overflowPunct w:val="0"/>
        <w:spacing w:before="94" w:line="249" w:lineRule="auto"/>
        <w:rPr>
          <w:color w:val="231F20"/>
        </w:rPr>
      </w:pPr>
      <w:r>
        <w:rPr>
          <w:color w:val="231F20"/>
        </w:rPr>
        <w:t>Manual</w:t>
      </w:r>
      <w:r>
        <w:rPr>
          <w:color w:val="231F20"/>
          <w:spacing w:val="-4"/>
        </w:rPr>
        <w:t xml:space="preserve"> </w:t>
      </w:r>
      <w:r>
        <w:rPr>
          <w:color w:val="231F20"/>
        </w:rPr>
        <w:t>record</w:t>
      </w:r>
      <w:r>
        <w:rPr>
          <w:color w:val="231F20"/>
          <w:spacing w:val="-4"/>
        </w:rPr>
        <w:t xml:space="preserve"> </w:t>
      </w:r>
      <w:r>
        <w:rPr>
          <w:color w:val="231F20"/>
        </w:rPr>
        <w:t>keeping</w:t>
      </w:r>
      <w:r>
        <w:rPr>
          <w:color w:val="231F20"/>
          <w:spacing w:val="-4"/>
        </w:rPr>
        <w:t xml:space="preserve"> </w:t>
      </w:r>
      <w:r>
        <w:rPr>
          <w:color w:val="231F20"/>
        </w:rPr>
        <w:t>systems</w:t>
      </w:r>
      <w:r>
        <w:rPr>
          <w:color w:val="231F20"/>
          <w:spacing w:val="-4"/>
        </w:rPr>
        <w:t xml:space="preserve"> </w:t>
      </w:r>
      <w:r>
        <w:rPr>
          <w:color w:val="231F20"/>
        </w:rPr>
        <w:t>consist</w:t>
      </w:r>
      <w:r>
        <w:rPr>
          <w:color w:val="231F20"/>
          <w:spacing w:val="-4"/>
        </w:rPr>
        <w:t xml:space="preserve"> </w:t>
      </w:r>
      <w:r>
        <w:rPr>
          <w:color w:val="231F20"/>
        </w:rPr>
        <w:t>of</w:t>
      </w:r>
      <w:r>
        <w:rPr>
          <w:color w:val="231F20"/>
          <w:spacing w:val="-4"/>
        </w:rPr>
        <w:t xml:space="preserve"> </w:t>
      </w:r>
      <w:r>
        <w:rPr>
          <w:color w:val="231F20"/>
        </w:rPr>
        <w:t>paper-based</w:t>
      </w:r>
      <w:r>
        <w:rPr>
          <w:color w:val="231F20"/>
          <w:spacing w:val="-4"/>
        </w:rPr>
        <w:t xml:space="preserve"> </w:t>
      </w:r>
      <w:r>
        <w:rPr>
          <w:color w:val="231F20"/>
        </w:rPr>
        <w:t>records</w:t>
      </w:r>
      <w:r>
        <w:rPr>
          <w:color w:val="231F20"/>
          <w:spacing w:val="-4"/>
        </w:rPr>
        <w:t xml:space="preserve"> </w:t>
      </w:r>
      <w:r>
        <w:rPr>
          <w:color w:val="231F20"/>
        </w:rPr>
        <w:t>for</w:t>
      </w:r>
      <w:r>
        <w:rPr>
          <w:color w:val="231F20"/>
          <w:spacing w:val="-4"/>
        </w:rPr>
        <w:t xml:space="preserve"> </w:t>
      </w:r>
      <w:r>
        <w:rPr>
          <w:color w:val="231F20"/>
        </w:rPr>
        <w:t>each</w:t>
      </w:r>
      <w:r>
        <w:rPr>
          <w:color w:val="231F20"/>
          <w:spacing w:val="-4"/>
        </w:rPr>
        <w:t xml:space="preserve"> </w:t>
      </w:r>
      <w:r>
        <w:rPr>
          <w:color w:val="231F20"/>
        </w:rPr>
        <w:t>financial</w:t>
      </w:r>
      <w:r>
        <w:rPr>
          <w:color w:val="231F20"/>
          <w:spacing w:val="-4"/>
        </w:rPr>
        <w:t xml:space="preserve"> </w:t>
      </w:r>
      <w:r>
        <w:rPr>
          <w:color w:val="231F20"/>
        </w:rPr>
        <w:t>year.</w:t>
      </w:r>
      <w:r>
        <w:rPr>
          <w:color w:val="231F20"/>
          <w:spacing w:val="-4"/>
        </w:rPr>
        <w:t xml:space="preserve"> </w:t>
      </w:r>
      <w:r>
        <w:rPr>
          <w:color w:val="231F20"/>
        </w:rPr>
        <w:t>For</w:t>
      </w:r>
      <w:r>
        <w:rPr>
          <w:color w:val="231F20"/>
          <w:spacing w:val="-4"/>
        </w:rPr>
        <w:t xml:space="preserve"> </w:t>
      </w:r>
      <w:r>
        <w:rPr>
          <w:color w:val="231F20"/>
        </w:rPr>
        <w:t>businesses</w:t>
      </w:r>
      <w:r>
        <w:rPr>
          <w:color w:val="231F20"/>
          <w:spacing w:val="-4"/>
        </w:rPr>
        <w:t xml:space="preserve"> </w:t>
      </w:r>
      <w:r>
        <w:rPr>
          <w:color w:val="231F20"/>
        </w:rPr>
        <w:t xml:space="preserve">that don’t have a high volume of transactions they can be a suitable approach to bookkeeping, </w:t>
      </w:r>
      <w:proofErr w:type="gramStart"/>
      <w:r>
        <w:rPr>
          <w:color w:val="231F20"/>
        </w:rPr>
        <w:t>accounting</w:t>
      </w:r>
      <w:proofErr w:type="gramEnd"/>
      <w:r>
        <w:rPr>
          <w:color w:val="231F20"/>
        </w:rPr>
        <w:t xml:space="preserve"> and keeping control of financial records when starting out.</w:t>
      </w:r>
    </w:p>
    <w:p w14:paraId="67D016F5" w14:textId="77777777" w:rsidR="00836BF1" w:rsidRDefault="008C631A">
      <w:pPr>
        <w:pStyle w:val="BodyText"/>
        <w:kinsoku w:val="0"/>
        <w:overflowPunct w:val="0"/>
        <w:spacing w:before="116" w:line="249" w:lineRule="auto"/>
        <w:ind w:right="162"/>
        <w:rPr>
          <w:color w:val="231F20"/>
        </w:rPr>
      </w:pPr>
      <w:r>
        <w:rPr>
          <w:color w:val="231F20"/>
        </w:rPr>
        <w:t>A</w:t>
      </w:r>
      <w:r>
        <w:rPr>
          <w:color w:val="231F20"/>
          <w:spacing w:val="-2"/>
        </w:rPr>
        <w:t xml:space="preserve"> </w:t>
      </w:r>
      <w:r>
        <w:rPr>
          <w:color w:val="231F20"/>
        </w:rPr>
        <w:t>range</w:t>
      </w:r>
      <w:r>
        <w:rPr>
          <w:color w:val="231F20"/>
          <w:spacing w:val="-2"/>
        </w:rPr>
        <w:t xml:space="preserve"> </w:t>
      </w:r>
      <w:r>
        <w:rPr>
          <w:color w:val="231F20"/>
        </w:rPr>
        <w:t>of</w:t>
      </w:r>
      <w:r>
        <w:rPr>
          <w:color w:val="231F20"/>
          <w:spacing w:val="-2"/>
        </w:rPr>
        <w:t xml:space="preserve"> </w:t>
      </w:r>
      <w:r>
        <w:rPr>
          <w:color w:val="231F20"/>
        </w:rPr>
        <w:t>commercial</w:t>
      </w:r>
      <w:r>
        <w:rPr>
          <w:color w:val="231F20"/>
          <w:spacing w:val="-2"/>
        </w:rPr>
        <w:t xml:space="preserve"> </w:t>
      </w:r>
      <w:r>
        <w:rPr>
          <w:color w:val="231F20"/>
        </w:rPr>
        <w:t>manual</w:t>
      </w:r>
      <w:r>
        <w:rPr>
          <w:color w:val="231F20"/>
          <w:spacing w:val="-2"/>
        </w:rPr>
        <w:t xml:space="preserve"> </w:t>
      </w:r>
      <w:r>
        <w:rPr>
          <w:color w:val="231F20"/>
        </w:rPr>
        <w:t>record</w:t>
      </w:r>
      <w:r>
        <w:rPr>
          <w:color w:val="231F20"/>
          <w:spacing w:val="-2"/>
        </w:rPr>
        <w:t xml:space="preserve"> </w:t>
      </w:r>
      <w:r>
        <w:rPr>
          <w:color w:val="231F20"/>
        </w:rPr>
        <w:t>keeping</w:t>
      </w:r>
      <w:r>
        <w:rPr>
          <w:color w:val="231F20"/>
          <w:spacing w:val="-2"/>
        </w:rPr>
        <w:t xml:space="preserve"> </w:t>
      </w:r>
      <w:r>
        <w:rPr>
          <w:color w:val="231F20"/>
        </w:rPr>
        <w:t>systems</w:t>
      </w:r>
      <w:r>
        <w:rPr>
          <w:color w:val="231F20"/>
          <w:spacing w:val="-2"/>
        </w:rPr>
        <w:t xml:space="preserve"> </w:t>
      </w:r>
      <w:r>
        <w:rPr>
          <w:color w:val="231F20"/>
        </w:rPr>
        <w:t>and</w:t>
      </w:r>
      <w:r>
        <w:rPr>
          <w:color w:val="231F20"/>
          <w:spacing w:val="-2"/>
        </w:rPr>
        <w:t xml:space="preserve"> </w:t>
      </w:r>
      <w:r>
        <w:rPr>
          <w:color w:val="231F20"/>
        </w:rPr>
        <w:t>stationery</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also</w:t>
      </w:r>
      <w:r>
        <w:rPr>
          <w:color w:val="231F20"/>
          <w:spacing w:val="-2"/>
        </w:rPr>
        <w:t xml:space="preserve"> </w:t>
      </w:r>
      <w:r>
        <w:rPr>
          <w:color w:val="231F20"/>
        </w:rPr>
        <w:t>the</w:t>
      </w:r>
      <w:r>
        <w:rPr>
          <w:color w:val="231F20"/>
          <w:spacing w:val="-2"/>
        </w:rPr>
        <w:t xml:space="preserve"> </w:t>
      </w:r>
      <w:r>
        <w:rPr>
          <w:color w:val="231F20"/>
        </w:rPr>
        <w:t>option of using an electronic Excel spreadsheet to manually track revenue and expenses.</w:t>
      </w:r>
    </w:p>
    <w:p w14:paraId="350DAFF6" w14:textId="77777777" w:rsidR="00836BF1" w:rsidRDefault="00836BF1">
      <w:pPr>
        <w:pStyle w:val="BodyText"/>
        <w:kinsoku w:val="0"/>
        <w:overflowPunct w:val="0"/>
        <w:spacing w:before="116" w:line="249" w:lineRule="auto"/>
        <w:ind w:right="162"/>
        <w:rPr>
          <w:color w:val="231F20"/>
        </w:rPr>
        <w:sectPr w:rsidR="00836BF1">
          <w:pgSz w:w="11910" w:h="16840"/>
          <w:pgMar w:top="1560" w:right="740" w:bottom="660" w:left="740" w:header="0" w:footer="465" w:gutter="0"/>
          <w:cols w:space="720"/>
          <w:noEndnote/>
        </w:sectPr>
      </w:pPr>
    </w:p>
    <w:p w14:paraId="69244CFA" w14:textId="77777777" w:rsidR="00836BF1" w:rsidRDefault="008C631A">
      <w:pPr>
        <w:pStyle w:val="Heading4"/>
        <w:kinsoku w:val="0"/>
        <w:overflowPunct w:val="0"/>
        <w:rPr>
          <w:color w:val="231F20"/>
          <w:spacing w:val="-2"/>
        </w:rPr>
      </w:pPr>
      <w:r>
        <w:rPr>
          <w:color w:val="231F20"/>
        </w:rPr>
        <w:lastRenderedPageBreak/>
        <w:t>Electronic</w:t>
      </w:r>
      <w:r>
        <w:rPr>
          <w:color w:val="231F20"/>
          <w:spacing w:val="3"/>
        </w:rPr>
        <w:t xml:space="preserve"> </w:t>
      </w:r>
      <w:r>
        <w:rPr>
          <w:color w:val="231F20"/>
        </w:rPr>
        <w:t>record</w:t>
      </w:r>
      <w:r>
        <w:rPr>
          <w:color w:val="231F20"/>
          <w:spacing w:val="3"/>
        </w:rPr>
        <w:t xml:space="preserve"> </w:t>
      </w:r>
      <w:r>
        <w:rPr>
          <w:color w:val="231F20"/>
        </w:rPr>
        <w:t>keeping</w:t>
      </w:r>
      <w:r>
        <w:rPr>
          <w:color w:val="231F20"/>
          <w:spacing w:val="4"/>
        </w:rPr>
        <w:t xml:space="preserve"> </w:t>
      </w:r>
      <w:proofErr w:type="gramStart"/>
      <w:r>
        <w:rPr>
          <w:color w:val="231F20"/>
          <w:spacing w:val="-2"/>
        </w:rPr>
        <w:t>systems</w:t>
      </w:r>
      <w:proofErr w:type="gramEnd"/>
    </w:p>
    <w:p w14:paraId="30AA0024" w14:textId="77777777" w:rsidR="00836BF1" w:rsidRDefault="008C631A">
      <w:pPr>
        <w:pStyle w:val="BodyText"/>
        <w:kinsoku w:val="0"/>
        <w:overflowPunct w:val="0"/>
        <w:spacing w:before="93" w:line="249" w:lineRule="auto"/>
        <w:rPr>
          <w:color w:val="231F20"/>
        </w:rPr>
      </w:pPr>
      <w:r>
        <w:rPr>
          <w:color w:val="231F20"/>
        </w:rPr>
        <w:t>Electronic</w:t>
      </w:r>
      <w:r>
        <w:rPr>
          <w:color w:val="231F20"/>
          <w:spacing w:val="-3"/>
        </w:rPr>
        <w:t xml:space="preserve"> </w:t>
      </w:r>
      <w:r>
        <w:rPr>
          <w:color w:val="231F20"/>
        </w:rPr>
        <w:t>record</w:t>
      </w:r>
      <w:r>
        <w:rPr>
          <w:color w:val="231F20"/>
          <w:spacing w:val="-3"/>
        </w:rPr>
        <w:t xml:space="preserve"> </w:t>
      </w:r>
      <w:r>
        <w:rPr>
          <w:color w:val="231F20"/>
        </w:rPr>
        <w:t>keeping</w:t>
      </w:r>
      <w:r>
        <w:rPr>
          <w:color w:val="231F20"/>
          <w:spacing w:val="-3"/>
        </w:rPr>
        <w:t xml:space="preserve"> </w:t>
      </w:r>
      <w:r>
        <w:rPr>
          <w:color w:val="231F20"/>
        </w:rPr>
        <w:t>systems</w:t>
      </w:r>
      <w:r>
        <w:rPr>
          <w:color w:val="231F20"/>
          <w:spacing w:val="-3"/>
        </w:rPr>
        <w:t xml:space="preserve"> </w:t>
      </w:r>
      <w:r>
        <w:rPr>
          <w:color w:val="231F20"/>
        </w:rPr>
        <w:t>are</w:t>
      </w:r>
      <w:r>
        <w:rPr>
          <w:color w:val="231F20"/>
          <w:spacing w:val="-3"/>
        </w:rPr>
        <w:t xml:space="preserve"> </w:t>
      </w:r>
      <w:r>
        <w:rPr>
          <w:color w:val="231F20"/>
        </w:rPr>
        <w:t>efficient</w:t>
      </w:r>
      <w:r>
        <w:rPr>
          <w:color w:val="231F20"/>
          <w:spacing w:val="-3"/>
        </w:rPr>
        <w:t xml:space="preserve"> </w:t>
      </w:r>
      <w:r>
        <w:rPr>
          <w:color w:val="231F20"/>
        </w:rPr>
        <w:t>and</w:t>
      </w:r>
      <w:r>
        <w:rPr>
          <w:color w:val="231F20"/>
          <w:spacing w:val="-3"/>
        </w:rPr>
        <w:t xml:space="preserve"> </w:t>
      </w:r>
      <w:r>
        <w:rPr>
          <w:color w:val="231F20"/>
        </w:rPr>
        <w:t>generally</w:t>
      </w:r>
      <w:r>
        <w:rPr>
          <w:color w:val="231F20"/>
          <w:spacing w:val="-3"/>
        </w:rPr>
        <w:t xml:space="preserve"> </w:t>
      </w:r>
      <w:r>
        <w:rPr>
          <w:color w:val="231F20"/>
        </w:rPr>
        <w:t>provide</w:t>
      </w:r>
      <w:r>
        <w:rPr>
          <w:color w:val="231F20"/>
          <w:spacing w:val="-3"/>
        </w:rPr>
        <w:t xml:space="preserve"> </w:t>
      </w:r>
      <w:r>
        <w:rPr>
          <w:color w:val="231F20"/>
        </w:rPr>
        <w:t>complete</w:t>
      </w:r>
      <w:r>
        <w:rPr>
          <w:color w:val="231F20"/>
          <w:spacing w:val="-3"/>
        </w:rPr>
        <w:t xml:space="preserve"> </w:t>
      </w:r>
      <w:r>
        <w:rPr>
          <w:color w:val="231F20"/>
        </w:rPr>
        <w:t>accounting</w:t>
      </w:r>
      <w:r>
        <w:rPr>
          <w:color w:val="231F20"/>
          <w:spacing w:val="-3"/>
        </w:rPr>
        <w:t xml:space="preserve"> </w:t>
      </w:r>
      <w:r>
        <w:rPr>
          <w:color w:val="231F20"/>
        </w:rPr>
        <w:t>functionality.</w:t>
      </w:r>
      <w:r>
        <w:rPr>
          <w:color w:val="231F20"/>
          <w:spacing w:val="-3"/>
        </w:rPr>
        <w:t xml:space="preserve"> </w:t>
      </w:r>
      <w:r>
        <w:rPr>
          <w:color w:val="231F20"/>
        </w:rPr>
        <w:t>The majority are cloud-based, which means you can access them anywhere through any mobile device or your desktop computer. Some of the most popular systems include:</w:t>
      </w:r>
    </w:p>
    <w:p w14:paraId="04D43F72" w14:textId="77777777" w:rsidR="00836BF1" w:rsidRDefault="008C631A">
      <w:pPr>
        <w:pStyle w:val="ListParagraph"/>
        <w:numPr>
          <w:ilvl w:val="0"/>
          <w:numId w:val="3"/>
        </w:numPr>
        <w:tabs>
          <w:tab w:val="left" w:pos="449"/>
        </w:tabs>
        <w:kinsoku w:val="0"/>
        <w:overflowPunct w:val="0"/>
        <w:spacing w:before="116"/>
        <w:ind w:left="449" w:hanging="226"/>
        <w:rPr>
          <w:color w:val="231F20"/>
          <w:spacing w:val="-2"/>
          <w:sz w:val="21"/>
          <w:szCs w:val="21"/>
        </w:rPr>
      </w:pPr>
      <w:r>
        <w:rPr>
          <w:color w:val="231F20"/>
          <w:spacing w:val="-2"/>
          <w:sz w:val="21"/>
          <w:szCs w:val="21"/>
        </w:rPr>
        <w:t>Xero.</w:t>
      </w:r>
    </w:p>
    <w:p w14:paraId="5D92AE23"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Cashflow</w:t>
      </w:r>
      <w:r>
        <w:rPr>
          <w:color w:val="231F20"/>
          <w:spacing w:val="-4"/>
          <w:sz w:val="21"/>
          <w:szCs w:val="21"/>
        </w:rPr>
        <w:t xml:space="preserve"> </w:t>
      </w:r>
      <w:r>
        <w:rPr>
          <w:color w:val="231F20"/>
          <w:spacing w:val="-2"/>
          <w:sz w:val="21"/>
          <w:szCs w:val="21"/>
        </w:rPr>
        <w:t>Manager.</w:t>
      </w:r>
    </w:p>
    <w:p w14:paraId="5F2F579E"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pacing w:val="-2"/>
          <w:sz w:val="21"/>
          <w:szCs w:val="21"/>
        </w:rPr>
        <w:t>MYOB.</w:t>
      </w:r>
    </w:p>
    <w:p w14:paraId="36413F9C" w14:textId="77777777" w:rsidR="00836BF1" w:rsidRDefault="008C631A">
      <w:pPr>
        <w:pStyle w:val="ListParagraph"/>
        <w:numPr>
          <w:ilvl w:val="0"/>
          <w:numId w:val="3"/>
        </w:numPr>
        <w:tabs>
          <w:tab w:val="left" w:pos="449"/>
        </w:tabs>
        <w:kinsoku w:val="0"/>
        <w:overflowPunct w:val="0"/>
        <w:ind w:left="449" w:hanging="226"/>
        <w:jc w:val="both"/>
        <w:rPr>
          <w:color w:val="231F20"/>
          <w:spacing w:val="-2"/>
          <w:sz w:val="21"/>
          <w:szCs w:val="21"/>
        </w:rPr>
      </w:pPr>
      <w:r>
        <w:rPr>
          <w:color w:val="231F20"/>
          <w:spacing w:val="-2"/>
          <w:sz w:val="21"/>
          <w:szCs w:val="21"/>
        </w:rPr>
        <w:t>QuickBooks.</w:t>
      </w:r>
    </w:p>
    <w:p w14:paraId="00321D24" w14:textId="77777777" w:rsidR="00836BF1" w:rsidRDefault="008C631A">
      <w:pPr>
        <w:pStyle w:val="ListParagraph"/>
        <w:numPr>
          <w:ilvl w:val="0"/>
          <w:numId w:val="3"/>
        </w:numPr>
        <w:tabs>
          <w:tab w:val="left" w:pos="449"/>
        </w:tabs>
        <w:kinsoku w:val="0"/>
        <w:overflowPunct w:val="0"/>
        <w:ind w:left="449" w:hanging="226"/>
        <w:jc w:val="both"/>
        <w:rPr>
          <w:color w:val="231F20"/>
          <w:spacing w:val="-4"/>
          <w:sz w:val="21"/>
          <w:szCs w:val="21"/>
        </w:rPr>
      </w:pPr>
      <w:r>
        <w:rPr>
          <w:color w:val="231F20"/>
          <w:sz w:val="21"/>
          <w:szCs w:val="21"/>
        </w:rPr>
        <w:t>Reckon</w:t>
      </w:r>
      <w:r>
        <w:rPr>
          <w:color w:val="231F20"/>
          <w:spacing w:val="-9"/>
          <w:sz w:val="21"/>
          <w:szCs w:val="21"/>
        </w:rPr>
        <w:t xml:space="preserve"> </w:t>
      </w:r>
      <w:r>
        <w:rPr>
          <w:color w:val="231F20"/>
          <w:spacing w:val="-4"/>
          <w:sz w:val="21"/>
          <w:szCs w:val="21"/>
        </w:rPr>
        <w:t>One.</w:t>
      </w:r>
    </w:p>
    <w:p w14:paraId="1D949CE9" w14:textId="77777777" w:rsidR="00836BF1" w:rsidRDefault="008C631A">
      <w:pPr>
        <w:pStyle w:val="BodyText"/>
        <w:kinsoku w:val="0"/>
        <w:overflowPunct w:val="0"/>
        <w:spacing w:line="249" w:lineRule="auto"/>
        <w:ind w:right="594"/>
        <w:jc w:val="both"/>
        <w:rPr>
          <w:color w:val="231F20"/>
        </w:rPr>
      </w:pPr>
      <w:r>
        <w:rPr>
          <w:color w:val="231F20"/>
        </w:rPr>
        <w:t>Before</w:t>
      </w:r>
      <w:r>
        <w:rPr>
          <w:color w:val="231F20"/>
          <w:spacing w:val="-2"/>
        </w:rPr>
        <w:t xml:space="preserve"> </w:t>
      </w:r>
      <w:r>
        <w:rPr>
          <w:color w:val="231F20"/>
        </w:rPr>
        <w:t>choosing</w:t>
      </w:r>
      <w:r>
        <w:rPr>
          <w:color w:val="231F20"/>
          <w:spacing w:val="-2"/>
        </w:rPr>
        <w:t xml:space="preserve"> </w:t>
      </w:r>
      <w:r>
        <w:rPr>
          <w:color w:val="231F20"/>
        </w:rPr>
        <w:t>a</w:t>
      </w:r>
      <w:r>
        <w:rPr>
          <w:color w:val="231F20"/>
          <w:spacing w:val="-2"/>
        </w:rPr>
        <w:t xml:space="preserve"> </w:t>
      </w:r>
      <w:r>
        <w:rPr>
          <w:color w:val="231F20"/>
        </w:rPr>
        <w:t>system,</w:t>
      </w:r>
      <w:r>
        <w:rPr>
          <w:color w:val="231F20"/>
          <w:spacing w:val="-2"/>
        </w:rPr>
        <w:t xml:space="preserve"> </w:t>
      </w:r>
      <w:r>
        <w:rPr>
          <w:color w:val="231F20"/>
        </w:rPr>
        <w:t>consider</w:t>
      </w:r>
      <w:r>
        <w:rPr>
          <w:color w:val="231F20"/>
          <w:spacing w:val="-2"/>
        </w:rPr>
        <w:t xml:space="preserve"> </w:t>
      </w:r>
      <w:r>
        <w:rPr>
          <w:color w:val="231F20"/>
        </w:rPr>
        <w:t>the</w:t>
      </w:r>
      <w:r>
        <w:rPr>
          <w:color w:val="231F20"/>
          <w:spacing w:val="-2"/>
        </w:rPr>
        <w:t xml:space="preserve"> </w:t>
      </w:r>
      <w:proofErr w:type="gramStart"/>
      <w:r>
        <w:rPr>
          <w:color w:val="231F20"/>
        </w:rPr>
        <w:t>particular</w:t>
      </w:r>
      <w:r>
        <w:rPr>
          <w:color w:val="231F20"/>
          <w:spacing w:val="-2"/>
        </w:rPr>
        <w:t xml:space="preserve"> </w:t>
      </w:r>
      <w:r>
        <w:rPr>
          <w:color w:val="231F20"/>
        </w:rPr>
        <w:t>needs</w:t>
      </w:r>
      <w:proofErr w:type="gramEnd"/>
      <w:r>
        <w:rPr>
          <w:color w:val="231F20"/>
          <w:spacing w:val="-2"/>
        </w:rPr>
        <w:t xml:space="preserve"> </w:t>
      </w:r>
      <w:r>
        <w:rPr>
          <w:color w:val="231F20"/>
        </w:rPr>
        <w:t>of</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rPr>
        <w:t>and</w:t>
      </w:r>
      <w:r>
        <w:rPr>
          <w:color w:val="231F20"/>
          <w:spacing w:val="-2"/>
        </w:rPr>
        <w:t xml:space="preserve"> </w:t>
      </w:r>
      <w:r>
        <w:rPr>
          <w:color w:val="231F20"/>
        </w:rPr>
        <w:t>make</w:t>
      </w:r>
      <w:r>
        <w:rPr>
          <w:color w:val="231F20"/>
          <w:spacing w:val="-2"/>
        </w:rPr>
        <w:t xml:space="preserve"> </w:t>
      </w:r>
      <w:r>
        <w:rPr>
          <w:color w:val="231F20"/>
        </w:rPr>
        <w:t>sure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compatible with the system your bookkeeper or accountant uses. It’s a good idea to undertake some training to gain confidence and to make sure you get the most out of your accounting system.</w:t>
      </w:r>
    </w:p>
    <w:p w14:paraId="69545E46" w14:textId="77777777" w:rsidR="00836BF1" w:rsidRDefault="008C631A">
      <w:pPr>
        <w:pStyle w:val="Heading4"/>
        <w:kinsoku w:val="0"/>
        <w:overflowPunct w:val="0"/>
        <w:spacing w:before="175"/>
        <w:rPr>
          <w:color w:val="231F20"/>
          <w:spacing w:val="-2"/>
        </w:rPr>
      </w:pPr>
      <w:r>
        <w:rPr>
          <w:color w:val="231F20"/>
        </w:rPr>
        <w:t>Credit</w:t>
      </w:r>
      <w:r>
        <w:rPr>
          <w:color w:val="231F20"/>
          <w:spacing w:val="1"/>
        </w:rPr>
        <w:t xml:space="preserve"> </w:t>
      </w:r>
      <w:r>
        <w:rPr>
          <w:color w:val="231F20"/>
          <w:spacing w:val="-2"/>
        </w:rPr>
        <w:t>management</w:t>
      </w:r>
    </w:p>
    <w:p w14:paraId="64B1A487" w14:textId="77777777" w:rsidR="00836BF1" w:rsidRDefault="008C631A">
      <w:pPr>
        <w:pStyle w:val="BodyText"/>
        <w:kinsoku w:val="0"/>
        <w:overflowPunct w:val="0"/>
        <w:spacing w:before="94" w:line="249" w:lineRule="auto"/>
        <w:rPr>
          <w:color w:val="231F20"/>
        </w:rPr>
      </w:pPr>
      <w:r>
        <w:rPr>
          <w:color w:val="231F20"/>
        </w:rPr>
        <w:t>Credit</w:t>
      </w:r>
      <w:r>
        <w:rPr>
          <w:color w:val="231F20"/>
          <w:spacing w:val="-1"/>
        </w:rPr>
        <w:t xml:space="preserve"> </w:t>
      </w:r>
      <w:r>
        <w:rPr>
          <w:color w:val="231F20"/>
        </w:rPr>
        <w:t>management</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process</w:t>
      </w:r>
      <w:r>
        <w:rPr>
          <w:color w:val="231F20"/>
          <w:spacing w:val="-1"/>
        </w:rPr>
        <w:t xml:space="preserve"> </w:t>
      </w:r>
      <w:r>
        <w:rPr>
          <w:color w:val="231F20"/>
        </w:rPr>
        <w:t>of</w:t>
      </w:r>
      <w:r>
        <w:rPr>
          <w:color w:val="231F20"/>
          <w:spacing w:val="-1"/>
        </w:rPr>
        <w:t xml:space="preserve"> </w:t>
      </w:r>
      <w:r>
        <w:rPr>
          <w:color w:val="231F20"/>
        </w:rPr>
        <w:t>controlling</w:t>
      </w:r>
      <w:r>
        <w:rPr>
          <w:color w:val="231F20"/>
          <w:spacing w:val="-1"/>
        </w:rPr>
        <w:t xml:space="preserve"> </w:t>
      </w:r>
      <w:r>
        <w:rPr>
          <w:color w:val="231F20"/>
        </w:rPr>
        <w:t>and</w:t>
      </w:r>
      <w:r>
        <w:rPr>
          <w:color w:val="231F20"/>
          <w:spacing w:val="-1"/>
        </w:rPr>
        <w:t xml:space="preserve"> </w:t>
      </w:r>
      <w:r>
        <w:rPr>
          <w:color w:val="231F20"/>
        </w:rPr>
        <w:t>collecting</w:t>
      </w:r>
      <w:r>
        <w:rPr>
          <w:color w:val="231F20"/>
          <w:spacing w:val="-1"/>
        </w:rPr>
        <w:t xml:space="preserve"> </w:t>
      </w:r>
      <w:r>
        <w:rPr>
          <w:color w:val="231F20"/>
        </w:rPr>
        <w:t>payments</w:t>
      </w:r>
      <w:r>
        <w:rPr>
          <w:color w:val="231F20"/>
          <w:spacing w:val="-1"/>
        </w:rPr>
        <w:t xml:space="preserve"> </w:t>
      </w:r>
      <w:r>
        <w:rPr>
          <w:color w:val="231F20"/>
        </w:rPr>
        <w:t>from</w:t>
      </w:r>
      <w:r>
        <w:rPr>
          <w:color w:val="231F20"/>
          <w:spacing w:val="-1"/>
        </w:rPr>
        <w:t xml:space="preserve"> </w:t>
      </w:r>
      <w:r>
        <w:rPr>
          <w:color w:val="231F20"/>
        </w:rPr>
        <w:t>your</w:t>
      </w:r>
      <w:r>
        <w:rPr>
          <w:color w:val="231F20"/>
          <w:spacing w:val="-1"/>
        </w:rPr>
        <w:t xml:space="preserve"> </w:t>
      </w:r>
      <w:r>
        <w:rPr>
          <w:color w:val="231F20"/>
        </w:rPr>
        <w:t>customers.</w:t>
      </w:r>
      <w:r>
        <w:rPr>
          <w:color w:val="231F20"/>
          <w:spacing w:val="-1"/>
        </w:rPr>
        <w:t xml:space="preserve"> </w:t>
      </w:r>
      <w:r>
        <w:rPr>
          <w:color w:val="231F20"/>
        </w:rPr>
        <w:t>A</w:t>
      </w:r>
      <w:r>
        <w:rPr>
          <w:color w:val="231F20"/>
          <w:spacing w:val="-1"/>
        </w:rPr>
        <w:t xml:space="preserve"> </w:t>
      </w:r>
      <w:r>
        <w:rPr>
          <w:color w:val="231F20"/>
        </w:rPr>
        <w:t>good</w:t>
      </w:r>
      <w:r>
        <w:rPr>
          <w:color w:val="231F20"/>
          <w:spacing w:val="-1"/>
        </w:rPr>
        <w:t xml:space="preserve"> </w:t>
      </w:r>
      <w:r>
        <w:rPr>
          <w:color w:val="231F20"/>
        </w:rPr>
        <w:t>credit management system will help you reduce the amount of capital tied up with debtors (people who owe you money) and minimise your exposure to bad debts. Good credit management is vital to your cash flow. It is possible to be profitable on paper but lack the cash to continue operating your business.</w:t>
      </w:r>
    </w:p>
    <w:p w14:paraId="0E01CDFA" w14:textId="77777777" w:rsidR="00836BF1" w:rsidRDefault="008C631A">
      <w:pPr>
        <w:pStyle w:val="Heading4"/>
        <w:kinsoku w:val="0"/>
        <w:overflowPunct w:val="0"/>
        <w:spacing w:before="176"/>
        <w:rPr>
          <w:color w:val="231F20"/>
          <w:spacing w:val="-2"/>
        </w:rPr>
      </w:pPr>
      <w:r>
        <w:rPr>
          <w:color w:val="231F20"/>
        </w:rPr>
        <w:t>Tax</w:t>
      </w:r>
      <w:r>
        <w:rPr>
          <w:color w:val="231F20"/>
          <w:spacing w:val="-7"/>
        </w:rPr>
        <w:t xml:space="preserve"> </w:t>
      </w:r>
      <w:r>
        <w:rPr>
          <w:color w:val="231F20"/>
        </w:rPr>
        <w:t>invoice</w:t>
      </w:r>
      <w:r>
        <w:rPr>
          <w:color w:val="231F20"/>
          <w:spacing w:val="-7"/>
        </w:rPr>
        <w:t xml:space="preserve"> </w:t>
      </w:r>
      <w:r>
        <w:rPr>
          <w:color w:val="231F20"/>
        </w:rPr>
        <w:t>versus</w:t>
      </w:r>
      <w:r>
        <w:rPr>
          <w:color w:val="231F20"/>
          <w:spacing w:val="-6"/>
        </w:rPr>
        <w:t xml:space="preserve"> </w:t>
      </w:r>
      <w:r>
        <w:rPr>
          <w:color w:val="231F20"/>
          <w:spacing w:val="-2"/>
        </w:rPr>
        <w:t>invoice</w:t>
      </w:r>
    </w:p>
    <w:p w14:paraId="764797C1" w14:textId="77777777" w:rsidR="00836BF1" w:rsidRDefault="008C631A">
      <w:pPr>
        <w:pStyle w:val="BodyText"/>
        <w:kinsoku w:val="0"/>
        <w:overflowPunct w:val="0"/>
        <w:spacing w:before="93" w:line="249" w:lineRule="auto"/>
        <w:rPr>
          <w:color w:val="231F20"/>
        </w:rPr>
      </w:pPr>
      <w:r>
        <w:rPr>
          <w:color w:val="231F20"/>
        </w:rPr>
        <w:t>If</w:t>
      </w:r>
      <w:r>
        <w:rPr>
          <w:color w:val="231F20"/>
          <w:spacing w:val="-4"/>
        </w:rPr>
        <w:t xml:space="preserve"> </w:t>
      </w:r>
      <w:r>
        <w:rPr>
          <w:color w:val="231F20"/>
        </w:rPr>
        <w:t>your</w:t>
      </w:r>
      <w:r>
        <w:rPr>
          <w:color w:val="231F20"/>
          <w:spacing w:val="-4"/>
        </w:rPr>
        <w:t xml:space="preserve"> </w:t>
      </w:r>
      <w:r>
        <w:rPr>
          <w:color w:val="231F20"/>
        </w:rPr>
        <w:t>business</w:t>
      </w:r>
      <w:r>
        <w:rPr>
          <w:color w:val="231F20"/>
          <w:spacing w:val="-4"/>
        </w:rPr>
        <w:t xml:space="preserve"> </w:t>
      </w:r>
      <w:r>
        <w:rPr>
          <w:color w:val="231F20"/>
        </w:rPr>
        <w:t>is</w:t>
      </w:r>
      <w:r>
        <w:rPr>
          <w:color w:val="231F20"/>
          <w:spacing w:val="-4"/>
        </w:rPr>
        <w:t xml:space="preserve"> </w:t>
      </w:r>
      <w:r>
        <w:rPr>
          <w:color w:val="231F20"/>
        </w:rPr>
        <w:t>registered</w:t>
      </w:r>
      <w:r>
        <w:rPr>
          <w:color w:val="231F20"/>
          <w:spacing w:val="-4"/>
        </w:rPr>
        <w:t xml:space="preserve"> </w:t>
      </w:r>
      <w:r>
        <w:rPr>
          <w:color w:val="231F20"/>
        </w:rPr>
        <w:t>for</w:t>
      </w:r>
      <w:r>
        <w:rPr>
          <w:color w:val="231F20"/>
          <w:spacing w:val="-4"/>
        </w:rPr>
        <w:t xml:space="preserve"> </w:t>
      </w:r>
      <w:r>
        <w:rPr>
          <w:color w:val="231F20"/>
        </w:rPr>
        <w:t>GST,</w:t>
      </w:r>
      <w:r>
        <w:rPr>
          <w:color w:val="231F20"/>
          <w:spacing w:val="-4"/>
        </w:rPr>
        <w:t xml:space="preserve"> </w:t>
      </w:r>
      <w:r>
        <w:rPr>
          <w:color w:val="231F20"/>
        </w:rPr>
        <w:t>you</w:t>
      </w:r>
      <w:r>
        <w:rPr>
          <w:color w:val="231F20"/>
          <w:spacing w:val="-4"/>
        </w:rPr>
        <w:t xml:space="preserve"> </w:t>
      </w:r>
      <w:r>
        <w:rPr>
          <w:color w:val="231F20"/>
        </w:rPr>
        <w:t>should</w:t>
      </w:r>
      <w:r>
        <w:rPr>
          <w:color w:val="231F20"/>
          <w:spacing w:val="-4"/>
        </w:rPr>
        <w:t xml:space="preserve"> </w:t>
      </w:r>
      <w:r>
        <w:rPr>
          <w:color w:val="231F20"/>
        </w:rPr>
        <w:t>issue</w:t>
      </w:r>
      <w:r>
        <w:rPr>
          <w:color w:val="231F20"/>
          <w:spacing w:val="-4"/>
        </w:rPr>
        <w:t xml:space="preserve"> </w:t>
      </w:r>
      <w:r>
        <w:rPr>
          <w:color w:val="231F20"/>
        </w:rPr>
        <w:t>tax</w:t>
      </w:r>
      <w:r>
        <w:rPr>
          <w:color w:val="231F20"/>
          <w:spacing w:val="-4"/>
        </w:rPr>
        <w:t xml:space="preserve"> </w:t>
      </w:r>
      <w:r>
        <w:rPr>
          <w:color w:val="231F20"/>
        </w:rPr>
        <w:t>invoices.</w:t>
      </w:r>
      <w:r>
        <w:rPr>
          <w:color w:val="231F20"/>
          <w:spacing w:val="-4"/>
        </w:rPr>
        <w:t xml:space="preserve"> </w:t>
      </w:r>
      <w:r>
        <w:rPr>
          <w:color w:val="231F20"/>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registered</w:t>
      </w:r>
      <w:r>
        <w:rPr>
          <w:color w:val="231F20"/>
          <w:spacing w:val="-4"/>
        </w:rPr>
        <w:t xml:space="preserve"> </w:t>
      </w:r>
      <w:r>
        <w:rPr>
          <w:color w:val="231F20"/>
        </w:rPr>
        <w:t>for</w:t>
      </w:r>
      <w:r>
        <w:rPr>
          <w:color w:val="231F20"/>
          <w:spacing w:val="-4"/>
        </w:rPr>
        <w:t xml:space="preserve"> </w:t>
      </w:r>
      <w:r>
        <w:rPr>
          <w:color w:val="231F20"/>
        </w:rPr>
        <w:t>GST,</w:t>
      </w:r>
      <w:r>
        <w:rPr>
          <w:color w:val="231F20"/>
          <w:spacing w:val="-4"/>
        </w:rPr>
        <w:t xml:space="preserve"> </w:t>
      </w:r>
      <w:r>
        <w:rPr>
          <w:color w:val="231F20"/>
        </w:rPr>
        <w:t>you</w:t>
      </w:r>
      <w:r>
        <w:rPr>
          <w:color w:val="231F20"/>
          <w:spacing w:val="-4"/>
        </w:rPr>
        <w:t xml:space="preserve"> </w:t>
      </w:r>
      <w:r>
        <w:rPr>
          <w:color w:val="231F20"/>
        </w:rPr>
        <w:t>will just issue invoices.</w:t>
      </w:r>
    </w:p>
    <w:p w14:paraId="3395C033" w14:textId="77777777" w:rsidR="00836BF1" w:rsidRDefault="008C631A">
      <w:pPr>
        <w:pStyle w:val="BodyText"/>
        <w:kinsoku w:val="0"/>
        <w:overflowPunct w:val="0"/>
        <w:spacing w:before="115" w:line="362" w:lineRule="auto"/>
        <w:ind w:right="3109"/>
        <w:rPr>
          <w:color w:val="231F20"/>
        </w:rPr>
      </w:pPr>
      <w:r>
        <w:rPr>
          <w:color w:val="231F20"/>
        </w:rPr>
        <w:t>For</w:t>
      </w:r>
      <w:r>
        <w:rPr>
          <w:color w:val="231F20"/>
          <w:spacing w:val="-10"/>
        </w:rPr>
        <w:t xml:space="preserve"> </w:t>
      </w:r>
      <w:r>
        <w:rPr>
          <w:color w:val="231F20"/>
        </w:rPr>
        <w:t>more</w:t>
      </w:r>
      <w:r>
        <w:rPr>
          <w:color w:val="231F20"/>
          <w:spacing w:val="-10"/>
        </w:rPr>
        <w:t xml:space="preserve"> </w:t>
      </w:r>
      <w:r>
        <w:rPr>
          <w:color w:val="231F20"/>
        </w:rPr>
        <w:t>information</w:t>
      </w:r>
      <w:r>
        <w:rPr>
          <w:color w:val="231F20"/>
          <w:spacing w:val="-10"/>
        </w:rPr>
        <w:t xml:space="preserve"> </w:t>
      </w:r>
      <w:r>
        <w:rPr>
          <w:color w:val="231F20"/>
        </w:rPr>
        <w:t>visit:</w:t>
      </w:r>
      <w:r>
        <w:rPr>
          <w:color w:val="231F20"/>
          <w:spacing w:val="-11"/>
        </w:rPr>
        <w:t xml:space="preserve"> </w:t>
      </w:r>
      <w:r>
        <w:rPr>
          <w:color w:val="205E9E"/>
          <w:u w:val="single"/>
        </w:rPr>
        <w:t>ato.gov.au/business/record-keeping-for-business</w:t>
      </w:r>
      <w:r>
        <w:rPr>
          <w:color w:val="205E9E"/>
        </w:rPr>
        <w:t xml:space="preserve"> </w:t>
      </w:r>
      <w:proofErr w:type="gramStart"/>
      <w:r>
        <w:rPr>
          <w:color w:val="231F20"/>
        </w:rPr>
        <w:t>As</w:t>
      </w:r>
      <w:proofErr w:type="gramEnd"/>
      <w:r>
        <w:rPr>
          <w:color w:val="231F20"/>
        </w:rPr>
        <w:t xml:space="preserve"> a guide, a valid tax invoice must include the following:</w:t>
      </w:r>
    </w:p>
    <w:p w14:paraId="12FB2C63" w14:textId="77777777" w:rsidR="00836BF1" w:rsidRDefault="008C631A">
      <w:pPr>
        <w:pStyle w:val="ListParagraph"/>
        <w:numPr>
          <w:ilvl w:val="0"/>
          <w:numId w:val="3"/>
        </w:numPr>
        <w:tabs>
          <w:tab w:val="left" w:pos="449"/>
        </w:tabs>
        <w:kinsoku w:val="0"/>
        <w:overflowPunct w:val="0"/>
        <w:spacing w:before="2"/>
        <w:ind w:left="449" w:hanging="226"/>
        <w:rPr>
          <w:color w:val="231F20"/>
          <w:spacing w:val="-2"/>
          <w:sz w:val="21"/>
          <w:szCs w:val="21"/>
        </w:rPr>
      </w:pPr>
      <w:r>
        <w:rPr>
          <w:color w:val="231F20"/>
          <w:sz w:val="21"/>
          <w:szCs w:val="21"/>
        </w:rPr>
        <w:t>the</w:t>
      </w:r>
      <w:r>
        <w:rPr>
          <w:color w:val="231F20"/>
          <w:spacing w:val="-5"/>
          <w:sz w:val="21"/>
          <w:szCs w:val="21"/>
        </w:rPr>
        <w:t xml:space="preserve"> </w:t>
      </w:r>
      <w:r>
        <w:rPr>
          <w:color w:val="231F20"/>
          <w:sz w:val="21"/>
          <w:szCs w:val="21"/>
        </w:rPr>
        <w:t>words</w:t>
      </w:r>
      <w:r>
        <w:rPr>
          <w:color w:val="231F20"/>
          <w:spacing w:val="-5"/>
          <w:sz w:val="21"/>
          <w:szCs w:val="21"/>
        </w:rPr>
        <w:t xml:space="preserve"> </w:t>
      </w:r>
      <w:r>
        <w:rPr>
          <w:color w:val="231F20"/>
          <w:sz w:val="21"/>
          <w:szCs w:val="21"/>
        </w:rPr>
        <w:t>“Tax</w:t>
      </w:r>
      <w:r>
        <w:rPr>
          <w:color w:val="231F20"/>
          <w:spacing w:val="-4"/>
          <w:sz w:val="21"/>
          <w:szCs w:val="21"/>
        </w:rPr>
        <w:t xml:space="preserve"> </w:t>
      </w:r>
      <w:r>
        <w:rPr>
          <w:color w:val="231F20"/>
          <w:spacing w:val="-2"/>
          <w:sz w:val="21"/>
          <w:szCs w:val="21"/>
        </w:rPr>
        <w:t>Invoice”.</w:t>
      </w:r>
    </w:p>
    <w:p w14:paraId="48E28CDC" w14:textId="77777777" w:rsidR="00836BF1" w:rsidRDefault="008C631A">
      <w:pPr>
        <w:pStyle w:val="ListParagraph"/>
        <w:numPr>
          <w:ilvl w:val="0"/>
          <w:numId w:val="3"/>
        </w:numPr>
        <w:tabs>
          <w:tab w:val="left" w:pos="449"/>
        </w:tabs>
        <w:kinsoku w:val="0"/>
        <w:overflowPunct w:val="0"/>
        <w:ind w:left="449" w:hanging="226"/>
        <w:rPr>
          <w:color w:val="231F20"/>
          <w:spacing w:val="-4"/>
          <w:sz w:val="21"/>
          <w:szCs w:val="21"/>
        </w:rPr>
      </w:pPr>
      <w:r>
        <w:rPr>
          <w:color w:val="231F20"/>
          <w:sz w:val="21"/>
          <w:szCs w:val="21"/>
        </w:rPr>
        <w:t>your</w:t>
      </w:r>
      <w:r>
        <w:rPr>
          <w:color w:val="231F20"/>
          <w:spacing w:val="-13"/>
          <w:sz w:val="21"/>
          <w:szCs w:val="21"/>
        </w:rPr>
        <w:t xml:space="preserve"> </w:t>
      </w:r>
      <w:r>
        <w:rPr>
          <w:color w:val="231F20"/>
          <w:sz w:val="21"/>
          <w:szCs w:val="21"/>
        </w:rPr>
        <w:t>business’s</w:t>
      </w:r>
      <w:r>
        <w:rPr>
          <w:color w:val="231F20"/>
          <w:spacing w:val="-10"/>
          <w:sz w:val="21"/>
          <w:szCs w:val="21"/>
        </w:rPr>
        <w:t xml:space="preserve"> </w:t>
      </w:r>
      <w:r>
        <w:rPr>
          <w:color w:val="231F20"/>
          <w:spacing w:val="-4"/>
          <w:sz w:val="21"/>
          <w:szCs w:val="21"/>
        </w:rPr>
        <w:t>name.</w:t>
      </w:r>
    </w:p>
    <w:p w14:paraId="3642A4EC"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your</w:t>
      </w:r>
      <w:r>
        <w:rPr>
          <w:color w:val="231F20"/>
          <w:spacing w:val="-7"/>
          <w:sz w:val="21"/>
          <w:szCs w:val="21"/>
        </w:rPr>
        <w:t xml:space="preserve"> </w:t>
      </w:r>
      <w:r>
        <w:rPr>
          <w:color w:val="231F20"/>
          <w:sz w:val="21"/>
          <w:szCs w:val="21"/>
        </w:rPr>
        <w:t>business’s</w:t>
      </w:r>
      <w:r>
        <w:rPr>
          <w:color w:val="231F20"/>
          <w:spacing w:val="-6"/>
          <w:sz w:val="21"/>
          <w:szCs w:val="21"/>
        </w:rPr>
        <w:t xml:space="preserve"> </w:t>
      </w:r>
      <w:r>
        <w:rPr>
          <w:color w:val="231F20"/>
          <w:sz w:val="21"/>
          <w:szCs w:val="21"/>
        </w:rPr>
        <w:t>Australian</w:t>
      </w:r>
      <w:r>
        <w:rPr>
          <w:color w:val="231F20"/>
          <w:spacing w:val="-7"/>
          <w:sz w:val="21"/>
          <w:szCs w:val="21"/>
        </w:rPr>
        <w:t xml:space="preserve"> </w:t>
      </w:r>
      <w:r>
        <w:rPr>
          <w:color w:val="231F20"/>
          <w:sz w:val="21"/>
          <w:szCs w:val="21"/>
        </w:rPr>
        <w:t>Business</w:t>
      </w:r>
      <w:r>
        <w:rPr>
          <w:color w:val="231F20"/>
          <w:spacing w:val="-6"/>
          <w:sz w:val="21"/>
          <w:szCs w:val="21"/>
        </w:rPr>
        <w:t xml:space="preserve"> </w:t>
      </w:r>
      <w:r>
        <w:rPr>
          <w:color w:val="231F20"/>
          <w:sz w:val="21"/>
          <w:szCs w:val="21"/>
        </w:rPr>
        <w:t>Number</w:t>
      </w:r>
      <w:r>
        <w:rPr>
          <w:color w:val="231F20"/>
          <w:spacing w:val="-6"/>
          <w:sz w:val="21"/>
          <w:szCs w:val="21"/>
        </w:rPr>
        <w:t xml:space="preserve"> </w:t>
      </w:r>
      <w:r>
        <w:rPr>
          <w:color w:val="231F20"/>
          <w:spacing w:val="-2"/>
          <w:sz w:val="21"/>
          <w:szCs w:val="21"/>
        </w:rPr>
        <w:t>(ABN).</w:t>
      </w:r>
    </w:p>
    <w:p w14:paraId="35BDB2C6" w14:textId="77777777" w:rsidR="00836BF1" w:rsidRDefault="008C631A">
      <w:pPr>
        <w:pStyle w:val="ListParagraph"/>
        <w:numPr>
          <w:ilvl w:val="0"/>
          <w:numId w:val="3"/>
        </w:numPr>
        <w:tabs>
          <w:tab w:val="left" w:pos="449"/>
        </w:tabs>
        <w:kinsoku w:val="0"/>
        <w:overflowPunct w:val="0"/>
        <w:ind w:left="449" w:hanging="226"/>
        <w:rPr>
          <w:color w:val="231F20"/>
          <w:spacing w:val="-5"/>
          <w:sz w:val="21"/>
          <w:szCs w:val="21"/>
        </w:rPr>
      </w:pPr>
      <w:r>
        <w:rPr>
          <w:color w:val="231F20"/>
          <w:sz w:val="21"/>
          <w:szCs w:val="21"/>
        </w:rPr>
        <w:t>the</w:t>
      </w:r>
      <w:r>
        <w:rPr>
          <w:color w:val="231F20"/>
          <w:spacing w:val="-2"/>
          <w:sz w:val="21"/>
          <w:szCs w:val="21"/>
        </w:rPr>
        <w:t xml:space="preserve"> </w:t>
      </w:r>
      <w:r>
        <w:rPr>
          <w:color w:val="231F20"/>
          <w:sz w:val="21"/>
          <w:szCs w:val="21"/>
        </w:rPr>
        <w:t>name</w:t>
      </w:r>
      <w:r>
        <w:rPr>
          <w:color w:val="231F20"/>
          <w:spacing w:val="-1"/>
          <w:sz w:val="21"/>
          <w:szCs w:val="21"/>
        </w:rPr>
        <w:t xml:space="preserve"> </w:t>
      </w:r>
      <w:r>
        <w:rPr>
          <w:color w:val="231F20"/>
          <w:sz w:val="21"/>
          <w:szCs w:val="21"/>
        </w:rPr>
        <w:t>and</w:t>
      </w:r>
      <w:r>
        <w:rPr>
          <w:color w:val="231F20"/>
          <w:spacing w:val="-1"/>
          <w:sz w:val="21"/>
          <w:szCs w:val="21"/>
        </w:rPr>
        <w:t xml:space="preserve"> </w:t>
      </w:r>
      <w:r>
        <w:rPr>
          <w:color w:val="231F20"/>
          <w:sz w:val="21"/>
          <w:szCs w:val="21"/>
        </w:rPr>
        <w:t>address</w:t>
      </w:r>
      <w:r>
        <w:rPr>
          <w:color w:val="231F20"/>
          <w:spacing w:val="-2"/>
          <w:sz w:val="21"/>
          <w:szCs w:val="21"/>
        </w:rPr>
        <w:t xml:space="preserve"> </w:t>
      </w:r>
      <w:r>
        <w:rPr>
          <w:color w:val="231F20"/>
          <w:sz w:val="21"/>
          <w:szCs w:val="21"/>
        </w:rPr>
        <w:t>of</w:t>
      </w:r>
      <w:r>
        <w:rPr>
          <w:color w:val="231F20"/>
          <w:spacing w:val="-1"/>
          <w:sz w:val="21"/>
          <w:szCs w:val="21"/>
        </w:rPr>
        <w:t xml:space="preserve"> </w:t>
      </w:r>
      <w:r>
        <w:rPr>
          <w:color w:val="231F20"/>
          <w:sz w:val="21"/>
          <w:szCs w:val="21"/>
        </w:rPr>
        <w:t>who</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invoice</w:t>
      </w:r>
      <w:r>
        <w:rPr>
          <w:color w:val="231F20"/>
          <w:spacing w:val="-2"/>
          <w:sz w:val="21"/>
          <w:szCs w:val="21"/>
        </w:rPr>
        <w:t xml:space="preserve"> </w:t>
      </w:r>
      <w:r>
        <w:rPr>
          <w:color w:val="231F20"/>
          <w:sz w:val="21"/>
          <w:szCs w:val="21"/>
        </w:rPr>
        <w:t>is</w:t>
      </w:r>
      <w:r>
        <w:rPr>
          <w:color w:val="231F20"/>
          <w:spacing w:val="-1"/>
          <w:sz w:val="21"/>
          <w:szCs w:val="21"/>
        </w:rPr>
        <w:t xml:space="preserve"> </w:t>
      </w:r>
      <w:r>
        <w:rPr>
          <w:color w:val="231F20"/>
          <w:sz w:val="21"/>
          <w:szCs w:val="21"/>
        </w:rPr>
        <w:t>being</w:t>
      </w:r>
      <w:r>
        <w:rPr>
          <w:color w:val="231F20"/>
          <w:spacing w:val="-1"/>
          <w:sz w:val="21"/>
          <w:szCs w:val="21"/>
        </w:rPr>
        <w:t xml:space="preserve"> </w:t>
      </w:r>
      <w:r>
        <w:rPr>
          <w:color w:val="231F20"/>
          <w:sz w:val="21"/>
          <w:szCs w:val="21"/>
        </w:rPr>
        <w:t>issued</w:t>
      </w:r>
      <w:r>
        <w:rPr>
          <w:color w:val="231F20"/>
          <w:spacing w:val="-1"/>
          <w:sz w:val="21"/>
          <w:szCs w:val="21"/>
        </w:rPr>
        <w:t xml:space="preserve"> </w:t>
      </w:r>
      <w:r>
        <w:rPr>
          <w:color w:val="231F20"/>
          <w:spacing w:val="-5"/>
          <w:sz w:val="21"/>
          <w:szCs w:val="21"/>
        </w:rPr>
        <w:t>to.</w:t>
      </w:r>
    </w:p>
    <w:p w14:paraId="498022E1"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2"/>
          <w:sz w:val="21"/>
          <w:szCs w:val="21"/>
        </w:rPr>
        <w:t xml:space="preserve"> </w:t>
      </w:r>
      <w:r>
        <w:rPr>
          <w:color w:val="231F20"/>
          <w:sz w:val="21"/>
          <w:szCs w:val="21"/>
        </w:rPr>
        <w:t>date</w:t>
      </w:r>
      <w:r>
        <w:rPr>
          <w:color w:val="231F20"/>
          <w:spacing w:val="-2"/>
          <w:sz w:val="21"/>
          <w:szCs w:val="21"/>
        </w:rPr>
        <w:t xml:space="preserve"> </w:t>
      </w:r>
      <w:r>
        <w:rPr>
          <w:color w:val="231F20"/>
          <w:sz w:val="21"/>
          <w:szCs w:val="21"/>
        </w:rPr>
        <w:t>the</w:t>
      </w:r>
      <w:r>
        <w:rPr>
          <w:color w:val="231F20"/>
          <w:spacing w:val="-2"/>
          <w:sz w:val="21"/>
          <w:szCs w:val="21"/>
        </w:rPr>
        <w:t xml:space="preserve"> </w:t>
      </w:r>
      <w:r>
        <w:rPr>
          <w:color w:val="231F20"/>
          <w:sz w:val="21"/>
          <w:szCs w:val="21"/>
        </w:rPr>
        <w:t>invoice</w:t>
      </w:r>
      <w:r>
        <w:rPr>
          <w:color w:val="231F20"/>
          <w:spacing w:val="-2"/>
          <w:sz w:val="21"/>
          <w:szCs w:val="21"/>
        </w:rPr>
        <w:t xml:space="preserve"> </w:t>
      </w:r>
      <w:r>
        <w:rPr>
          <w:color w:val="231F20"/>
          <w:sz w:val="21"/>
          <w:szCs w:val="21"/>
        </w:rPr>
        <w:t>is</w:t>
      </w:r>
      <w:r>
        <w:rPr>
          <w:color w:val="231F20"/>
          <w:spacing w:val="-2"/>
          <w:sz w:val="21"/>
          <w:szCs w:val="21"/>
        </w:rPr>
        <w:t xml:space="preserve"> </w:t>
      </w:r>
      <w:r>
        <w:rPr>
          <w:color w:val="231F20"/>
          <w:sz w:val="21"/>
          <w:szCs w:val="21"/>
        </w:rPr>
        <w:t>being</w:t>
      </w:r>
      <w:r>
        <w:rPr>
          <w:color w:val="231F20"/>
          <w:spacing w:val="-2"/>
          <w:sz w:val="21"/>
          <w:szCs w:val="21"/>
        </w:rPr>
        <w:t xml:space="preserve"> issued.</w:t>
      </w:r>
    </w:p>
    <w:p w14:paraId="53C7007B" w14:textId="77777777" w:rsidR="00836BF1" w:rsidRDefault="008C631A">
      <w:pPr>
        <w:pStyle w:val="ListParagraph"/>
        <w:numPr>
          <w:ilvl w:val="0"/>
          <w:numId w:val="3"/>
        </w:numPr>
        <w:tabs>
          <w:tab w:val="left" w:pos="449"/>
        </w:tabs>
        <w:kinsoku w:val="0"/>
        <w:overflowPunct w:val="0"/>
        <w:ind w:left="449" w:hanging="226"/>
        <w:rPr>
          <w:color w:val="231F20"/>
          <w:spacing w:val="-2"/>
          <w:sz w:val="21"/>
          <w:szCs w:val="21"/>
        </w:rPr>
      </w:pPr>
      <w:r>
        <w:rPr>
          <w:color w:val="231F20"/>
          <w:sz w:val="21"/>
          <w:szCs w:val="21"/>
        </w:rPr>
        <w:t>details</w:t>
      </w:r>
      <w:r>
        <w:rPr>
          <w:color w:val="231F20"/>
          <w:spacing w:val="-5"/>
          <w:sz w:val="21"/>
          <w:szCs w:val="21"/>
        </w:rPr>
        <w:t xml:space="preserve"> </w:t>
      </w:r>
      <w:r>
        <w:rPr>
          <w:color w:val="231F20"/>
          <w:sz w:val="21"/>
          <w:szCs w:val="21"/>
        </w:rPr>
        <w:t>about</w:t>
      </w:r>
      <w:r>
        <w:rPr>
          <w:color w:val="231F20"/>
          <w:spacing w:val="-3"/>
          <w:sz w:val="21"/>
          <w:szCs w:val="21"/>
        </w:rPr>
        <w:t xml:space="preserve"> </w:t>
      </w:r>
      <w:r>
        <w:rPr>
          <w:color w:val="231F20"/>
          <w:sz w:val="21"/>
          <w:szCs w:val="21"/>
        </w:rPr>
        <w:t>the</w:t>
      </w:r>
      <w:r>
        <w:rPr>
          <w:color w:val="231F20"/>
          <w:spacing w:val="-3"/>
          <w:sz w:val="21"/>
          <w:szCs w:val="21"/>
        </w:rPr>
        <w:t xml:space="preserve"> </w:t>
      </w:r>
      <w:r>
        <w:rPr>
          <w:color w:val="231F20"/>
          <w:sz w:val="21"/>
          <w:szCs w:val="21"/>
        </w:rPr>
        <w:t>purchase</w:t>
      </w:r>
      <w:r>
        <w:rPr>
          <w:color w:val="231F20"/>
          <w:spacing w:val="-2"/>
          <w:sz w:val="21"/>
          <w:szCs w:val="21"/>
        </w:rPr>
        <w:t xml:space="preserve"> </w:t>
      </w:r>
      <w:r>
        <w:rPr>
          <w:color w:val="231F20"/>
          <w:sz w:val="21"/>
          <w:szCs w:val="21"/>
        </w:rPr>
        <w:t>covered</w:t>
      </w:r>
      <w:r>
        <w:rPr>
          <w:color w:val="231F20"/>
          <w:spacing w:val="-3"/>
          <w:sz w:val="21"/>
          <w:szCs w:val="21"/>
        </w:rPr>
        <w:t xml:space="preserve"> </w:t>
      </w:r>
      <w:r>
        <w:rPr>
          <w:color w:val="231F20"/>
          <w:sz w:val="21"/>
          <w:szCs w:val="21"/>
        </w:rPr>
        <w:t>by</w:t>
      </w:r>
      <w:r>
        <w:rPr>
          <w:color w:val="231F20"/>
          <w:spacing w:val="-3"/>
          <w:sz w:val="21"/>
          <w:szCs w:val="21"/>
        </w:rPr>
        <w:t xml:space="preserve"> </w:t>
      </w:r>
      <w:r>
        <w:rPr>
          <w:color w:val="231F20"/>
          <w:sz w:val="21"/>
          <w:szCs w:val="21"/>
        </w:rPr>
        <w:t>the</w:t>
      </w:r>
      <w:r>
        <w:rPr>
          <w:color w:val="231F20"/>
          <w:spacing w:val="-2"/>
          <w:sz w:val="21"/>
          <w:szCs w:val="21"/>
        </w:rPr>
        <w:t xml:space="preserve"> </w:t>
      </w:r>
      <w:r>
        <w:rPr>
          <w:color w:val="231F20"/>
          <w:sz w:val="21"/>
          <w:szCs w:val="21"/>
        </w:rPr>
        <w:t>invoice,</w:t>
      </w:r>
      <w:r>
        <w:rPr>
          <w:color w:val="231F20"/>
          <w:spacing w:val="-3"/>
          <w:sz w:val="21"/>
          <w:szCs w:val="21"/>
        </w:rPr>
        <w:t xml:space="preserve"> </w:t>
      </w:r>
      <w:r>
        <w:rPr>
          <w:color w:val="231F20"/>
          <w:sz w:val="21"/>
          <w:szCs w:val="21"/>
        </w:rPr>
        <w:t>including</w:t>
      </w:r>
      <w:r>
        <w:rPr>
          <w:color w:val="231F20"/>
          <w:spacing w:val="-3"/>
          <w:sz w:val="21"/>
          <w:szCs w:val="21"/>
        </w:rPr>
        <w:t xml:space="preserve"> </w:t>
      </w:r>
      <w:r>
        <w:rPr>
          <w:color w:val="231F20"/>
          <w:sz w:val="21"/>
          <w:szCs w:val="21"/>
        </w:rPr>
        <w:t>the</w:t>
      </w:r>
      <w:r>
        <w:rPr>
          <w:color w:val="231F20"/>
          <w:spacing w:val="-2"/>
          <w:sz w:val="21"/>
          <w:szCs w:val="21"/>
        </w:rPr>
        <w:t xml:space="preserve"> amount.</w:t>
      </w:r>
    </w:p>
    <w:p w14:paraId="146A5A5C" w14:textId="77777777" w:rsidR="00836BF1" w:rsidRDefault="008C631A">
      <w:pPr>
        <w:pStyle w:val="ListParagraph"/>
        <w:numPr>
          <w:ilvl w:val="0"/>
          <w:numId w:val="3"/>
        </w:numPr>
        <w:tabs>
          <w:tab w:val="left" w:pos="450"/>
        </w:tabs>
        <w:kinsoku w:val="0"/>
        <w:overflowPunct w:val="0"/>
        <w:spacing w:line="247" w:lineRule="auto"/>
        <w:ind w:right="559"/>
        <w:rPr>
          <w:color w:val="231F20"/>
          <w:sz w:val="21"/>
          <w:szCs w:val="21"/>
        </w:rPr>
      </w:pPr>
      <w:r>
        <w:rPr>
          <w:color w:val="231F20"/>
          <w:sz w:val="21"/>
          <w:szCs w:val="21"/>
        </w:rPr>
        <w:t>the</w:t>
      </w:r>
      <w:r>
        <w:rPr>
          <w:color w:val="231F20"/>
          <w:spacing w:val="-4"/>
          <w:sz w:val="21"/>
          <w:szCs w:val="21"/>
        </w:rPr>
        <w:t xml:space="preserve"> </w:t>
      </w:r>
      <w:r>
        <w:rPr>
          <w:color w:val="231F20"/>
          <w:sz w:val="21"/>
          <w:szCs w:val="21"/>
        </w:rPr>
        <w:t>GST</w:t>
      </w:r>
      <w:r>
        <w:rPr>
          <w:color w:val="231F20"/>
          <w:spacing w:val="-4"/>
          <w:sz w:val="21"/>
          <w:szCs w:val="21"/>
        </w:rPr>
        <w:t xml:space="preserve"> </w:t>
      </w:r>
      <w:r>
        <w:rPr>
          <w:color w:val="231F20"/>
          <w:sz w:val="21"/>
          <w:szCs w:val="21"/>
        </w:rPr>
        <w:t>amount</w:t>
      </w:r>
      <w:r>
        <w:rPr>
          <w:color w:val="231F20"/>
          <w:spacing w:val="-4"/>
          <w:sz w:val="21"/>
          <w:szCs w:val="21"/>
        </w:rPr>
        <w:t xml:space="preserve"> </w:t>
      </w:r>
      <w:r>
        <w:rPr>
          <w:color w:val="231F20"/>
          <w:sz w:val="21"/>
          <w:szCs w:val="21"/>
        </w:rPr>
        <w:t>(if</w:t>
      </w:r>
      <w:r>
        <w:rPr>
          <w:color w:val="231F20"/>
          <w:spacing w:val="-4"/>
          <w:sz w:val="21"/>
          <w:szCs w:val="21"/>
        </w:rPr>
        <w:t xml:space="preserve"> </w:t>
      </w:r>
      <w:r>
        <w:rPr>
          <w:color w:val="231F20"/>
          <w:sz w:val="21"/>
          <w:szCs w:val="21"/>
        </w:rPr>
        <w:t>any)</w:t>
      </w:r>
      <w:r>
        <w:rPr>
          <w:color w:val="231F20"/>
          <w:spacing w:val="-4"/>
          <w:sz w:val="21"/>
          <w:szCs w:val="21"/>
        </w:rPr>
        <w:t xml:space="preserve"> </w:t>
      </w:r>
      <w:r>
        <w:rPr>
          <w:color w:val="231F20"/>
          <w:sz w:val="21"/>
          <w:szCs w:val="21"/>
        </w:rPr>
        <w:t>payable</w:t>
      </w:r>
      <w:r>
        <w:rPr>
          <w:color w:val="231F20"/>
          <w:spacing w:val="-4"/>
          <w:sz w:val="21"/>
          <w:szCs w:val="21"/>
        </w:rPr>
        <w:t xml:space="preserve"> </w:t>
      </w:r>
      <w:r>
        <w:rPr>
          <w:color w:val="231F20"/>
          <w:sz w:val="21"/>
          <w:szCs w:val="21"/>
        </w:rPr>
        <w:t>–</w:t>
      </w:r>
      <w:r>
        <w:rPr>
          <w:color w:val="231F20"/>
          <w:spacing w:val="-4"/>
          <w:sz w:val="21"/>
          <w:szCs w:val="21"/>
        </w:rPr>
        <w:t xml:space="preserve"> </w:t>
      </w:r>
      <w:r>
        <w:rPr>
          <w:color w:val="231F20"/>
          <w:sz w:val="21"/>
          <w:szCs w:val="21"/>
        </w:rPr>
        <w:t>this</w:t>
      </w:r>
      <w:r>
        <w:rPr>
          <w:color w:val="231F20"/>
          <w:spacing w:val="-4"/>
          <w:sz w:val="21"/>
          <w:szCs w:val="21"/>
        </w:rPr>
        <w:t xml:space="preserve"> </w:t>
      </w:r>
      <w:r>
        <w:rPr>
          <w:color w:val="231F20"/>
          <w:sz w:val="21"/>
          <w:szCs w:val="21"/>
        </w:rPr>
        <w:t>can</w:t>
      </w:r>
      <w:r>
        <w:rPr>
          <w:color w:val="231F20"/>
          <w:spacing w:val="-4"/>
          <w:sz w:val="21"/>
          <w:szCs w:val="21"/>
        </w:rPr>
        <w:t xml:space="preserve"> </w:t>
      </w:r>
      <w:r>
        <w:rPr>
          <w:color w:val="231F20"/>
          <w:sz w:val="21"/>
          <w:szCs w:val="21"/>
        </w:rPr>
        <w:t>be</w:t>
      </w:r>
      <w:r>
        <w:rPr>
          <w:color w:val="231F20"/>
          <w:spacing w:val="-4"/>
          <w:sz w:val="21"/>
          <w:szCs w:val="21"/>
        </w:rPr>
        <w:t xml:space="preserve"> </w:t>
      </w:r>
      <w:r>
        <w:rPr>
          <w:color w:val="231F20"/>
          <w:sz w:val="21"/>
          <w:szCs w:val="21"/>
        </w:rPr>
        <w:t>shown</w:t>
      </w:r>
      <w:r>
        <w:rPr>
          <w:color w:val="231F20"/>
          <w:spacing w:val="-4"/>
          <w:sz w:val="21"/>
          <w:szCs w:val="21"/>
        </w:rPr>
        <w:t xml:space="preserve"> </w:t>
      </w:r>
      <w:r>
        <w:rPr>
          <w:color w:val="231F20"/>
          <w:sz w:val="21"/>
          <w:szCs w:val="21"/>
        </w:rPr>
        <w:t>separately</w:t>
      </w:r>
      <w:r>
        <w:rPr>
          <w:color w:val="231F20"/>
          <w:spacing w:val="-4"/>
          <w:sz w:val="21"/>
          <w:szCs w:val="21"/>
        </w:rPr>
        <w:t xml:space="preserve"> </w:t>
      </w:r>
      <w:r>
        <w:rPr>
          <w:color w:val="231F20"/>
          <w:sz w:val="21"/>
          <w:szCs w:val="21"/>
        </w:rPr>
        <w:t>or,</w:t>
      </w:r>
      <w:r>
        <w:rPr>
          <w:color w:val="231F20"/>
          <w:spacing w:val="-4"/>
          <w:sz w:val="21"/>
          <w:szCs w:val="21"/>
        </w:rPr>
        <w:t xml:space="preserve"> </w:t>
      </w:r>
      <w:r>
        <w:rPr>
          <w:color w:val="231F20"/>
          <w:sz w:val="21"/>
          <w:szCs w:val="21"/>
        </w:rPr>
        <w:t>if</w:t>
      </w:r>
      <w:r>
        <w:rPr>
          <w:color w:val="231F20"/>
          <w:spacing w:val="-4"/>
          <w:sz w:val="21"/>
          <w:szCs w:val="21"/>
        </w:rPr>
        <w:t xml:space="preserve"> </w:t>
      </w:r>
      <w:r>
        <w:rPr>
          <w:color w:val="231F20"/>
          <w:sz w:val="21"/>
          <w:szCs w:val="21"/>
        </w:rPr>
        <w:t>the</w:t>
      </w:r>
      <w:r>
        <w:rPr>
          <w:color w:val="231F20"/>
          <w:spacing w:val="-4"/>
          <w:sz w:val="21"/>
          <w:szCs w:val="21"/>
        </w:rPr>
        <w:t xml:space="preserve"> </w:t>
      </w:r>
      <w:r>
        <w:rPr>
          <w:color w:val="231F20"/>
          <w:sz w:val="21"/>
          <w:szCs w:val="21"/>
        </w:rPr>
        <w:t>GST</w:t>
      </w:r>
      <w:r>
        <w:rPr>
          <w:color w:val="231F20"/>
          <w:spacing w:val="-4"/>
          <w:sz w:val="21"/>
          <w:szCs w:val="21"/>
        </w:rPr>
        <w:t xml:space="preserve"> </w:t>
      </w:r>
      <w:r>
        <w:rPr>
          <w:color w:val="231F20"/>
          <w:sz w:val="21"/>
          <w:szCs w:val="21"/>
        </w:rPr>
        <w:t>amount</w:t>
      </w:r>
      <w:r>
        <w:rPr>
          <w:color w:val="231F20"/>
          <w:spacing w:val="-4"/>
          <w:sz w:val="21"/>
          <w:szCs w:val="21"/>
        </w:rPr>
        <w:t xml:space="preserve"> </w:t>
      </w:r>
      <w:r>
        <w:rPr>
          <w:color w:val="231F20"/>
          <w:sz w:val="21"/>
          <w:szCs w:val="21"/>
        </w:rPr>
        <w:t>is</w:t>
      </w:r>
      <w:r>
        <w:rPr>
          <w:color w:val="231F20"/>
          <w:spacing w:val="-4"/>
          <w:sz w:val="21"/>
          <w:szCs w:val="21"/>
        </w:rPr>
        <w:t xml:space="preserve"> </w:t>
      </w:r>
      <w:r>
        <w:rPr>
          <w:color w:val="231F20"/>
          <w:sz w:val="21"/>
          <w:szCs w:val="21"/>
        </w:rPr>
        <w:t>exactly</w:t>
      </w:r>
      <w:r>
        <w:rPr>
          <w:color w:val="231F20"/>
          <w:spacing w:val="-4"/>
          <w:sz w:val="21"/>
          <w:szCs w:val="21"/>
        </w:rPr>
        <w:t xml:space="preserve"> </w:t>
      </w:r>
      <w:r>
        <w:rPr>
          <w:color w:val="231F20"/>
          <w:sz w:val="21"/>
          <w:szCs w:val="21"/>
        </w:rPr>
        <w:t>one- eleventh of the total price, as a statement such as ‘Total price includes GST’.</w:t>
      </w:r>
    </w:p>
    <w:p w14:paraId="4F192F92" w14:textId="77777777" w:rsidR="00836BF1" w:rsidRDefault="008C631A">
      <w:pPr>
        <w:pStyle w:val="ListParagraph"/>
        <w:numPr>
          <w:ilvl w:val="0"/>
          <w:numId w:val="3"/>
        </w:numPr>
        <w:tabs>
          <w:tab w:val="left" w:pos="449"/>
        </w:tabs>
        <w:kinsoku w:val="0"/>
        <w:overflowPunct w:val="0"/>
        <w:spacing w:before="116"/>
        <w:ind w:left="449" w:hanging="226"/>
        <w:rPr>
          <w:color w:val="231F20"/>
          <w:spacing w:val="-2"/>
          <w:sz w:val="21"/>
          <w:szCs w:val="21"/>
        </w:rPr>
      </w:pPr>
      <w:r>
        <w:rPr>
          <w:color w:val="231F20"/>
          <w:sz w:val="21"/>
          <w:szCs w:val="21"/>
        </w:rPr>
        <w:t>bank</w:t>
      </w:r>
      <w:r>
        <w:rPr>
          <w:color w:val="231F20"/>
          <w:spacing w:val="-2"/>
          <w:sz w:val="21"/>
          <w:szCs w:val="21"/>
        </w:rPr>
        <w:t xml:space="preserve"> </w:t>
      </w:r>
      <w:r>
        <w:rPr>
          <w:color w:val="231F20"/>
          <w:sz w:val="21"/>
          <w:szCs w:val="21"/>
        </w:rPr>
        <w:t>account</w:t>
      </w:r>
      <w:r>
        <w:rPr>
          <w:color w:val="231F20"/>
          <w:spacing w:val="-1"/>
          <w:sz w:val="21"/>
          <w:szCs w:val="21"/>
        </w:rPr>
        <w:t xml:space="preserve"> </w:t>
      </w:r>
      <w:r>
        <w:rPr>
          <w:color w:val="231F20"/>
          <w:sz w:val="21"/>
          <w:szCs w:val="21"/>
        </w:rPr>
        <w:t>details</w:t>
      </w:r>
      <w:r>
        <w:rPr>
          <w:color w:val="231F20"/>
          <w:spacing w:val="-1"/>
          <w:sz w:val="21"/>
          <w:szCs w:val="21"/>
        </w:rPr>
        <w:t xml:space="preserve"> </w:t>
      </w:r>
      <w:r>
        <w:rPr>
          <w:color w:val="231F20"/>
          <w:sz w:val="21"/>
          <w:szCs w:val="21"/>
        </w:rPr>
        <w:t>–</w:t>
      </w:r>
      <w:r>
        <w:rPr>
          <w:color w:val="231F20"/>
          <w:spacing w:val="-2"/>
          <w:sz w:val="21"/>
          <w:szCs w:val="21"/>
        </w:rPr>
        <w:t xml:space="preserve"> </w:t>
      </w:r>
      <w:r>
        <w:rPr>
          <w:color w:val="231F20"/>
          <w:sz w:val="21"/>
          <w:szCs w:val="21"/>
        </w:rPr>
        <w:t>the</w:t>
      </w:r>
      <w:r>
        <w:rPr>
          <w:color w:val="231F20"/>
          <w:spacing w:val="-1"/>
          <w:sz w:val="21"/>
          <w:szCs w:val="21"/>
        </w:rPr>
        <w:t xml:space="preserve"> </w:t>
      </w:r>
      <w:r>
        <w:rPr>
          <w:color w:val="231F20"/>
          <w:sz w:val="21"/>
          <w:szCs w:val="21"/>
        </w:rPr>
        <w:t>account</w:t>
      </w:r>
      <w:r>
        <w:rPr>
          <w:color w:val="231F20"/>
          <w:spacing w:val="-1"/>
          <w:sz w:val="21"/>
          <w:szCs w:val="21"/>
        </w:rPr>
        <w:t xml:space="preserve"> </w:t>
      </w:r>
      <w:r>
        <w:rPr>
          <w:color w:val="231F20"/>
          <w:sz w:val="21"/>
          <w:szCs w:val="21"/>
        </w:rPr>
        <w:t>into</w:t>
      </w:r>
      <w:r>
        <w:rPr>
          <w:color w:val="231F20"/>
          <w:spacing w:val="-1"/>
          <w:sz w:val="21"/>
          <w:szCs w:val="21"/>
        </w:rPr>
        <w:t xml:space="preserve"> </w:t>
      </w:r>
      <w:r>
        <w:rPr>
          <w:color w:val="231F20"/>
          <w:sz w:val="21"/>
          <w:szCs w:val="21"/>
        </w:rPr>
        <w:t>which</w:t>
      </w:r>
      <w:r>
        <w:rPr>
          <w:color w:val="231F20"/>
          <w:spacing w:val="-2"/>
          <w:sz w:val="21"/>
          <w:szCs w:val="21"/>
        </w:rPr>
        <w:t xml:space="preserve"> </w:t>
      </w:r>
      <w:r>
        <w:rPr>
          <w:color w:val="231F20"/>
          <w:sz w:val="21"/>
          <w:szCs w:val="21"/>
        </w:rPr>
        <w:t>you</w:t>
      </w:r>
      <w:r>
        <w:rPr>
          <w:color w:val="231F20"/>
          <w:spacing w:val="-1"/>
          <w:sz w:val="21"/>
          <w:szCs w:val="21"/>
        </w:rPr>
        <w:t xml:space="preserve"> </w:t>
      </w:r>
      <w:r>
        <w:rPr>
          <w:color w:val="231F20"/>
          <w:sz w:val="21"/>
          <w:szCs w:val="21"/>
        </w:rPr>
        <w:t>want</w:t>
      </w:r>
      <w:r>
        <w:rPr>
          <w:color w:val="231F20"/>
          <w:spacing w:val="-1"/>
          <w:sz w:val="21"/>
          <w:szCs w:val="21"/>
        </w:rPr>
        <w:t xml:space="preserve"> </w:t>
      </w:r>
      <w:r>
        <w:rPr>
          <w:color w:val="231F20"/>
          <w:sz w:val="21"/>
          <w:szCs w:val="21"/>
        </w:rPr>
        <w:t>the</w:t>
      </w:r>
      <w:r>
        <w:rPr>
          <w:color w:val="231F20"/>
          <w:spacing w:val="-2"/>
          <w:sz w:val="21"/>
          <w:szCs w:val="21"/>
        </w:rPr>
        <w:t xml:space="preserve"> </w:t>
      </w:r>
      <w:r>
        <w:rPr>
          <w:color w:val="231F20"/>
          <w:sz w:val="21"/>
          <w:szCs w:val="21"/>
        </w:rPr>
        <w:t>funds</w:t>
      </w:r>
      <w:r>
        <w:rPr>
          <w:color w:val="231F20"/>
          <w:spacing w:val="-1"/>
          <w:sz w:val="21"/>
          <w:szCs w:val="21"/>
        </w:rPr>
        <w:t xml:space="preserve"> </w:t>
      </w:r>
      <w:r>
        <w:rPr>
          <w:color w:val="231F20"/>
          <w:sz w:val="21"/>
          <w:szCs w:val="21"/>
        </w:rPr>
        <w:t>to</w:t>
      </w:r>
      <w:r>
        <w:rPr>
          <w:color w:val="231F20"/>
          <w:spacing w:val="-1"/>
          <w:sz w:val="21"/>
          <w:szCs w:val="21"/>
        </w:rPr>
        <w:t xml:space="preserve"> </w:t>
      </w:r>
      <w:r>
        <w:rPr>
          <w:color w:val="231F20"/>
          <w:sz w:val="21"/>
          <w:szCs w:val="21"/>
        </w:rPr>
        <w:t>be</w:t>
      </w:r>
      <w:r>
        <w:rPr>
          <w:color w:val="231F20"/>
          <w:spacing w:val="-1"/>
          <w:sz w:val="21"/>
          <w:szCs w:val="21"/>
        </w:rPr>
        <w:t xml:space="preserve"> </w:t>
      </w:r>
      <w:r>
        <w:rPr>
          <w:color w:val="231F20"/>
          <w:spacing w:val="-2"/>
          <w:sz w:val="21"/>
          <w:szCs w:val="21"/>
        </w:rPr>
        <w:t>paid.</w:t>
      </w:r>
    </w:p>
    <w:p w14:paraId="1442DE11" w14:textId="77777777" w:rsidR="00836BF1" w:rsidRDefault="00836BF1">
      <w:pPr>
        <w:pStyle w:val="ListParagraph"/>
        <w:numPr>
          <w:ilvl w:val="0"/>
          <w:numId w:val="3"/>
        </w:numPr>
        <w:tabs>
          <w:tab w:val="left" w:pos="449"/>
        </w:tabs>
        <w:kinsoku w:val="0"/>
        <w:overflowPunct w:val="0"/>
        <w:spacing w:before="116"/>
        <w:ind w:left="449" w:hanging="226"/>
        <w:rPr>
          <w:color w:val="231F20"/>
          <w:spacing w:val="-2"/>
          <w:sz w:val="21"/>
          <w:szCs w:val="21"/>
        </w:rPr>
        <w:sectPr w:rsidR="00836BF1">
          <w:pgSz w:w="11910" w:h="16840"/>
          <w:pgMar w:top="1560" w:right="740" w:bottom="660" w:left="740" w:header="0" w:footer="465" w:gutter="0"/>
          <w:cols w:space="720"/>
          <w:noEndnote/>
        </w:sectPr>
      </w:pPr>
    </w:p>
    <w:p w14:paraId="644DE679" w14:textId="77777777" w:rsidR="00836BF1" w:rsidRDefault="008C631A">
      <w:pPr>
        <w:pStyle w:val="Heading2"/>
        <w:numPr>
          <w:ilvl w:val="0"/>
          <w:numId w:val="10"/>
        </w:numPr>
        <w:tabs>
          <w:tab w:val="left" w:pos="413"/>
        </w:tabs>
        <w:kinsoku w:val="0"/>
        <w:overflowPunct w:val="0"/>
        <w:ind w:left="413" w:hanging="303"/>
        <w:rPr>
          <w:color w:val="231F20"/>
          <w:spacing w:val="-2"/>
        </w:rPr>
      </w:pPr>
      <w:r>
        <w:rPr>
          <w:color w:val="231F20"/>
        </w:rPr>
        <w:lastRenderedPageBreak/>
        <w:t>Staff,</w:t>
      </w:r>
      <w:r>
        <w:rPr>
          <w:color w:val="231F20"/>
          <w:spacing w:val="-5"/>
        </w:rPr>
        <w:t xml:space="preserve"> </w:t>
      </w:r>
      <w:r>
        <w:rPr>
          <w:color w:val="231F20"/>
        </w:rPr>
        <w:t>customer</w:t>
      </w:r>
      <w:r>
        <w:rPr>
          <w:color w:val="231F20"/>
          <w:spacing w:val="-5"/>
        </w:rPr>
        <w:t xml:space="preserve"> </w:t>
      </w:r>
      <w:r>
        <w:rPr>
          <w:color w:val="231F20"/>
        </w:rPr>
        <w:t>service</w:t>
      </w:r>
      <w:r>
        <w:rPr>
          <w:color w:val="231F20"/>
          <w:spacing w:val="-5"/>
        </w:rPr>
        <w:t xml:space="preserve"> </w:t>
      </w:r>
      <w:r>
        <w:rPr>
          <w:color w:val="231F20"/>
        </w:rPr>
        <w:t>and</w:t>
      </w:r>
      <w:r>
        <w:rPr>
          <w:color w:val="231F20"/>
          <w:spacing w:val="-4"/>
        </w:rPr>
        <w:t xml:space="preserve"> </w:t>
      </w:r>
      <w:r>
        <w:rPr>
          <w:color w:val="231F20"/>
          <w:spacing w:val="-2"/>
        </w:rPr>
        <w:t>suppliers</w:t>
      </w:r>
    </w:p>
    <w:p w14:paraId="1B8FA7EB" w14:textId="77777777" w:rsidR="00836BF1" w:rsidRDefault="008C631A">
      <w:pPr>
        <w:pStyle w:val="BodyText"/>
        <w:kinsoku w:val="0"/>
        <w:overflowPunct w:val="0"/>
        <w:spacing w:before="105" w:line="249" w:lineRule="auto"/>
        <w:ind w:right="162"/>
        <w:rPr>
          <w:color w:val="231F20"/>
        </w:rPr>
      </w:pPr>
      <w:r>
        <w:rPr>
          <w:color w:val="231F20"/>
        </w:rPr>
        <w:t>Whether they be staff, customers or suppliers, people will play a key part in your business and how it operates.</w:t>
      </w:r>
      <w:r>
        <w:rPr>
          <w:color w:val="231F20"/>
          <w:spacing w:val="-3"/>
        </w:rPr>
        <w:t xml:space="preserve"> </w:t>
      </w:r>
      <w:r>
        <w:rPr>
          <w:color w:val="231F20"/>
        </w:rPr>
        <w:t>For</w:t>
      </w:r>
      <w:r>
        <w:rPr>
          <w:color w:val="231F20"/>
          <w:spacing w:val="-3"/>
        </w:rPr>
        <w:t xml:space="preserve"> </w:t>
      </w:r>
      <w:r>
        <w:rPr>
          <w:color w:val="231F20"/>
        </w:rPr>
        <w:t>this</w:t>
      </w:r>
      <w:r>
        <w:rPr>
          <w:color w:val="231F20"/>
          <w:spacing w:val="-3"/>
        </w:rPr>
        <w:t xml:space="preserve"> </w:t>
      </w:r>
      <w:r>
        <w:rPr>
          <w:color w:val="231F20"/>
        </w:rPr>
        <w:t>reason,</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important</w:t>
      </w:r>
      <w:r>
        <w:rPr>
          <w:color w:val="231F20"/>
          <w:spacing w:val="-3"/>
        </w:rPr>
        <w:t xml:space="preserve"> </w:t>
      </w:r>
      <w:r>
        <w:rPr>
          <w:color w:val="231F20"/>
        </w:rPr>
        <w:t>to</w:t>
      </w:r>
      <w:r>
        <w:rPr>
          <w:color w:val="231F20"/>
          <w:spacing w:val="-3"/>
        </w:rPr>
        <w:t xml:space="preserve"> </w:t>
      </w:r>
      <w:r>
        <w:rPr>
          <w:color w:val="231F20"/>
        </w:rPr>
        <w:t>factor</w:t>
      </w:r>
      <w:r>
        <w:rPr>
          <w:color w:val="231F20"/>
          <w:spacing w:val="-3"/>
        </w:rPr>
        <w:t xml:space="preserve"> </w:t>
      </w:r>
      <w:r>
        <w:rPr>
          <w:color w:val="231F20"/>
        </w:rPr>
        <w:t>in</w:t>
      </w:r>
      <w:r>
        <w:rPr>
          <w:color w:val="231F20"/>
          <w:spacing w:val="-3"/>
        </w:rPr>
        <w:t xml:space="preserve"> </w:t>
      </w:r>
      <w:r>
        <w:rPr>
          <w:color w:val="231F20"/>
        </w:rPr>
        <w:t>considerations</w:t>
      </w:r>
      <w:r>
        <w:rPr>
          <w:color w:val="231F20"/>
          <w:spacing w:val="-3"/>
        </w:rPr>
        <w:t xml:space="preserve"> </w:t>
      </w:r>
      <w:r>
        <w:rPr>
          <w:color w:val="231F20"/>
        </w:rPr>
        <w:t>and</w:t>
      </w:r>
      <w:r>
        <w:rPr>
          <w:color w:val="231F20"/>
          <w:spacing w:val="-3"/>
        </w:rPr>
        <w:t xml:space="preserve"> </w:t>
      </w:r>
      <w:r>
        <w:rPr>
          <w:color w:val="231F20"/>
        </w:rPr>
        <w:t>obligations</w:t>
      </w:r>
      <w:r>
        <w:rPr>
          <w:color w:val="231F20"/>
          <w:spacing w:val="-3"/>
        </w:rPr>
        <w:t xml:space="preserve"> </w:t>
      </w:r>
      <w:r>
        <w:rPr>
          <w:color w:val="231F20"/>
        </w:rPr>
        <w:t>relating</w:t>
      </w:r>
      <w:r>
        <w:rPr>
          <w:color w:val="231F20"/>
          <w:spacing w:val="-3"/>
        </w:rPr>
        <w:t xml:space="preserve"> </w:t>
      </w:r>
      <w:r>
        <w:rPr>
          <w:color w:val="231F20"/>
        </w:rPr>
        <w:t>to</w:t>
      </w:r>
      <w:r>
        <w:rPr>
          <w:color w:val="231F20"/>
          <w:spacing w:val="-3"/>
        </w:rPr>
        <w:t xml:space="preserve"> </w:t>
      </w:r>
      <w:r>
        <w:rPr>
          <w:color w:val="231F20"/>
        </w:rPr>
        <w:t>employing</w:t>
      </w:r>
      <w:r>
        <w:rPr>
          <w:color w:val="231F20"/>
          <w:spacing w:val="-3"/>
        </w:rPr>
        <w:t xml:space="preserve"> </w:t>
      </w:r>
      <w:r>
        <w:rPr>
          <w:color w:val="231F20"/>
        </w:rPr>
        <w:t xml:space="preserve">staff, providing quality customer </w:t>
      </w:r>
      <w:proofErr w:type="gramStart"/>
      <w:r>
        <w:rPr>
          <w:color w:val="231F20"/>
        </w:rPr>
        <w:t>service</w:t>
      </w:r>
      <w:proofErr w:type="gramEnd"/>
      <w:r>
        <w:rPr>
          <w:color w:val="231F20"/>
        </w:rPr>
        <w:t xml:space="preserve"> and engaging suppliers.</w:t>
      </w:r>
    </w:p>
    <w:p w14:paraId="7129B4CA" w14:textId="77777777" w:rsidR="00836BF1" w:rsidRDefault="00836BF1">
      <w:pPr>
        <w:pStyle w:val="BodyText"/>
        <w:kinsoku w:val="0"/>
        <w:overflowPunct w:val="0"/>
        <w:spacing w:before="0"/>
        <w:ind w:left="0"/>
      </w:pPr>
    </w:p>
    <w:p w14:paraId="6809A217" w14:textId="77777777" w:rsidR="00836BF1" w:rsidRDefault="008C631A">
      <w:pPr>
        <w:pStyle w:val="Heading3"/>
        <w:kinsoku w:val="0"/>
        <w:overflowPunct w:val="0"/>
        <w:spacing w:before="1"/>
        <w:rPr>
          <w:color w:val="696059"/>
          <w:spacing w:val="-4"/>
        </w:rPr>
      </w:pPr>
      <w:r>
        <w:rPr>
          <w:color w:val="696059"/>
          <w:spacing w:val="-4"/>
        </w:rPr>
        <w:t>Staff</w:t>
      </w:r>
    </w:p>
    <w:p w14:paraId="549C3E2C" w14:textId="77777777" w:rsidR="00836BF1" w:rsidRDefault="008C631A">
      <w:pPr>
        <w:pStyle w:val="BodyText"/>
        <w:kinsoku w:val="0"/>
        <w:overflowPunct w:val="0"/>
        <w:spacing w:before="113" w:line="249" w:lineRule="auto"/>
        <w:rPr>
          <w:color w:val="231F20"/>
        </w:rPr>
      </w:pPr>
      <w:r>
        <w:rPr>
          <w:color w:val="231F20"/>
        </w:rPr>
        <w:t>Staff</w:t>
      </w:r>
      <w:r>
        <w:rPr>
          <w:color w:val="231F20"/>
          <w:spacing w:val="-3"/>
        </w:rPr>
        <w:t xml:space="preserve"> </w:t>
      </w:r>
      <w:r>
        <w:rPr>
          <w:color w:val="231F20"/>
        </w:rPr>
        <w:t>are</w:t>
      </w:r>
      <w:r>
        <w:rPr>
          <w:color w:val="231F20"/>
          <w:spacing w:val="-3"/>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greatest</w:t>
      </w:r>
      <w:r>
        <w:rPr>
          <w:color w:val="231F20"/>
          <w:spacing w:val="-3"/>
        </w:rPr>
        <w:t xml:space="preserve"> </w:t>
      </w:r>
      <w:r>
        <w:rPr>
          <w:color w:val="231F20"/>
        </w:rPr>
        <w:t>business</w:t>
      </w:r>
      <w:r>
        <w:rPr>
          <w:color w:val="231F20"/>
          <w:spacing w:val="-3"/>
        </w:rPr>
        <w:t xml:space="preserve"> </w:t>
      </w:r>
      <w:r>
        <w:rPr>
          <w:color w:val="231F20"/>
        </w:rPr>
        <w:t>assets,</w:t>
      </w:r>
      <w:r>
        <w:rPr>
          <w:color w:val="231F20"/>
          <w:spacing w:val="-3"/>
        </w:rPr>
        <w:t xml:space="preserve"> </w:t>
      </w:r>
      <w:r>
        <w:rPr>
          <w:color w:val="231F20"/>
        </w:rPr>
        <w:t>so</w:t>
      </w:r>
      <w:r>
        <w:rPr>
          <w:color w:val="231F20"/>
          <w:spacing w:val="-3"/>
        </w:rPr>
        <w:t xml:space="preserve"> </w:t>
      </w:r>
      <w:r>
        <w:rPr>
          <w:color w:val="231F20"/>
        </w:rPr>
        <w:t>it’s</w:t>
      </w:r>
      <w:r>
        <w:rPr>
          <w:color w:val="231F20"/>
          <w:spacing w:val="-3"/>
        </w:rPr>
        <w:t xml:space="preserve"> </w:t>
      </w:r>
      <w:r>
        <w:rPr>
          <w:color w:val="231F20"/>
        </w:rPr>
        <w:t>vital</w:t>
      </w:r>
      <w:r>
        <w:rPr>
          <w:color w:val="231F20"/>
          <w:spacing w:val="-3"/>
        </w:rPr>
        <w:t xml:space="preserve"> </w:t>
      </w:r>
      <w:r>
        <w:rPr>
          <w:color w:val="231F20"/>
        </w:rPr>
        <w:t>you</w:t>
      </w:r>
      <w:r>
        <w:rPr>
          <w:color w:val="231F20"/>
          <w:spacing w:val="-3"/>
        </w:rPr>
        <w:t xml:space="preserve"> </w:t>
      </w:r>
      <w:r>
        <w:rPr>
          <w:color w:val="231F20"/>
        </w:rPr>
        <w:t>hire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people</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job.</w:t>
      </w:r>
      <w:r>
        <w:rPr>
          <w:color w:val="231F20"/>
          <w:spacing w:val="-3"/>
        </w:rPr>
        <w:t xml:space="preserve"> </w:t>
      </w:r>
      <w:r>
        <w:rPr>
          <w:color w:val="231F20"/>
        </w:rPr>
        <w:t>Once</w:t>
      </w:r>
      <w:r>
        <w:rPr>
          <w:color w:val="231F20"/>
          <w:spacing w:val="-3"/>
        </w:rPr>
        <w:t xml:space="preserve"> </w:t>
      </w:r>
      <w:r>
        <w:rPr>
          <w:color w:val="231F20"/>
        </w:rPr>
        <w:t>you’ve found good staff, it’s important to look after them and to ensure you address all legal obligations.</w:t>
      </w:r>
    </w:p>
    <w:p w14:paraId="0909F475" w14:textId="77777777" w:rsidR="00836BF1" w:rsidRDefault="008C631A">
      <w:pPr>
        <w:pStyle w:val="Heading4"/>
        <w:kinsoku w:val="0"/>
        <w:overflowPunct w:val="0"/>
        <w:spacing w:before="174"/>
        <w:rPr>
          <w:color w:val="231F20"/>
          <w:spacing w:val="-2"/>
        </w:rPr>
      </w:pPr>
      <w:r>
        <w:rPr>
          <w:color w:val="231F20"/>
        </w:rPr>
        <w:t xml:space="preserve">Employment </w:t>
      </w:r>
      <w:r>
        <w:rPr>
          <w:color w:val="231F20"/>
          <w:spacing w:val="-2"/>
        </w:rPr>
        <w:t>options</w:t>
      </w:r>
    </w:p>
    <w:p w14:paraId="5DF3D124" w14:textId="77777777" w:rsidR="00836BF1" w:rsidRDefault="008C631A">
      <w:pPr>
        <w:pStyle w:val="BodyText"/>
        <w:kinsoku w:val="0"/>
        <w:overflowPunct w:val="0"/>
        <w:spacing w:before="94"/>
        <w:rPr>
          <w:color w:val="231F20"/>
          <w:spacing w:val="-2"/>
        </w:rPr>
      </w:pPr>
      <w:r>
        <w:rPr>
          <w:color w:val="231F20"/>
        </w:rPr>
        <w:t>There</w:t>
      </w:r>
      <w:r>
        <w:rPr>
          <w:color w:val="231F20"/>
          <w:spacing w:val="-4"/>
        </w:rPr>
        <w:t xml:space="preserve"> </w:t>
      </w:r>
      <w:r>
        <w:rPr>
          <w:color w:val="231F20"/>
        </w:rPr>
        <w:t>are</w:t>
      </w:r>
      <w:r>
        <w:rPr>
          <w:color w:val="231F20"/>
          <w:spacing w:val="-3"/>
        </w:rPr>
        <w:t xml:space="preserve"> </w:t>
      </w:r>
      <w:r>
        <w:rPr>
          <w:color w:val="231F20"/>
        </w:rPr>
        <w:t>five</w:t>
      </w:r>
      <w:r>
        <w:rPr>
          <w:color w:val="231F20"/>
          <w:spacing w:val="-3"/>
        </w:rPr>
        <w:t xml:space="preserve"> </w:t>
      </w:r>
      <w:r>
        <w:rPr>
          <w:color w:val="231F20"/>
        </w:rPr>
        <w:t>main</w:t>
      </w:r>
      <w:r>
        <w:rPr>
          <w:color w:val="231F20"/>
          <w:spacing w:val="-4"/>
        </w:rPr>
        <w:t xml:space="preserve"> </w:t>
      </w:r>
      <w:r>
        <w:rPr>
          <w:color w:val="231F20"/>
        </w:rPr>
        <w:t>ways</w:t>
      </w:r>
      <w:r>
        <w:rPr>
          <w:color w:val="231F20"/>
          <w:spacing w:val="-3"/>
        </w:rPr>
        <w:t xml:space="preserve"> </w:t>
      </w:r>
      <w:r>
        <w:rPr>
          <w:color w:val="231F20"/>
        </w:rPr>
        <w:t>to</w:t>
      </w:r>
      <w:r>
        <w:rPr>
          <w:color w:val="231F20"/>
          <w:spacing w:val="-3"/>
        </w:rPr>
        <w:t xml:space="preserve"> </w:t>
      </w:r>
      <w:r>
        <w:rPr>
          <w:color w:val="231F20"/>
        </w:rPr>
        <w:t>employ</w:t>
      </w:r>
      <w:r>
        <w:rPr>
          <w:color w:val="231F20"/>
          <w:spacing w:val="-3"/>
        </w:rPr>
        <w:t xml:space="preserve"> </w:t>
      </w:r>
      <w:r>
        <w:rPr>
          <w:color w:val="231F20"/>
          <w:spacing w:val="-2"/>
        </w:rPr>
        <w:t>people:</w:t>
      </w:r>
    </w:p>
    <w:p w14:paraId="6DAB4B76" w14:textId="77777777" w:rsidR="00836BF1" w:rsidRDefault="008C631A">
      <w:pPr>
        <w:pStyle w:val="ListParagraph"/>
        <w:numPr>
          <w:ilvl w:val="0"/>
          <w:numId w:val="2"/>
        </w:numPr>
        <w:tabs>
          <w:tab w:val="left" w:pos="448"/>
        </w:tabs>
        <w:kinsoku w:val="0"/>
        <w:overflowPunct w:val="0"/>
        <w:spacing w:before="124"/>
        <w:ind w:left="448" w:hanging="225"/>
        <w:rPr>
          <w:color w:val="231F20"/>
          <w:spacing w:val="-2"/>
          <w:sz w:val="21"/>
          <w:szCs w:val="21"/>
        </w:rPr>
      </w:pPr>
      <w:r>
        <w:rPr>
          <w:color w:val="231F20"/>
          <w:sz w:val="21"/>
          <w:szCs w:val="21"/>
        </w:rPr>
        <w:t>Full-time</w:t>
      </w:r>
      <w:r>
        <w:rPr>
          <w:color w:val="231F20"/>
          <w:spacing w:val="-2"/>
          <w:sz w:val="21"/>
          <w:szCs w:val="21"/>
        </w:rPr>
        <w:t xml:space="preserve"> </w:t>
      </w:r>
      <w:r>
        <w:rPr>
          <w:color w:val="231F20"/>
          <w:sz w:val="21"/>
          <w:szCs w:val="21"/>
        </w:rPr>
        <w:t>employees</w:t>
      </w:r>
      <w:r>
        <w:rPr>
          <w:color w:val="231F20"/>
          <w:spacing w:val="-2"/>
          <w:sz w:val="21"/>
          <w:szCs w:val="21"/>
        </w:rPr>
        <w:t xml:space="preserve"> </w:t>
      </w:r>
      <w:r>
        <w:rPr>
          <w:color w:val="231F20"/>
          <w:sz w:val="21"/>
          <w:szCs w:val="21"/>
        </w:rPr>
        <w:t>are</w:t>
      </w:r>
      <w:r>
        <w:rPr>
          <w:color w:val="231F20"/>
          <w:spacing w:val="-2"/>
          <w:sz w:val="21"/>
          <w:szCs w:val="21"/>
        </w:rPr>
        <w:t xml:space="preserve"> </w:t>
      </w:r>
      <w:r>
        <w:rPr>
          <w:color w:val="231F20"/>
          <w:sz w:val="21"/>
          <w:szCs w:val="21"/>
        </w:rPr>
        <w:t>employed</w:t>
      </w:r>
      <w:r>
        <w:rPr>
          <w:color w:val="231F20"/>
          <w:spacing w:val="-1"/>
          <w:sz w:val="21"/>
          <w:szCs w:val="21"/>
        </w:rPr>
        <w:t xml:space="preserve"> </w:t>
      </w:r>
      <w:r>
        <w:rPr>
          <w:color w:val="231F20"/>
          <w:sz w:val="21"/>
          <w:szCs w:val="21"/>
        </w:rPr>
        <w:t>on</w:t>
      </w:r>
      <w:r>
        <w:rPr>
          <w:color w:val="231F20"/>
          <w:spacing w:val="-2"/>
          <w:sz w:val="21"/>
          <w:szCs w:val="21"/>
        </w:rPr>
        <w:t xml:space="preserve"> </w:t>
      </w:r>
      <w:r>
        <w:rPr>
          <w:color w:val="231F20"/>
          <w:sz w:val="21"/>
          <w:szCs w:val="21"/>
        </w:rPr>
        <w:t>either</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permanent</w:t>
      </w:r>
      <w:r>
        <w:rPr>
          <w:color w:val="231F20"/>
          <w:spacing w:val="-1"/>
          <w:sz w:val="21"/>
          <w:szCs w:val="21"/>
        </w:rPr>
        <w:t xml:space="preserve"> </w:t>
      </w:r>
      <w:r>
        <w:rPr>
          <w:color w:val="231F20"/>
          <w:sz w:val="21"/>
          <w:szCs w:val="21"/>
        </w:rPr>
        <w:t>basis</w:t>
      </w:r>
      <w:r>
        <w:rPr>
          <w:color w:val="231F20"/>
          <w:spacing w:val="-2"/>
          <w:sz w:val="21"/>
          <w:szCs w:val="21"/>
        </w:rPr>
        <w:t xml:space="preserve"> </w:t>
      </w:r>
      <w:r>
        <w:rPr>
          <w:color w:val="231F20"/>
          <w:sz w:val="21"/>
          <w:szCs w:val="21"/>
        </w:rPr>
        <w:t>or</w:t>
      </w:r>
      <w:r>
        <w:rPr>
          <w:color w:val="231F20"/>
          <w:spacing w:val="-2"/>
          <w:sz w:val="21"/>
          <w:szCs w:val="21"/>
        </w:rPr>
        <w:t xml:space="preserve"> </w:t>
      </w:r>
      <w:r>
        <w:rPr>
          <w:color w:val="231F20"/>
          <w:sz w:val="21"/>
          <w:szCs w:val="21"/>
        </w:rPr>
        <w:t>on</w:t>
      </w:r>
      <w:r>
        <w:rPr>
          <w:color w:val="231F20"/>
          <w:spacing w:val="-2"/>
          <w:sz w:val="21"/>
          <w:szCs w:val="21"/>
        </w:rPr>
        <w:t xml:space="preserve"> </w:t>
      </w:r>
      <w:r>
        <w:rPr>
          <w:color w:val="231F20"/>
          <w:sz w:val="21"/>
          <w:szCs w:val="21"/>
        </w:rPr>
        <w:t>a</w:t>
      </w:r>
      <w:r>
        <w:rPr>
          <w:color w:val="231F20"/>
          <w:spacing w:val="-1"/>
          <w:sz w:val="21"/>
          <w:szCs w:val="21"/>
        </w:rPr>
        <w:t xml:space="preserve"> </w:t>
      </w:r>
      <w:r>
        <w:rPr>
          <w:color w:val="231F20"/>
          <w:sz w:val="21"/>
          <w:szCs w:val="21"/>
        </w:rPr>
        <w:t>fixed</w:t>
      </w:r>
      <w:r>
        <w:rPr>
          <w:color w:val="231F20"/>
          <w:spacing w:val="-2"/>
          <w:sz w:val="21"/>
          <w:szCs w:val="21"/>
        </w:rPr>
        <w:t xml:space="preserve"> </w:t>
      </w:r>
      <w:r>
        <w:rPr>
          <w:color w:val="231F20"/>
          <w:sz w:val="21"/>
          <w:szCs w:val="21"/>
        </w:rPr>
        <w:t>term</w:t>
      </w:r>
      <w:r>
        <w:rPr>
          <w:color w:val="231F20"/>
          <w:spacing w:val="-2"/>
          <w:sz w:val="21"/>
          <w:szCs w:val="21"/>
        </w:rPr>
        <w:t xml:space="preserve"> </w:t>
      </w:r>
      <w:r>
        <w:rPr>
          <w:color w:val="231F20"/>
          <w:sz w:val="21"/>
          <w:szCs w:val="21"/>
        </w:rPr>
        <w:t>contract</w:t>
      </w:r>
      <w:r>
        <w:rPr>
          <w:color w:val="231F20"/>
          <w:spacing w:val="-2"/>
          <w:sz w:val="21"/>
          <w:szCs w:val="21"/>
        </w:rPr>
        <w:t xml:space="preserve"> </w:t>
      </w:r>
      <w:r>
        <w:rPr>
          <w:color w:val="231F20"/>
          <w:sz w:val="21"/>
          <w:szCs w:val="21"/>
        </w:rPr>
        <w:t>and</w:t>
      </w:r>
      <w:r>
        <w:rPr>
          <w:color w:val="231F20"/>
          <w:spacing w:val="-1"/>
          <w:sz w:val="21"/>
          <w:szCs w:val="21"/>
        </w:rPr>
        <w:t xml:space="preserve"> </w:t>
      </w:r>
      <w:proofErr w:type="gramStart"/>
      <w:r>
        <w:rPr>
          <w:color w:val="231F20"/>
          <w:spacing w:val="-2"/>
          <w:sz w:val="21"/>
          <w:szCs w:val="21"/>
        </w:rPr>
        <w:t>usually</w:t>
      </w:r>
      <w:proofErr w:type="gramEnd"/>
    </w:p>
    <w:p w14:paraId="5F7AD198" w14:textId="77777777" w:rsidR="00836BF1" w:rsidRDefault="008C631A">
      <w:pPr>
        <w:pStyle w:val="BodyText"/>
        <w:kinsoku w:val="0"/>
        <w:overflowPunct w:val="0"/>
        <w:spacing w:before="10"/>
        <w:ind w:left="450"/>
        <w:rPr>
          <w:color w:val="231F20"/>
          <w:spacing w:val="-2"/>
        </w:rPr>
      </w:pPr>
      <w:r>
        <w:rPr>
          <w:color w:val="231F20"/>
        </w:rPr>
        <w:t>work</w:t>
      </w:r>
      <w:r>
        <w:rPr>
          <w:color w:val="231F20"/>
          <w:spacing w:val="-1"/>
        </w:rPr>
        <w:t xml:space="preserve"> </w:t>
      </w:r>
      <w:r>
        <w:rPr>
          <w:color w:val="231F20"/>
        </w:rPr>
        <w:t>an</w:t>
      </w:r>
      <w:r>
        <w:rPr>
          <w:color w:val="231F20"/>
          <w:spacing w:val="-1"/>
        </w:rPr>
        <w:t xml:space="preserve"> </w:t>
      </w:r>
      <w:r>
        <w:rPr>
          <w:color w:val="231F20"/>
        </w:rPr>
        <w:t>average</w:t>
      </w:r>
      <w:r>
        <w:rPr>
          <w:color w:val="231F20"/>
          <w:spacing w:val="-1"/>
        </w:rPr>
        <w:t xml:space="preserve"> </w:t>
      </w:r>
      <w:r>
        <w:rPr>
          <w:color w:val="231F20"/>
        </w:rPr>
        <w:t>of</w:t>
      </w:r>
      <w:r>
        <w:rPr>
          <w:color w:val="231F20"/>
          <w:spacing w:val="-1"/>
        </w:rPr>
        <w:t xml:space="preserve"> </w:t>
      </w:r>
      <w:r>
        <w:rPr>
          <w:color w:val="231F20"/>
        </w:rPr>
        <w:t>38</w:t>
      </w:r>
      <w:r>
        <w:rPr>
          <w:color w:val="231F20"/>
          <w:spacing w:val="-1"/>
        </w:rPr>
        <w:t xml:space="preserve"> </w:t>
      </w:r>
      <w:r>
        <w:rPr>
          <w:color w:val="231F20"/>
        </w:rPr>
        <w:t>hours</w:t>
      </w:r>
      <w:r>
        <w:rPr>
          <w:color w:val="231F20"/>
          <w:spacing w:val="-1"/>
        </w:rPr>
        <w:t xml:space="preserve"> </w:t>
      </w:r>
      <w:r>
        <w:rPr>
          <w:color w:val="231F20"/>
        </w:rPr>
        <w:t>each</w:t>
      </w:r>
      <w:r>
        <w:rPr>
          <w:color w:val="231F20"/>
          <w:spacing w:val="-1"/>
        </w:rPr>
        <w:t xml:space="preserve"> </w:t>
      </w:r>
      <w:r>
        <w:rPr>
          <w:color w:val="231F20"/>
          <w:spacing w:val="-2"/>
        </w:rPr>
        <w:t>week.</w:t>
      </w:r>
    </w:p>
    <w:p w14:paraId="05C7AB6F" w14:textId="77777777" w:rsidR="00836BF1" w:rsidRDefault="008C631A">
      <w:pPr>
        <w:pStyle w:val="ListParagraph"/>
        <w:numPr>
          <w:ilvl w:val="0"/>
          <w:numId w:val="2"/>
        </w:numPr>
        <w:tabs>
          <w:tab w:val="left" w:pos="450"/>
        </w:tabs>
        <w:kinsoku w:val="0"/>
        <w:overflowPunct w:val="0"/>
        <w:spacing w:before="124" w:line="249" w:lineRule="auto"/>
        <w:ind w:right="322"/>
        <w:rPr>
          <w:color w:val="231F20"/>
          <w:sz w:val="21"/>
          <w:szCs w:val="21"/>
        </w:rPr>
      </w:pPr>
      <w:r>
        <w:rPr>
          <w:color w:val="231F20"/>
          <w:sz w:val="21"/>
          <w:szCs w:val="21"/>
        </w:rPr>
        <w:t>Part-time</w:t>
      </w:r>
      <w:r>
        <w:rPr>
          <w:color w:val="231F20"/>
          <w:spacing w:val="-2"/>
          <w:sz w:val="21"/>
          <w:szCs w:val="21"/>
        </w:rPr>
        <w:t xml:space="preserve"> </w:t>
      </w:r>
      <w:r>
        <w:rPr>
          <w:color w:val="231F20"/>
          <w:sz w:val="21"/>
          <w:szCs w:val="21"/>
        </w:rPr>
        <w:t>employees</w:t>
      </w:r>
      <w:r>
        <w:rPr>
          <w:color w:val="231F20"/>
          <w:spacing w:val="-2"/>
          <w:sz w:val="21"/>
          <w:szCs w:val="21"/>
        </w:rPr>
        <w:t xml:space="preserve"> </w:t>
      </w:r>
      <w:r>
        <w:rPr>
          <w:color w:val="231F20"/>
          <w:sz w:val="21"/>
          <w:szCs w:val="21"/>
        </w:rPr>
        <w:t>are</w:t>
      </w:r>
      <w:r>
        <w:rPr>
          <w:color w:val="231F20"/>
          <w:spacing w:val="-2"/>
          <w:sz w:val="21"/>
          <w:szCs w:val="21"/>
        </w:rPr>
        <w:t xml:space="preserve"> </w:t>
      </w:r>
      <w:r>
        <w:rPr>
          <w:color w:val="231F20"/>
          <w:sz w:val="21"/>
          <w:szCs w:val="21"/>
        </w:rPr>
        <w:t>usually</w:t>
      </w:r>
      <w:r>
        <w:rPr>
          <w:color w:val="231F20"/>
          <w:spacing w:val="-2"/>
          <w:sz w:val="21"/>
          <w:szCs w:val="21"/>
        </w:rPr>
        <w:t xml:space="preserve"> </w:t>
      </w:r>
      <w:r>
        <w:rPr>
          <w:color w:val="231F20"/>
          <w:sz w:val="21"/>
          <w:szCs w:val="21"/>
        </w:rPr>
        <w:t>employed</w:t>
      </w:r>
      <w:r>
        <w:rPr>
          <w:color w:val="231F20"/>
          <w:spacing w:val="-2"/>
          <w:sz w:val="21"/>
          <w:szCs w:val="21"/>
        </w:rPr>
        <w:t xml:space="preserve"> </w:t>
      </w:r>
      <w:r>
        <w:rPr>
          <w:color w:val="231F20"/>
          <w:sz w:val="21"/>
          <w:szCs w:val="21"/>
        </w:rPr>
        <w:t>on</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permanent</w:t>
      </w:r>
      <w:r>
        <w:rPr>
          <w:color w:val="231F20"/>
          <w:spacing w:val="-2"/>
          <w:sz w:val="21"/>
          <w:szCs w:val="21"/>
        </w:rPr>
        <w:t xml:space="preserve"> </w:t>
      </w:r>
      <w:r>
        <w:rPr>
          <w:color w:val="231F20"/>
          <w:sz w:val="21"/>
          <w:szCs w:val="21"/>
        </w:rPr>
        <w:t>basis</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work</w:t>
      </w:r>
      <w:r>
        <w:rPr>
          <w:color w:val="231F20"/>
          <w:spacing w:val="-2"/>
          <w:sz w:val="21"/>
          <w:szCs w:val="21"/>
        </w:rPr>
        <w:t xml:space="preserve"> </w:t>
      </w:r>
      <w:r>
        <w:rPr>
          <w:color w:val="231F20"/>
          <w:sz w:val="21"/>
          <w:szCs w:val="21"/>
        </w:rPr>
        <w:t>less</w:t>
      </w:r>
      <w:r>
        <w:rPr>
          <w:color w:val="231F20"/>
          <w:spacing w:val="-2"/>
          <w:sz w:val="21"/>
          <w:szCs w:val="21"/>
        </w:rPr>
        <w:t xml:space="preserve"> </w:t>
      </w:r>
      <w:r>
        <w:rPr>
          <w:color w:val="231F20"/>
          <w:sz w:val="21"/>
          <w:szCs w:val="21"/>
        </w:rPr>
        <w:t>than</w:t>
      </w:r>
      <w:r>
        <w:rPr>
          <w:color w:val="231F20"/>
          <w:spacing w:val="-2"/>
          <w:sz w:val="21"/>
          <w:szCs w:val="21"/>
        </w:rPr>
        <w:t xml:space="preserve"> </w:t>
      </w:r>
      <w:r>
        <w:rPr>
          <w:color w:val="231F20"/>
          <w:sz w:val="21"/>
          <w:szCs w:val="21"/>
        </w:rPr>
        <w:t>38</w:t>
      </w:r>
      <w:r>
        <w:rPr>
          <w:color w:val="231F20"/>
          <w:spacing w:val="-2"/>
          <w:sz w:val="21"/>
          <w:szCs w:val="21"/>
        </w:rPr>
        <w:t xml:space="preserve"> </w:t>
      </w:r>
      <w:r>
        <w:rPr>
          <w:color w:val="231F20"/>
          <w:sz w:val="21"/>
          <w:szCs w:val="21"/>
        </w:rPr>
        <w:t>hours</w:t>
      </w:r>
      <w:r>
        <w:rPr>
          <w:color w:val="231F20"/>
          <w:spacing w:val="-2"/>
          <w:sz w:val="21"/>
          <w:szCs w:val="21"/>
        </w:rPr>
        <w:t xml:space="preserve"> </w:t>
      </w:r>
      <w:r>
        <w:rPr>
          <w:color w:val="231F20"/>
          <w:sz w:val="21"/>
          <w:szCs w:val="21"/>
        </w:rPr>
        <w:t>per</w:t>
      </w:r>
      <w:r>
        <w:rPr>
          <w:color w:val="231F20"/>
          <w:spacing w:val="-2"/>
          <w:sz w:val="21"/>
          <w:szCs w:val="21"/>
        </w:rPr>
        <w:t xml:space="preserve"> </w:t>
      </w:r>
      <w:r>
        <w:rPr>
          <w:color w:val="231F20"/>
          <w:sz w:val="21"/>
          <w:szCs w:val="21"/>
        </w:rPr>
        <w:t>week on a regular roster.</w:t>
      </w:r>
    </w:p>
    <w:p w14:paraId="5808746D" w14:textId="77777777" w:rsidR="00836BF1" w:rsidRDefault="008C631A">
      <w:pPr>
        <w:pStyle w:val="ListParagraph"/>
        <w:numPr>
          <w:ilvl w:val="0"/>
          <w:numId w:val="2"/>
        </w:numPr>
        <w:tabs>
          <w:tab w:val="left" w:pos="448"/>
        </w:tabs>
        <w:kinsoku w:val="0"/>
        <w:overflowPunct w:val="0"/>
        <w:spacing w:before="115"/>
        <w:ind w:left="448" w:hanging="225"/>
        <w:rPr>
          <w:color w:val="231F20"/>
          <w:spacing w:val="-4"/>
          <w:sz w:val="21"/>
          <w:szCs w:val="21"/>
        </w:rPr>
      </w:pPr>
      <w:r>
        <w:rPr>
          <w:color w:val="231F20"/>
          <w:sz w:val="21"/>
          <w:szCs w:val="21"/>
        </w:rPr>
        <w:t>Fixed</w:t>
      </w:r>
      <w:r>
        <w:rPr>
          <w:color w:val="231F20"/>
          <w:spacing w:val="-1"/>
          <w:sz w:val="21"/>
          <w:szCs w:val="21"/>
        </w:rPr>
        <w:t xml:space="preserve"> </w:t>
      </w:r>
      <w:r>
        <w:rPr>
          <w:color w:val="231F20"/>
          <w:sz w:val="21"/>
          <w:szCs w:val="21"/>
        </w:rPr>
        <w:t>term contract</w:t>
      </w:r>
      <w:r>
        <w:rPr>
          <w:color w:val="231F20"/>
          <w:spacing w:val="-1"/>
          <w:sz w:val="21"/>
          <w:szCs w:val="21"/>
        </w:rPr>
        <w:t xml:space="preserve"> </w:t>
      </w:r>
      <w:r>
        <w:rPr>
          <w:color w:val="231F20"/>
          <w:sz w:val="21"/>
          <w:szCs w:val="21"/>
        </w:rPr>
        <w:t>employees can</w:t>
      </w:r>
      <w:r>
        <w:rPr>
          <w:color w:val="231F20"/>
          <w:spacing w:val="-1"/>
          <w:sz w:val="21"/>
          <w:szCs w:val="21"/>
        </w:rPr>
        <w:t xml:space="preserve"> </w:t>
      </w:r>
      <w:r>
        <w:rPr>
          <w:color w:val="231F20"/>
          <w:sz w:val="21"/>
          <w:szCs w:val="21"/>
        </w:rPr>
        <w:t>be full-time or</w:t>
      </w:r>
      <w:r>
        <w:rPr>
          <w:color w:val="231F20"/>
          <w:spacing w:val="-1"/>
          <w:sz w:val="21"/>
          <w:szCs w:val="21"/>
        </w:rPr>
        <w:t xml:space="preserve"> </w:t>
      </w:r>
      <w:r>
        <w:rPr>
          <w:color w:val="231F20"/>
          <w:sz w:val="21"/>
          <w:szCs w:val="21"/>
        </w:rPr>
        <w:t>part-time and</w:t>
      </w:r>
      <w:r>
        <w:rPr>
          <w:color w:val="231F20"/>
          <w:spacing w:val="-1"/>
          <w:sz w:val="21"/>
          <w:szCs w:val="21"/>
        </w:rPr>
        <w:t xml:space="preserve"> </w:t>
      </w:r>
      <w:r>
        <w:rPr>
          <w:color w:val="231F20"/>
          <w:sz w:val="21"/>
          <w:szCs w:val="21"/>
        </w:rPr>
        <w:t>are employed for</w:t>
      </w:r>
      <w:r>
        <w:rPr>
          <w:color w:val="231F20"/>
          <w:spacing w:val="-1"/>
          <w:sz w:val="21"/>
          <w:szCs w:val="21"/>
        </w:rPr>
        <w:t xml:space="preserve"> </w:t>
      </w:r>
      <w:r>
        <w:rPr>
          <w:color w:val="231F20"/>
          <w:sz w:val="21"/>
          <w:szCs w:val="21"/>
        </w:rPr>
        <w:t>a specific</w:t>
      </w:r>
      <w:r>
        <w:rPr>
          <w:color w:val="231F20"/>
          <w:spacing w:val="-1"/>
          <w:sz w:val="21"/>
          <w:szCs w:val="21"/>
        </w:rPr>
        <w:t xml:space="preserve"> </w:t>
      </w:r>
      <w:r>
        <w:rPr>
          <w:color w:val="231F20"/>
          <w:sz w:val="21"/>
          <w:szCs w:val="21"/>
        </w:rPr>
        <w:t xml:space="preserve">period of </w:t>
      </w:r>
      <w:proofErr w:type="gramStart"/>
      <w:r>
        <w:rPr>
          <w:color w:val="231F20"/>
          <w:spacing w:val="-4"/>
          <w:sz w:val="21"/>
          <w:szCs w:val="21"/>
        </w:rPr>
        <w:t>time</w:t>
      </w:r>
      <w:proofErr w:type="gramEnd"/>
    </w:p>
    <w:p w14:paraId="57674ECA" w14:textId="77777777" w:rsidR="00836BF1" w:rsidRDefault="008C631A">
      <w:pPr>
        <w:pStyle w:val="BodyText"/>
        <w:kinsoku w:val="0"/>
        <w:overflowPunct w:val="0"/>
        <w:spacing w:before="11"/>
        <w:ind w:left="450"/>
        <w:rPr>
          <w:color w:val="231F20"/>
          <w:spacing w:val="-2"/>
        </w:rPr>
      </w:pPr>
      <w:r>
        <w:rPr>
          <w:color w:val="231F20"/>
        </w:rPr>
        <w:t xml:space="preserve">or </w:t>
      </w:r>
      <w:r>
        <w:rPr>
          <w:color w:val="231F20"/>
          <w:spacing w:val="-2"/>
        </w:rPr>
        <w:t>task.</w:t>
      </w:r>
    </w:p>
    <w:p w14:paraId="31468961" w14:textId="77777777" w:rsidR="00836BF1" w:rsidRDefault="008C631A">
      <w:pPr>
        <w:pStyle w:val="ListParagraph"/>
        <w:numPr>
          <w:ilvl w:val="0"/>
          <w:numId w:val="2"/>
        </w:numPr>
        <w:tabs>
          <w:tab w:val="left" w:pos="448"/>
        </w:tabs>
        <w:kinsoku w:val="0"/>
        <w:overflowPunct w:val="0"/>
        <w:spacing w:before="124"/>
        <w:ind w:left="448" w:hanging="225"/>
        <w:rPr>
          <w:color w:val="231F20"/>
          <w:spacing w:val="-2"/>
          <w:sz w:val="21"/>
          <w:szCs w:val="21"/>
        </w:rPr>
      </w:pPr>
      <w:r>
        <w:rPr>
          <w:color w:val="231F20"/>
          <w:sz w:val="21"/>
          <w:szCs w:val="21"/>
        </w:rPr>
        <w:t>Casual</w:t>
      </w:r>
      <w:r>
        <w:rPr>
          <w:color w:val="231F20"/>
          <w:spacing w:val="-3"/>
          <w:sz w:val="21"/>
          <w:szCs w:val="21"/>
        </w:rPr>
        <w:t xml:space="preserve"> </w:t>
      </w:r>
      <w:r>
        <w:rPr>
          <w:color w:val="231F20"/>
          <w:sz w:val="21"/>
          <w:szCs w:val="21"/>
        </w:rPr>
        <w:t>employees</w:t>
      </w:r>
      <w:r>
        <w:rPr>
          <w:color w:val="231F20"/>
          <w:spacing w:val="-2"/>
          <w:sz w:val="21"/>
          <w:szCs w:val="21"/>
        </w:rPr>
        <w:t xml:space="preserve"> </w:t>
      </w:r>
      <w:r>
        <w:rPr>
          <w:color w:val="231F20"/>
          <w:sz w:val="21"/>
          <w:szCs w:val="21"/>
        </w:rPr>
        <w:t>do</w:t>
      </w:r>
      <w:r>
        <w:rPr>
          <w:color w:val="231F20"/>
          <w:spacing w:val="-2"/>
          <w:sz w:val="21"/>
          <w:szCs w:val="21"/>
        </w:rPr>
        <w:t xml:space="preserve"> </w:t>
      </w:r>
      <w:r>
        <w:rPr>
          <w:color w:val="231F20"/>
          <w:sz w:val="21"/>
          <w:szCs w:val="21"/>
        </w:rPr>
        <w:t>not</w:t>
      </w:r>
      <w:r>
        <w:rPr>
          <w:color w:val="231F20"/>
          <w:spacing w:val="-2"/>
          <w:sz w:val="21"/>
          <w:szCs w:val="21"/>
        </w:rPr>
        <w:t xml:space="preserve"> </w:t>
      </w:r>
      <w:r>
        <w:rPr>
          <w:color w:val="231F20"/>
          <w:sz w:val="21"/>
          <w:szCs w:val="21"/>
        </w:rPr>
        <w:t>have</w:t>
      </w:r>
      <w:r>
        <w:rPr>
          <w:color w:val="231F20"/>
          <w:spacing w:val="-2"/>
          <w:sz w:val="21"/>
          <w:szCs w:val="21"/>
        </w:rPr>
        <w:t xml:space="preserve"> </w:t>
      </w:r>
      <w:r>
        <w:rPr>
          <w:color w:val="231F20"/>
          <w:sz w:val="21"/>
          <w:szCs w:val="21"/>
        </w:rPr>
        <w:t>a</w:t>
      </w:r>
      <w:r>
        <w:rPr>
          <w:color w:val="231F20"/>
          <w:spacing w:val="-2"/>
          <w:sz w:val="21"/>
          <w:szCs w:val="21"/>
        </w:rPr>
        <w:t xml:space="preserve"> </w:t>
      </w:r>
      <w:r>
        <w:rPr>
          <w:color w:val="231F20"/>
          <w:sz w:val="21"/>
          <w:szCs w:val="21"/>
        </w:rPr>
        <w:t>firm</w:t>
      </w:r>
      <w:r>
        <w:rPr>
          <w:color w:val="231F20"/>
          <w:spacing w:val="-2"/>
          <w:sz w:val="21"/>
          <w:szCs w:val="21"/>
        </w:rPr>
        <w:t xml:space="preserve"> </w:t>
      </w:r>
      <w:r>
        <w:rPr>
          <w:color w:val="231F20"/>
          <w:sz w:val="21"/>
          <w:szCs w:val="21"/>
        </w:rPr>
        <w:t>ongoing</w:t>
      </w:r>
      <w:r>
        <w:rPr>
          <w:color w:val="231F20"/>
          <w:spacing w:val="-2"/>
          <w:sz w:val="21"/>
          <w:szCs w:val="21"/>
        </w:rPr>
        <w:t xml:space="preserve"> </w:t>
      </w:r>
      <w:r>
        <w:rPr>
          <w:color w:val="231F20"/>
          <w:sz w:val="21"/>
          <w:szCs w:val="21"/>
        </w:rPr>
        <w:t>commitment</w:t>
      </w:r>
      <w:r>
        <w:rPr>
          <w:color w:val="231F20"/>
          <w:spacing w:val="-2"/>
          <w:sz w:val="21"/>
          <w:szCs w:val="21"/>
        </w:rPr>
        <w:t xml:space="preserve"> </w:t>
      </w:r>
      <w:r>
        <w:rPr>
          <w:color w:val="231F20"/>
          <w:sz w:val="21"/>
          <w:szCs w:val="21"/>
        </w:rPr>
        <w:t>with</w:t>
      </w:r>
      <w:r>
        <w:rPr>
          <w:color w:val="231F20"/>
          <w:spacing w:val="-2"/>
          <w:sz w:val="21"/>
          <w:szCs w:val="21"/>
        </w:rPr>
        <w:t xml:space="preserve"> </w:t>
      </w:r>
      <w:r>
        <w:rPr>
          <w:color w:val="231F20"/>
          <w:sz w:val="21"/>
          <w:szCs w:val="21"/>
        </w:rPr>
        <w:t>their</w:t>
      </w:r>
      <w:r>
        <w:rPr>
          <w:color w:val="231F20"/>
          <w:spacing w:val="-2"/>
          <w:sz w:val="21"/>
          <w:szCs w:val="21"/>
        </w:rPr>
        <w:t xml:space="preserve"> </w:t>
      </w:r>
      <w:r>
        <w:rPr>
          <w:color w:val="231F20"/>
          <w:sz w:val="21"/>
          <w:szCs w:val="21"/>
        </w:rPr>
        <w:t>employer</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work</w:t>
      </w:r>
      <w:r>
        <w:rPr>
          <w:color w:val="231F20"/>
          <w:spacing w:val="-2"/>
          <w:sz w:val="21"/>
          <w:szCs w:val="21"/>
        </w:rPr>
        <w:t xml:space="preserve"> </w:t>
      </w:r>
      <w:r>
        <w:rPr>
          <w:color w:val="231F20"/>
          <w:sz w:val="21"/>
          <w:szCs w:val="21"/>
        </w:rPr>
        <w:t>or</w:t>
      </w:r>
      <w:r>
        <w:rPr>
          <w:color w:val="231F20"/>
          <w:spacing w:val="-2"/>
          <w:sz w:val="21"/>
          <w:szCs w:val="21"/>
        </w:rPr>
        <w:t xml:space="preserve"> </w:t>
      </w:r>
      <w:r>
        <w:rPr>
          <w:color w:val="231F20"/>
          <w:sz w:val="21"/>
          <w:szCs w:val="21"/>
        </w:rPr>
        <w:t>an</w:t>
      </w:r>
      <w:r>
        <w:rPr>
          <w:color w:val="231F20"/>
          <w:spacing w:val="-2"/>
          <w:sz w:val="21"/>
          <w:szCs w:val="21"/>
        </w:rPr>
        <w:t xml:space="preserve"> </w:t>
      </w:r>
      <w:proofErr w:type="gramStart"/>
      <w:r>
        <w:rPr>
          <w:color w:val="231F20"/>
          <w:spacing w:val="-2"/>
          <w:sz w:val="21"/>
          <w:szCs w:val="21"/>
        </w:rPr>
        <w:t>agreed</w:t>
      </w:r>
      <w:proofErr w:type="gramEnd"/>
    </w:p>
    <w:p w14:paraId="7A111A96" w14:textId="77777777" w:rsidR="00836BF1" w:rsidRDefault="008C631A">
      <w:pPr>
        <w:pStyle w:val="BodyText"/>
        <w:kinsoku w:val="0"/>
        <w:overflowPunct w:val="0"/>
        <w:spacing w:before="10"/>
        <w:ind w:left="450"/>
        <w:rPr>
          <w:color w:val="231F20"/>
          <w:spacing w:val="-2"/>
        </w:rPr>
      </w:pPr>
      <w:r>
        <w:rPr>
          <w:color w:val="231F20"/>
        </w:rPr>
        <w:t xml:space="preserve">pattern of </w:t>
      </w:r>
      <w:r>
        <w:rPr>
          <w:color w:val="231F20"/>
          <w:spacing w:val="-2"/>
        </w:rPr>
        <w:t>work.</w:t>
      </w:r>
    </w:p>
    <w:p w14:paraId="7D35F036" w14:textId="77777777" w:rsidR="00836BF1" w:rsidRDefault="008C631A">
      <w:pPr>
        <w:pStyle w:val="ListParagraph"/>
        <w:numPr>
          <w:ilvl w:val="0"/>
          <w:numId w:val="2"/>
        </w:numPr>
        <w:tabs>
          <w:tab w:val="left" w:pos="449"/>
        </w:tabs>
        <w:kinsoku w:val="0"/>
        <w:overflowPunct w:val="0"/>
        <w:spacing w:before="124"/>
        <w:ind w:left="449" w:hanging="226"/>
        <w:rPr>
          <w:color w:val="231F20"/>
          <w:spacing w:val="-2"/>
          <w:sz w:val="21"/>
          <w:szCs w:val="21"/>
        </w:rPr>
      </w:pPr>
      <w:r>
        <w:rPr>
          <w:color w:val="231F20"/>
          <w:sz w:val="21"/>
          <w:szCs w:val="21"/>
        </w:rPr>
        <w:t>Apprentices</w:t>
      </w:r>
      <w:r>
        <w:rPr>
          <w:color w:val="231F20"/>
          <w:spacing w:val="-4"/>
          <w:sz w:val="21"/>
          <w:szCs w:val="21"/>
        </w:rPr>
        <w:t xml:space="preserve"> </w:t>
      </w:r>
      <w:r>
        <w:rPr>
          <w:color w:val="231F20"/>
          <w:sz w:val="21"/>
          <w:szCs w:val="21"/>
        </w:rPr>
        <w:t>and</w:t>
      </w:r>
      <w:r>
        <w:rPr>
          <w:color w:val="231F20"/>
          <w:spacing w:val="-1"/>
          <w:sz w:val="21"/>
          <w:szCs w:val="21"/>
        </w:rPr>
        <w:t xml:space="preserve"> </w:t>
      </w:r>
      <w:r>
        <w:rPr>
          <w:color w:val="231F20"/>
          <w:sz w:val="21"/>
          <w:szCs w:val="21"/>
        </w:rPr>
        <w:t>trainees</w:t>
      </w:r>
      <w:r>
        <w:rPr>
          <w:color w:val="231F20"/>
          <w:spacing w:val="-2"/>
          <w:sz w:val="21"/>
          <w:szCs w:val="21"/>
        </w:rPr>
        <w:t xml:space="preserve"> </w:t>
      </w:r>
      <w:r>
        <w:rPr>
          <w:color w:val="231F20"/>
          <w:sz w:val="21"/>
          <w:szCs w:val="21"/>
        </w:rPr>
        <w:t>are</w:t>
      </w:r>
      <w:r>
        <w:rPr>
          <w:color w:val="231F20"/>
          <w:spacing w:val="-1"/>
          <w:sz w:val="21"/>
          <w:szCs w:val="21"/>
        </w:rPr>
        <w:t xml:space="preserve"> </w:t>
      </w:r>
      <w:r>
        <w:rPr>
          <w:color w:val="231F20"/>
          <w:sz w:val="21"/>
          <w:szCs w:val="21"/>
        </w:rPr>
        <w:t>employed</w:t>
      </w:r>
      <w:r>
        <w:rPr>
          <w:color w:val="231F20"/>
          <w:spacing w:val="-2"/>
          <w:sz w:val="21"/>
          <w:szCs w:val="21"/>
        </w:rPr>
        <w:t xml:space="preserve"> </w:t>
      </w:r>
      <w:r>
        <w:rPr>
          <w:color w:val="231F20"/>
          <w:sz w:val="21"/>
          <w:szCs w:val="21"/>
        </w:rPr>
        <w:t>under</w:t>
      </w:r>
      <w:r>
        <w:rPr>
          <w:color w:val="231F20"/>
          <w:spacing w:val="-1"/>
          <w:sz w:val="21"/>
          <w:szCs w:val="21"/>
        </w:rPr>
        <w:t xml:space="preserve"> </w:t>
      </w:r>
      <w:r>
        <w:rPr>
          <w:color w:val="231F20"/>
          <w:sz w:val="21"/>
          <w:szCs w:val="21"/>
        </w:rPr>
        <w:t>formal</w:t>
      </w:r>
      <w:r>
        <w:rPr>
          <w:color w:val="231F20"/>
          <w:spacing w:val="-2"/>
          <w:sz w:val="21"/>
          <w:szCs w:val="21"/>
        </w:rPr>
        <w:t xml:space="preserve"> </w:t>
      </w:r>
      <w:r>
        <w:rPr>
          <w:color w:val="231F20"/>
          <w:sz w:val="21"/>
          <w:szCs w:val="21"/>
        </w:rPr>
        <w:t>training</w:t>
      </w:r>
      <w:r>
        <w:rPr>
          <w:color w:val="231F20"/>
          <w:spacing w:val="-1"/>
          <w:sz w:val="21"/>
          <w:szCs w:val="21"/>
        </w:rPr>
        <w:t xml:space="preserve"> </w:t>
      </w:r>
      <w:r>
        <w:rPr>
          <w:color w:val="231F20"/>
          <w:sz w:val="21"/>
          <w:szCs w:val="21"/>
        </w:rPr>
        <w:t>arrangements</w:t>
      </w:r>
      <w:r>
        <w:rPr>
          <w:color w:val="231F20"/>
          <w:spacing w:val="-2"/>
          <w:sz w:val="21"/>
          <w:szCs w:val="21"/>
        </w:rPr>
        <w:t xml:space="preserve"> </w:t>
      </w:r>
      <w:r>
        <w:rPr>
          <w:color w:val="231F20"/>
          <w:sz w:val="21"/>
          <w:szCs w:val="21"/>
        </w:rPr>
        <w:t>that</w:t>
      </w:r>
      <w:r>
        <w:rPr>
          <w:color w:val="231F20"/>
          <w:spacing w:val="-1"/>
          <w:sz w:val="21"/>
          <w:szCs w:val="21"/>
        </w:rPr>
        <w:t xml:space="preserve"> </w:t>
      </w:r>
      <w:r>
        <w:rPr>
          <w:color w:val="231F20"/>
          <w:sz w:val="21"/>
          <w:szCs w:val="21"/>
        </w:rPr>
        <w:t>combine</w:t>
      </w:r>
      <w:r>
        <w:rPr>
          <w:color w:val="231F20"/>
          <w:spacing w:val="-2"/>
          <w:sz w:val="21"/>
          <w:szCs w:val="21"/>
        </w:rPr>
        <w:t xml:space="preserve"> </w:t>
      </w:r>
      <w:r>
        <w:rPr>
          <w:color w:val="231F20"/>
          <w:sz w:val="21"/>
          <w:szCs w:val="21"/>
        </w:rPr>
        <w:t>work</w:t>
      </w:r>
      <w:r>
        <w:rPr>
          <w:color w:val="231F20"/>
          <w:spacing w:val="-1"/>
          <w:sz w:val="21"/>
          <w:szCs w:val="21"/>
        </w:rPr>
        <w:t xml:space="preserve"> </w:t>
      </w:r>
      <w:r>
        <w:rPr>
          <w:color w:val="231F20"/>
          <w:sz w:val="21"/>
          <w:szCs w:val="21"/>
        </w:rPr>
        <w:t>with</w:t>
      </w:r>
      <w:r>
        <w:rPr>
          <w:color w:val="231F20"/>
          <w:spacing w:val="-1"/>
          <w:sz w:val="21"/>
          <w:szCs w:val="21"/>
        </w:rPr>
        <w:t xml:space="preserve"> </w:t>
      </w:r>
      <w:proofErr w:type="gramStart"/>
      <w:r>
        <w:rPr>
          <w:color w:val="231F20"/>
          <w:spacing w:val="-2"/>
          <w:sz w:val="21"/>
          <w:szCs w:val="21"/>
        </w:rPr>
        <w:t>study</w:t>
      </w:r>
      <w:proofErr w:type="gramEnd"/>
    </w:p>
    <w:p w14:paraId="194D5469" w14:textId="77777777" w:rsidR="00836BF1" w:rsidRDefault="008C631A">
      <w:pPr>
        <w:pStyle w:val="BodyText"/>
        <w:kinsoku w:val="0"/>
        <w:overflowPunct w:val="0"/>
        <w:spacing w:before="11"/>
        <w:ind w:left="450"/>
        <w:rPr>
          <w:color w:val="231F20"/>
          <w:spacing w:val="-2"/>
        </w:rPr>
      </w:pPr>
      <w:r>
        <w:rPr>
          <w:color w:val="231F20"/>
        </w:rPr>
        <w:t>for</w:t>
      </w:r>
      <w:r>
        <w:rPr>
          <w:color w:val="231F20"/>
          <w:spacing w:val="-1"/>
        </w:rPr>
        <w:t xml:space="preserve"> </w:t>
      </w:r>
      <w:r>
        <w:rPr>
          <w:color w:val="231F20"/>
        </w:rPr>
        <w:t>a</w:t>
      </w:r>
      <w:r>
        <w:rPr>
          <w:color w:val="231F20"/>
          <w:spacing w:val="-1"/>
        </w:rPr>
        <w:t xml:space="preserve"> </w:t>
      </w:r>
      <w:r>
        <w:rPr>
          <w:color w:val="231F20"/>
        </w:rPr>
        <w:t>qualification in</w:t>
      </w:r>
      <w:r>
        <w:rPr>
          <w:color w:val="231F20"/>
          <w:spacing w:val="-1"/>
        </w:rPr>
        <w:t xml:space="preserve"> </w:t>
      </w:r>
      <w:r>
        <w:rPr>
          <w:color w:val="231F20"/>
        </w:rPr>
        <w:t>a trade</w:t>
      </w:r>
      <w:r>
        <w:rPr>
          <w:color w:val="231F20"/>
          <w:spacing w:val="-1"/>
        </w:rPr>
        <w:t xml:space="preserve"> </w:t>
      </w:r>
      <w:r>
        <w:rPr>
          <w:color w:val="231F20"/>
        </w:rPr>
        <w:t xml:space="preserve">or </w:t>
      </w:r>
      <w:r>
        <w:rPr>
          <w:color w:val="231F20"/>
          <w:spacing w:val="-2"/>
        </w:rPr>
        <w:t>occupation.</w:t>
      </w:r>
    </w:p>
    <w:p w14:paraId="46ABFF4F" w14:textId="77777777" w:rsidR="00836BF1" w:rsidRDefault="008C631A">
      <w:pPr>
        <w:pStyle w:val="ListParagraph"/>
        <w:numPr>
          <w:ilvl w:val="0"/>
          <w:numId w:val="2"/>
        </w:numPr>
        <w:tabs>
          <w:tab w:val="left" w:pos="450"/>
        </w:tabs>
        <w:kinsoku w:val="0"/>
        <w:overflowPunct w:val="0"/>
        <w:spacing w:before="123" w:line="249" w:lineRule="auto"/>
        <w:ind w:right="146"/>
        <w:rPr>
          <w:color w:val="231F20"/>
          <w:sz w:val="21"/>
          <w:szCs w:val="21"/>
        </w:rPr>
      </w:pPr>
      <w:r>
        <w:rPr>
          <w:color w:val="231F20"/>
          <w:sz w:val="21"/>
          <w:szCs w:val="21"/>
        </w:rPr>
        <w:t>Independent</w:t>
      </w:r>
      <w:r>
        <w:rPr>
          <w:color w:val="231F20"/>
          <w:spacing w:val="-2"/>
          <w:sz w:val="21"/>
          <w:szCs w:val="21"/>
        </w:rPr>
        <w:t xml:space="preserve"> </w:t>
      </w:r>
      <w:r>
        <w:rPr>
          <w:color w:val="231F20"/>
          <w:sz w:val="21"/>
          <w:szCs w:val="21"/>
        </w:rPr>
        <w:t>contractors</w:t>
      </w:r>
      <w:r>
        <w:rPr>
          <w:color w:val="231F20"/>
          <w:spacing w:val="-2"/>
          <w:sz w:val="21"/>
          <w:szCs w:val="21"/>
        </w:rPr>
        <w:t xml:space="preserve"> </w:t>
      </w:r>
      <w:r>
        <w:rPr>
          <w:color w:val="231F20"/>
          <w:sz w:val="21"/>
          <w:szCs w:val="21"/>
        </w:rPr>
        <w:t>are</w:t>
      </w:r>
      <w:r>
        <w:rPr>
          <w:color w:val="231F20"/>
          <w:spacing w:val="-2"/>
          <w:sz w:val="21"/>
          <w:szCs w:val="21"/>
        </w:rPr>
        <w:t xml:space="preserve"> </w:t>
      </w:r>
      <w:r>
        <w:rPr>
          <w:color w:val="231F20"/>
          <w:sz w:val="21"/>
          <w:szCs w:val="21"/>
        </w:rPr>
        <w:t>also</w:t>
      </w:r>
      <w:r>
        <w:rPr>
          <w:color w:val="231F20"/>
          <w:spacing w:val="-2"/>
          <w:sz w:val="21"/>
          <w:szCs w:val="21"/>
        </w:rPr>
        <w:t xml:space="preserve"> </w:t>
      </w:r>
      <w:r>
        <w:rPr>
          <w:color w:val="231F20"/>
          <w:sz w:val="21"/>
          <w:szCs w:val="21"/>
        </w:rPr>
        <w:t>called</w:t>
      </w:r>
      <w:r>
        <w:rPr>
          <w:color w:val="231F20"/>
          <w:spacing w:val="-2"/>
          <w:sz w:val="21"/>
          <w:szCs w:val="21"/>
        </w:rPr>
        <w:t xml:space="preserve"> </w:t>
      </w:r>
      <w:r>
        <w:rPr>
          <w:color w:val="231F20"/>
          <w:sz w:val="21"/>
          <w:szCs w:val="21"/>
        </w:rPr>
        <w:t>contractors</w:t>
      </w:r>
      <w:r>
        <w:rPr>
          <w:color w:val="231F20"/>
          <w:spacing w:val="-2"/>
          <w:sz w:val="21"/>
          <w:szCs w:val="21"/>
        </w:rPr>
        <w:t xml:space="preserve"> </w:t>
      </w:r>
      <w:r>
        <w:rPr>
          <w:color w:val="231F20"/>
          <w:sz w:val="21"/>
          <w:szCs w:val="21"/>
        </w:rPr>
        <w:t>or</w:t>
      </w:r>
      <w:r>
        <w:rPr>
          <w:color w:val="231F20"/>
          <w:spacing w:val="-2"/>
          <w:sz w:val="21"/>
          <w:szCs w:val="21"/>
        </w:rPr>
        <w:t xml:space="preserve"> </w:t>
      </w:r>
      <w:r>
        <w:rPr>
          <w:color w:val="231F20"/>
          <w:sz w:val="21"/>
          <w:szCs w:val="21"/>
        </w:rPr>
        <w:t>subcontractors.</w:t>
      </w:r>
      <w:r>
        <w:rPr>
          <w:color w:val="231F20"/>
          <w:spacing w:val="-2"/>
          <w:sz w:val="21"/>
          <w:szCs w:val="21"/>
        </w:rPr>
        <w:t xml:space="preserve"> </w:t>
      </w:r>
      <w:r>
        <w:rPr>
          <w:color w:val="231F20"/>
          <w:sz w:val="21"/>
          <w:szCs w:val="21"/>
        </w:rPr>
        <w:t>They</w:t>
      </w:r>
      <w:r>
        <w:rPr>
          <w:color w:val="231F20"/>
          <w:spacing w:val="-2"/>
          <w:sz w:val="21"/>
          <w:szCs w:val="21"/>
        </w:rPr>
        <w:t xml:space="preserve"> </w:t>
      </w:r>
      <w:r>
        <w:rPr>
          <w:color w:val="231F20"/>
          <w:sz w:val="21"/>
          <w:szCs w:val="21"/>
        </w:rPr>
        <w:t>aren’t</w:t>
      </w:r>
      <w:r>
        <w:rPr>
          <w:color w:val="231F20"/>
          <w:spacing w:val="-2"/>
          <w:sz w:val="21"/>
          <w:szCs w:val="21"/>
        </w:rPr>
        <w:t xml:space="preserve"> </w:t>
      </w:r>
      <w:r>
        <w:rPr>
          <w:color w:val="231F20"/>
          <w:sz w:val="21"/>
          <w:szCs w:val="21"/>
        </w:rPr>
        <w:t>employees</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usually negotiate their own fees and work patterns.</w:t>
      </w:r>
    </w:p>
    <w:p w14:paraId="4F6E5842" w14:textId="77777777" w:rsidR="00836BF1" w:rsidRDefault="008C631A">
      <w:pPr>
        <w:pStyle w:val="BodyText"/>
        <w:kinsoku w:val="0"/>
        <w:overflowPunct w:val="0"/>
        <w:spacing w:before="116" w:line="249" w:lineRule="auto"/>
        <w:ind w:right="639"/>
        <w:rPr>
          <w:color w:val="231F20"/>
        </w:rPr>
      </w:pPr>
      <w:r>
        <w:rPr>
          <w:color w:val="231F20"/>
        </w:rPr>
        <w:t>The</w:t>
      </w:r>
      <w:r>
        <w:rPr>
          <w:color w:val="231F20"/>
          <w:spacing w:val="-2"/>
        </w:rPr>
        <w:t xml:space="preserve"> </w:t>
      </w:r>
      <w:r>
        <w:rPr>
          <w:color w:val="231F20"/>
        </w:rPr>
        <w:t>type/s</w:t>
      </w:r>
      <w:r>
        <w:rPr>
          <w:color w:val="231F20"/>
          <w:spacing w:val="-2"/>
        </w:rPr>
        <w:t xml:space="preserve"> </w:t>
      </w:r>
      <w:r>
        <w:rPr>
          <w:color w:val="231F20"/>
        </w:rPr>
        <w:t>of</w:t>
      </w:r>
      <w:r>
        <w:rPr>
          <w:color w:val="231F20"/>
          <w:spacing w:val="-2"/>
        </w:rPr>
        <w:t xml:space="preserve"> </w:t>
      </w:r>
      <w:r>
        <w:rPr>
          <w:color w:val="231F20"/>
        </w:rPr>
        <w:t>arrangements</w:t>
      </w:r>
      <w:r>
        <w:rPr>
          <w:color w:val="231F20"/>
          <w:spacing w:val="-2"/>
        </w:rPr>
        <w:t xml:space="preserve"> </w:t>
      </w:r>
      <w:r>
        <w:rPr>
          <w:color w:val="231F20"/>
        </w:rPr>
        <w:t>you</w:t>
      </w:r>
      <w:r>
        <w:rPr>
          <w:color w:val="231F20"/>
          <w:spacing w:val="-2"/>
        </w:rPr>
        <w:t xml:space="preserve"> </w:t>
      </w:r>
      <w:r>
        <w:rPr>
          <w:color w:val="231F20"/>
        </w:rPr>
        <w:t>put</w:t>
      </w:r>
      <w:r>
        <w:rPr>
          <w:color w:val="231F20"/>
          <w:spacing w:val="-2"/>
        </w:rPr>
        <w:t xml:space="preserve"> </w:t>
      </w:r>
      <w:r>
        <w:rPr>
          <w:color w:val="231F20"/>
        </w:rPr>
        <w:t>in</w:t>
      </w:r>
      <w:r>
        <w:rPr>
          <w:color w:val="231F20"/>
          <w:spacing w:val="-2"/>
        </w:rPr>
        <w:t xml:space="preserve"> </w:t>
      </w:r>
      <w:r>
        <w:rPr>
          <w:color w:val="231F20"/>
        </w:rPr>
        <w:t>place</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linked</w:t>
      </w:r>
      <w:r>
        <w:rPr>
          <w:color w:val="231F20"/>
          <w:spacing w:val="-2"/>
        </w:rPr>
        <w:t xml:space="preserve"> </w:t>
      </w:r>
      <w:r>
        <w:rPr>
          <w:color w:val="231F20"/>
        </w:rPr>
        <w:t>to</w:t>
      </w:r>
      <w:r>
        <w:rPr>
          <w:color w:val="231F20"/>
          <w:spacing w:val="-2"/>
        </w:rPr>
        <w:t xml:space="preserve"> </w:t>
      </w:r>
      <w:r>
        <w:rPr>
          <w:color w:val="231F20"/>
        </w:rPr>
        <w:t>your</w:t>
      </w:r>
      <w:r>
        <w:rPr>
          <w:color w:val="231F20"/>
          <w:spacing w:val="-2"/>
        </w:rPr>
        <w:t xml:space="preserve"> </w:t>
      </w:r>
      <w:r>
        <w:rPr>
          <w:color w:val="231F20"/>
        </w:rPr>
        <w:t>business</w:t>
      </w:r>
      <w:r>
        <w:rPr>
          <w:color w:val="231F20"/>
          <w:spacing w:val="-2"/>
        </w:rPr>
        <w:t xml:space="preserve"> </w:t>
      </w:r>
      <w:r>
        <w:rPr>
          <w:color w:val="231F20"/>
        </w:rPr>
        <w:t>plan</w:t>
      </w:r>
      <w:r>
        <w:rPr>
          <w:color w:val="231F20"/>
          <w:spacing w:val="-2"/>
        </w:rPr>
        <w:t xml:space="preserve"> </w:t>
      </w:r>
      <w:r>
        <w:rPr>
          <w:color w:val="231F20"/>
        </w:rPr>
        <w:t>and</w:t>
      </w:r>
      <w:r>
        <w:rPr>
          <w:color w:val="231F20"/>
          <w:spacing w:val="-2"/>
        </w:rPr>
        <w:t xml:space="preserve"> </w:t>
      </w:r>
      <w:r>
        <w:rPr>
          <w:color w:val="231F20"/>
        </w:rPr>
        <w:t>what</w:t>
      </w:r>
      <w:r>
        <w:rPr>
          <w:color w:val="231F20"/>
          <w:spacing w:val="-2"/>
        </w:rPr>
        <w:t xml:space="preserve"> </w:t>
      </w:r>
      <w:r>
        <w:rPr>
          <w:color w:val="231F20"/>
        </w:rPr>
        <w:t>is</w:t>
      </w:r>
      <w:r>
        <w:rPr>
          <w:color w:val="231F20"/>
          <w:spacing w:val="-2"/>
        </w:rPr>
        <w:t xml:space="preserve"> </w:t>
      </w:r>
      <w:r>
        <w:rPr>
          <w:color w:val="231F20"/>
        </w:rPr>
        <w:t>most suitable to help your business to operate and grow.</w:t>
      </w:r>
    </w:p>
    <w:p w14:paraId="573CBEA8" w14:textId="77777777" w:rsidR="00836BF1" w:rsidRDefault="008C631A">
      <w:pPr>
        <w:pStyle w:val="Heading4"/>
        <w:kinsoku w:val="0"/>
        <w:overflowPunct w:val="0"/>
        <w:spacing w:before="174"/>
        <w:rPr>
          <w:color w:val="231F20"/>
          <w:spacing w:val="-4"/>
        </w:rPr>
      </w:pPr>
      <w:r>
        <w:rPr>
          <w:color w:val="231F20"/>
        </w:rPr>
        <w:t>Legal</w:t>
      </w:r>
      <w:r>
        <w:rPr>
          <w:color w:val="231F20"/>
          <w:spacing w:val="2"/>
        </w:rPr>
        <w:t xml:space="preserve"> </w:t>
      </w:r>
      <w:r>
        <w:rPr>
          <w:color w:val="231F20"/>
        </w:rPr>
        <w:t>obligations</w:t>
      </w:r>
      <w:r>
        <w:rPr>
          <w:color w:val="231F20"/>
          <w:spacing w:val="2"/>
        </w:rPr>
        <w:t xml:space="preserve"> </w:t>
      </w:r>
      <w:r>
        <w:rPr>
          <w:color w:val="231F20"/>
        </w:rPr>
        <w:t>for</w:t>
      </w:r>
      <w:r>
        <w:rPr>
          <w:color w:val="231F20"/>
          <w:spacing w:val="2"/>
        </w:rPr>
        <w:t xml:space="preserve"> </w:t>
      </w:r>
      <w:r>
        <w:rPr>
          <w:color w:val="231F20"/>
        </w:rPr>
        <w:t>employing</w:t>
      </w:r>
      <w:r>
        <w:rPr>
          <w:color w:val="231F20"/>
          <w:spacing w:val="2"/>
        </w:rPr>
        <w:t xml:space="preserve"> </w:t>
      </w:r>
      <w:proofErr w:type="gramStart"/>
      <w:r>
        <w:rPr>
          <w:color w:val="231F20"/>
          <w:spacing w:val="-4"/>
        </w:rPr>
        <w:t>staff</w:t>
      </w:r>
      <w:proofErr w:type="gramEnd"/>
    </w:p>
    <w:p w14:paraId="506B1556" w14:textId="77777777" w:rsidR="00836BF1" w:rsidRDefault="008C631A">
      <w:pPr>
        <w:pStyle w:val="BodyText"/>
        <w:kinsoku w:val="0"/>
        <w:overflowPunct w:val="0"/>
        <w:spacing w:before="93" w:line="249" w:lineRule="auto"/>
        <w:rPr>
          <w:color w:val="231F20"/>
        </w:rPr>
      </w:pPr>
      <w:r>
        <w:rPr>
          <w:color w:val="231F20"/>
        </w:rPr>
        <w:t>Before</w:t>
      </w:r>
      <w:r>
        <w:rPr>
          <w:color w:val="231F20"/>
          <w:spacing w:val="-3"/>
        </w:rPr>
        <w:t xml:space="preserve"> </w:t>
      </w:r>
      <w:r>
        <w:rPr>
          <w:color w:val="231F20"/>
        </w:rPr>
        <w:t>hiring</w:t>
      </w:r>
      <w:r>
        <w:rPr>
          <w:color w:val="231F20"/>
          <w:spacing w:val="-3"/>
        </w:rPr>
        <w:t xml:space="preserve"> </w:t>
      </w:r>
      <w:r>
        <w:rPr>
          <w:color w:val="231F20"/>
        </w:rPr>
        <w:t>people,</w:t>
      </w:r>
      <w:r>
        <w:rPr>
          <w:color w:val="231F20"/>
          <w:spacing w:val="-3"/>
        </w:rPr>
        <w:t xml:space="preserve"> </w:t>
      </w:r>
      <w:r>
        <w:rPr>
          <w:color w:val="231F20"/>
        </w:rPr>
        <w:t>you</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understand</w:t>
      </w:r>
      <w:r>
        <w:rPr>
          <w:color w:val="231F20"/>
          <w:spacing w:val="-3"/>
        </w:rPr>
        <w:t xml:space="preserve"> </w:t>
      </w:r>
      <w:r>
        <w:rPr>
          <w:color w:val="231F20"/>
        </w:rPr>
        <w:t>your</w:t>
      </w:r>
      <w:r>
        <w:rPr>
          <w:color w:val="231F20"/>
          <w:spacing w:val="-3"/>
        </w:rPr>
        <w:t xml:space="preserve"> </w:t>
      </w:r>
      <w:r>
        <w:rPr>
          <w:color w:val="231F20"/>
        </w:rPr>
        <w:t>legal</w:t>
      </w:r>
      <w:r>
        <w:rPr>
          <w:color w:val="231F20"/>
          <w:spacing w:val="-3"/>
        </w:rPr>
        <w:t xml:space="preserve"> </w:t>
      </w:r>
      <w:r>
        <w:rPr>
          <w:color w:val="231F20"/>
        </w:rPr>
        <w:t>obligations.</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Government’s</w:t>
      </w:r>
      <w:r>
        <w:rPr>
          <w:color w:val="231F20"/>
          <w:spacing w:val="-3"/>
        </w:rPr>
        <w:t xml:space="preserve"> </w:t>
      </w:r>
      <w:r>
        <w:rPr>
          <w:color w:val="231F20"/>
        </w:rPr>
        <w:t>business website has useful information about this, including rights under anti-discrimination laws, record keeping requirements, paying correct wages, and workplace health and safety obligations.</w:t>
      </w:r>
    </w:p>
    <w:p w14:paraId="371E6A12" w14:textId="77777777" w:rsidR="00836BF1" w:rsidRDefault="008C631A">
      <w:pPr>
        <w:pStyle w:val="BodyText"/>
        <w:kinsoku w:val="0"/>
        <w:overflowPunct w:val="0"/>
        <w:spacing w:before="116"/>
        <w:rPr>
          <w:color w:val="205E9E"/>
        </w:rPr>
      </w:pPr>
      <w:r>
        <w:rPr>
          <w:color w:val="231F20"/>
        </w:rPr>
        <w:t>For</w:t>
      </w:r>
      <w:r>
        <w:rPr>
          <w:color w:val="231F20"/>
          <w:spacing w:val="-12"/>
        </w:rPr>
        <w:t xml:space="preserve"> </w:t>
      </w:r>
      <w:r>
        <w:rPr>
          <w:color w:val="231F20"/>
        </w:rPr>
        <w:t>more</w:t>
      </w:r>
      <w:r>
        <w:rPr>
          <w:color w:val="231F20"/>
          <w:spacing w:val="-10"/>
        </w:rPr>
        <w:t xml:space="preserve"> </w:t>
      </w:r>
      <w:r>
        <w:rPr>
          <w:color w:val="231F20"/>
        </w:rPr>
        <w:t>information</w:t>
      </w:r>
      <w:r>
        <w:rPr>
          <w:color w:val="231F20"/>
          <w:spacing w:val="-10"/>
        </w:rPr>
        <w:t xml:space="preserve"> </w:t>
      </w:r>
      <w:r>
        <w:rPr>
          <w:color w:val="231F20"/>
        </w:rPr>
        <w:t>visit:</w:t>
      </w:r>
      <w:r>
        <w:rPr>
          <w:color w:val="231F20"/>
          <w:spacing w:val="-10"/>
        </w:rPr>
        <w:t xml:space="preserve"> </w:t>
      </w:r>
      <w:r>
        <w:rPr>
          <w:color w:val="205E9E"/>
          <w:u w:val="single"/>
        </w:rPr>
        <w:t>business.gov.au/people/employees/hiring-</w:t>
      </w:r>
      <w:r>
        <w:rPr>
          <w:color w:val="205E9E"/>
          <w:spacing w:val="-2"/>
          <w:u w:val="single"/>
        </w:rPr>
        <w:t>employees</w:t>
      </w:r>
    </w:p>
    <w:p w14:paraId="24D8089C" w14:textId="77777777" w:rsidR="00836BF1" w:rsidRDefault="008C631A">
      <w:pPr>
        <w:pStyle w:val="BodyText"/>
        <w:kinsoku w:val="0"/>
        <w:overflowPunct w:val="0"/>
        <w:spacing w:before="124"/>
        <w:rPr>
          <w:color w:val="231F20"/>
          <w:spacing w:val="-5"/>
        </w:rPr>
      </w:pPr>
      <w:r>
        <w:rPr>
          <w:color w:val="231F20"/>
        </w:rPr>
        <w:t>The</w:t>
      </w:r>
      <w:r>
        <w:rPr>
          <w:color w:val="231F20"/>
          <w:spacing w:val="-3"/>
        </w:rPr>
        <w:t xml:space="preserve"> </w:t>
      </w:r>
      <w:r>
        <w:rPr>
          <w:color w:val="231F20"/>
        </w:rPr>
        <w:t>Fair</w:t>
      </w:r>
      <w:r>
        <w:rPr>
          <w:color w:val="231F20"/>
          <w:spacing w:val="-2"/>
        </w:rPr>
        <w:t xml:space="preserve"> </w:t>
      </w:r>
      <w:r>
        <w:rPr>
          <w:color w:val="231F20"/>
        </w:rPr>
        <w:t>Work</w:t>
      </w:r>
      <w:r>
        <w:rPr>
          <w:color w:val="231F20"/>
          <w:spacing w:val="-2"/>
        </w:rPr>
        <w:t xml:space="preserve"> </w:t>
      </w:r>
      <w:r>
        <w:rPr>
          <w:color w:val="231F20"/>
        </w:rPr>
        <w:t>Ombudsman</w:t>
      </w:r>
      <w:r>
        <w:rPr>
          <w:color w:val="231F20"/>
          <w:spacing w:val="-2"/>
        </w:rPr>
        <w:t xml:space="preserve"> </w:t>
      </w:r>
      <w:r>
        <w:rPr>
          <w:color w:val="231F20"/>
        </w:rPr>
        <w:t>website</w:t>
      </w:r>
      <w:r>
        <w:rPr>
          <w:color w:val="231F20"/>
          <w:spacing w:val="-2"/>
        </w:rPr>
        <w:t xml:space="preserve"> </w:t>
      </w:r>
      <w:r>
        <w:rPr>
          <w:color w:val="231F20"/>
        </w:rPr>
        <w:t>is</w:t>
      </w:r>
      <w:r>
        <w:rPr>
          <w:color w:val="231F20"/>
          <w:spacing w:val="-2"/>
        </w:rPr>
        <w:t xml:space="preserve"> </w:t>
      </w:r>
      <w:r>
        <w:rPr>
          <w:color w:val="231F20"/>
        </w:rPr>
        <w:t>another</w:t>
      </w:r>
      <w:r>
        <w:rPr>
          <w:color w:val="231F20"/>
          <w:spacing w:val="-2"/>
        </w:rPr>
        <w:t xml:space="preserve"> </w:t>
      </w:r>
      <w:r>
        <w:rPr>
          <w:color w:val="231F20"/>
        </w:rPr>
        <w:t>good</w:t>
      </w:r>
      <w:r>
        <w:rPr>
          <w:color w:val="231F20"/>
          <w:spacing w:val="-2"/>
        </w:rPr>
        <w:t xml:space="preserve"> </w:t>
      </w:r>
      <w:r>
        <w:rPr>
          <w:color w:val="231F20"/>
        </w:rPr>
        <w:t>resource</w:t>
      </w:r>
      <w:r>
        <w:rPr>
          <w:color w:val="231F20"/>
          <w:spacing w:val="-3"/>
        </w:rPr>
        <w:t xml:space="preserve"> </w:t>
      </w:r>
      <w:r>
        <w:rPr>
          <w:color w:val="231F20"/>
        </w:rPr>
        <w:t>that</w:t>
      </w:r>
      <w:r>
        <w:rPr>
          <w:color w:val="231F20"/>
          <w:spacing w:val="-2"/>
        </w:rPr>
        <w:t xml:space="preserve"> </w:t>
      </w:r>
      <w:r>
        <w:rPr>
          <w:color w:val="231F20"/>
        </w:rPr>
        <w:t>will</w:t>
      </w:r>
      <w:r>
        <w:rPr>
          <w:color w:val="231F20"/>
          <w:spacing w:val="-2"/>
        </w:rPr>
        <w:t xml:space="preserve"> </w:t>
      </w:r>
      <w:r>
        <w:rPr>
          <w:color w:val="231F20"/>
        </w:rPr>
        <w:t>help</w:t>
      </w:r>
      <w:r>
        <w:rPr>
          <w:color w:val="231F20"/>
          <w:spacing w:val="-2"/>
        </w:rPr>
        <w:t xml:space="preserve"> </w:t>
      </w:r>
      <w:r>
        <w:rPr>
          <w:color w:val="231F20"/>
        </w:rPr>
        <w:t>you</w:t>
      </w:r>
      <w:r>
        <w:rPr>
          <w:color w:val="231F20"/>
          <w:spacing w:val="-2"/>
        </w:rPr>
        <w:t xml:space="preserve"> </w:t>
      </w:r>
      <w:r>
        <w:rPr>
          <w:color w:val="231F20"/>
        </w:rPr>
        <w:t>with</w:t>
      </w:r>
      <w:r>
        <w:rPr>
          <w:color w:val="231F20"/>
          <w:spacing w:val="-2"/>
        </w:rPr>
        <w:t xml:space="preserve"> </w:t>
      </w:r>
      <w:r>
        <w:rPr>
          <w:color w:val="231F20"/>
        </w:rPr>
        <w:t>things</w:t>
      </w:r>
      <w:r>
        <w:rPr>
          <w:color w:val="231F20"/>
          <w:spacing w:val="-2"/>
        </w:rPr>
        <w:t xml:space="preserve"> </w:t>
      </w:r>
      <w:r>
        <w:rPr>
          <w:color w:val="231F20"/>
        </w:rPr>
        <w:t>such</w:t>
      </w:r>
      <w:r>
        <w:rPr>
          <w:color w:val="231F20"/>
          <w:spacing w:val="-2"/>
        </w:rPr>
        <w:t xml:space="preserve"> </w:t>
      </w:r>
      <w:r>
        <w:rPr>
          <w:color w:val="231F20"/>
          <w:spacing w:val="-5"/>
        </w:rPr>
        <w:t>as:</w:t>
      </w:r>
    </w:p>
    <w:p w14:paraId="0ECF1ADF" w14:textId="77777777" w:rsidR="00836BF1" w:rsidRDefault="008C631A">
      <w:pPr>
        <w:pStyle w:val="ListParagraph"/>
        <w:numPr>
          <w:ilvl w:val="1"/>
          <w:numId w:val="2"/>
        </w:numPr>
        <w:tabs>
          <w:tab w:val="left" w:pos="449"/>
        </w:tabs>
        <w:kinsoku w:val="0"/>
        <w:overflowPunct w:val="0"/>
        <w:spacing w:before="124"/>
        <w:ind w:left="449" w:hanging="226"/>
        <w:rPr>
          <w:color w:val="231F20"/>
          <w:spacing w:val="-2"/>
          <w:sz w:val="21"/>
          <w:szCs w:val="21"/>
        </w:rPr>
      </w:pPr>
      <w:r>
        <w:rPr>
          <w:color w:val="231F20"/>
          <w:sz w:val="21"/>
          <w:szCs w:val="21"/>
        </w:rPr>
        <w:t>which</w:t>
      </w:r>
      <w:r>
        <w:rPr>
          <w:color w:val="231F20"/>
          <w:spacing w:val="-3"/>
          <w:sz w:val="21"/>
          <w:szCs w:val="21"/>
        </w:rPr>
        <w:t xml:space="preserve"> </w:t>
      </w:r>
      <w:r>
        <w:rPr>
          <w:color w:val="231F20"/>
          <w:sz w:val="21"/>
          <w:szCs w:val="21"/>
        </w:rPr>
        <w:t>award</w:t>
      </w:r>
      <w:r>
        <w:rPr>
          <w:color w:val="231F20"/>
          <w:spacing w:val="-2"/>
          <w:sz w:val="21"/>
          <w:szCs w:val="21"/>
        </w:rPr>
        <w:t xml:space="preserve"> </w:t>
      </w:r>
      <w:r>
        <w:rPr>
          <w:color w:val="231F20"/>
          <w:sz w:val="21"/>
          <w:szCs w:val="21"/>
        </w:rPr>
        <w:t>applies</w:t>
      </w:r>
      <w:r>
        <w:rPr>
          <w:color w:val="231F20"/>
          <w:spacing w:val="-3"/>
          <w:sz w:val="21"/>
          <w:szCs w:val="21"/>
        </w:rPr>
        <w:t xml:space="preserve"> </w:t>
      </w:r>
      <w:r>
        <w:rPr>
          <w:color w:val="231F20"/>
          <w:sz w:val="21"/>
          <w:szCs w:val="21"/>
        </w:rPr>
        <w:t>to</w:t>
      </w:r>
      <w:r>
        <w:rPr>
          <w:color w:val="231F20"/>
          <w:spacing w:val="-2"/>
          <w:sz w:val="21"/>
          <w:szCs w:val="21"/>
        </w:rPr>
        <w:t xml:space="preserve"> </w:t>
      </w:r>
      <w:r>
        <w:rPr>
          <w:color w:val="231F20"/>
          <w:sz w:val="21"/>
          <w:szCs w:val="21"/>
        </w:rPr>
        <w:t>your</w:t>
      </w:r>
      <w:r>
        <w:rPr>
          <w:color w:val="231F20"/>
          <w:spacing w:val="-2"/>
          <w:sz w:val="21"/>
          <w:szCs w:val="21"/>
        </w:rPr>
        <w:t xml:space="preserve"> staff.</w:t>
      </w:r>
    </w:p>
    <w:p w14:paraId="3A469A74" w14:textId="77777777" w:rsidR="00836BF1" w:rsidRDefault="008C631A">
      <w:pPr>
        <w:pStyle w:val="ListParagraph"/>
        <w:numPr>
          <w:ilvl w:val="1"/>
          <w:numId w:val="2"/>
        </w:numPr>
        <w:tabs>
          <w:tab w:val="left" w:pos="449"/>
        </w:tabs>
        <w:kinsoku w:val="0"/>
        <w:overflowPunct w:val="0"/>
        <w:ind w:left="449" w:hanging="226"/>
        <w:rPr>
          <w:color w:val="231F20"/>
          <w:spacing w:val="-4"/>
          <w:sz w:val="21"/>
          <w:szCs w:val="21"/>
        </w:rPr>
      </w:pPr>
      <w:r>
        <w:rPr>
          <w:color w:val="231F20"/>
          <w:sz w:val="21"/>
          <w:szCs w:val="21"/>
        </w:rPr>
        <w:t>how</w:t>
      </w:r>
      <w:r>
        <w:rPr>
          <w:color w:val="231F20"/>
          <w:spacing w:val="-2"/>
          <w:sz w:val="21"/>
          <w:szCs w:val="21"/>
        </w:rPr>
        <w:t xml:space="preserve"> </w:t>
      </w:r>
      <w:r>
        <w:rPr>
          <w:color w:val="231F20"/>
          <w:sz w:val="21"/>
          <w:szCs w:val="21"/>
        </w:rPr>
        <w:t>much</w:t>
      </w:r>
      <w:r>
        <w:rPr>
          <w:color w:val="231F20"/>
          <w:spacing w:val="-2"/>
          <w:sz w:val="21"/>
          <w:szCs w:val="21"/>
        </w:rPr>
        <w:t xml:space="preserve"> </w:t>
      </w:r>
      <w:r>
        <w:rPr>
          <w:color w:val="231F20"/>
          <w:sz w:val="21"/>
          <w:szCs w:val="21"/>
        </w:rPr>
        <w:t>and</w:t>
      </w:r>
      <w:r>
        <w:rPr>
          <w:color w:val="231F20"/>
          <w:spacing w:val="-1"/>
          <w:sz w:val="21"/>
          <w:szCs w:val="21"/>
        </w:rPr>
        <w:t xml:space="preserve"> </w:t>
      </w:r>
      <w:r>
        <w:rPr>
          <w:color w:val="231F20"/>
          <w:sz w:val="21"/>
          <w:szCs w:val="21"/>
        </w:rPr>
        <w:t>how</w:t>
      </w:r>
      <w:r>
        <w:rPr>
          <w:color w:val="231F20"/>
          <w:spacing w:val="-2"/>
          <w:sz w:val="21"/>
          <w:szCs w:val="21"/>
        </w:rPr>
        <w:t xml:space="preserve"> </w:t>
      </w:r>
      <w:r>
        <w:rPr>
          <w:color w:val="231F20"/>
          <w:sz w:val="21"/>
          <w:szCs w:val="21"/>
        </w:rPr>
        <w:t>you</w:t>
      </w:r>
      <w:r>
        <w:rPr>
          <w:color w:val="231F20"/>
          <w:spacing w:val="-2"/>
          <w:sz w:val="21"/>
          <w:szCs w:val="21"/>
        </w:rPr>
        <w:t xml:space="preserve"> </w:t>
      </w:r>
      <w:r>
        <w:rPr>
          <w:color w:val="231F20"/>
          <w:sz w:val="21"/>
          <w:szCs w:val="21"/>
        </w:rPr>
        <w:t>should</w:t>
      </w:r>
      <w:r>
        <w:rPr>
          <w:color w:val="231F20"/>
          <w:spacing w:val="-1"/>
          <w:sz w:val="21"/>
          <w:szCs w:val="21"/>
        </w:rPr>
        <w:t xml:space="preserve"> </w:t>
      </w:r>
      <w:r>
        <w:rPr>
          <w:color w:val="231F20"/>
          <w:spacing w:val="-4"/>
          <w:sz w:val="21"/>
          <w:szCs w:val="21"/>
        </w:rPr>
        <w:t>pay.</w:t>
      </w:r>
    </w:p>
    <w:p w14:paraId="41A02BE2"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leave</w:t>
      </w:r>
      <w:r>
        <w:rPr>
          <w:color w:val="231F20"/>
          <w:spacing w:val="-4"/>
          <w:sz w:val="21"/>
          <w:szCs w:val="21"/>
        </w:rPr>
        <w:t xml:space="preserve"> </w:t>
      </w:r>
      <w:r>
        <w:rPr>
          <w:color w:val="231F20"/>
          <w:sz w:val="21"/>
          <w:szCs w:val="21"/>
        </w:rPr>
        <w:t>and</w:t>
      </w:r>
      <w:r>
        <w:rPr>
          <w:color w:val="231F20"/>
          <w:spacing w:val="-3"/>
          <w:sz w:val="21"/>
          <w:szCs w:val="21"/>
        </w:rPr>
        <w:t xml:space="preserve"> </w:t>
      </w:r>
      <w:r>
        <w:rPr>
          <w:color w:val="231F20"/>
          <w:sz w:val="21"/>
          <w:szCs w:val="21"/>
        </w:rPr>
        <w:t>other</w:t>
      </w:r>
      <w:r>
        <w:rPr>
          <w:color w:val="231F20"/>
          <w:spacing w:val="-3"/>
          <w:sz w:val="21"/>
          <w:szCs w:val="21"/>
        </w:rPr>
        <w:t xml:space="preserve"> </w:t>
      </w:r>
      <w:r>
        <w:rPr>
          <w:color w:val="231F20"/>
          <w:spacing w:val="-2"/>
          <w:sz w:val="21"/>
          <w:szCs w:val="21"/>
        </w:rPr>
        <w:t>entitlements.</w:t>
      </w:r>
    </w:p>
    <w:p w14:paraId="38C04B7A"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employee</w:t>
      </w:r>
      <w:r>
        <w:rPr>
          <w:color w:val="231F20"/>
          <w:spacing w:val="-7"/>
          <w:sz w:val="21"/>
          <w:szCs w:val="21"/>
        </w:rPr>
        <w:t xml:space="preserve"> </w:t>
      </w:r>
      <w:r>
        <w:rPr>
          <w:color w:val="231F20"/>
          <w:spacing w:val="-2"/>
          <w:sz w:val="21"/>
          <w:szCs w:val="21"/>
        </w:rPr>
        <w:t>contracts.</w:t>
      </w:r>
    </w:p>
    <w:p w14:paraId="441C6102" w14:textId="77777777" w:rsidR="00836BF1" w:rsidRDefault="008C631A">
      <w:pPr>
        <w:pStyle w:val="BodyText"/>
        <w:kinsoku w:val="0"/>
        <w:overflowPunct w:val="0"/>
        <w:rPr>
          <w:color w:val="205E9E"/>
          <w:spacing w:val="-2"/>
        </w:rPr>
      </w:pPr>
      <w:r>
        <w:rPr>
          <w:color w:val="231F20"/>
        </w:rPr>
        <w:t>For</w:t>
      </w:r>
      <w:r>
        <w:rPr>
          <w:color w:val="231F20"/>
          <w:spacing w:val="-4"/>
        </w:rPr>
        <w:t xml:space="preserve"> </w:t>
      </w:r>
      <w:r>
        <w:rPr>
          <w:color w:val="231F20"/>
        </w:rPr>
        <w:t>more</w:t>
      </w:r>
      <w:r>
        <w:rPr>
          <w:color w:val="231F20"/>
          <w:spacing w:val="-3"/>
        </w:rPr>
        <w:t xml:space="preserve"> </w:t>
      </w:r>
      <w:r>
        <w:rPr>
          <w:color w:val="231F20"/>
        </w:rPr>
        <w:t>information</w:t>
      </w:r>
      <w:r>
        <w:rPr>
          <w:color w:val="231F20"/>
          <w:spacing w:val="-3"/>
        </w:rPr>
        <w:t xml:space="preserve"> </w:t>
      </w:r>
      <w:r>
        <w:rPr>
          <w:color w:val="231F20"/>
        </w:rPr>
        <w:t>visit:</w:t>
      </w:r>
      <w:r>
        <w:rPr>
          <w:color w:val="231F20"/>
          <w:spacing w:val="-3"/>
        </w:rPr>
        <w:t xml:space="preserve"> </w:t>
      </w:r>
      <w:r>
        <w:rPr>
          <w:color w:val="205E9E"/>
          <w:spacing w:val="-2"/>
          <w:u w:val="single"/>
        </w:rPr>
        <w:t>fairwork.gov.au</w:t>
      </w:r>
    </w:p>
    <w:p w14:paraId="0FC273D4" w14:textId="77777777" w:rsidR="00836BF1" w:rsidRDefault="008C631A">
      <w:pPr>
        <w:pStyle w:val="BodyText"/>
        <w:kinsoku w:val="0"/>
        <w:overflowPunct w:val="0"/>
        <w:spacing w:before="124" w:line="249" w:lineRule="auto"/>
        <w:rPr>
          <w:color w:val="205E9E"/>
        </w:rPr>
      </w:pPr>
      <w:r>
        <w:rPr>
          <w:color w:val="231F20"/>
        </w:rPr>
        <w:t>The</w:t>
      </w:r>
      <w:r>
        <w:rPr>
          <w:color w:val="231F20"/>
          <w:spacing w:val="-3"/>
        </w:rPr>
        <w:t xml:space="preserve"> </w:t>
      </w:r>
      <w:r>
        <w:rPr>
          <w:color w:val="231F20"/>
        </w:rPr>
        <w:t>Skills</w:t>
      </w:r>
      <w:r>
        <w:rPr>
          <w:color w:val="231F20"/>
          <w:spacing w:val="-3"/>
        </w:rPr>
        <w:t xml:space="preserve"> </w:t>
      </w:r>
      <w:r>
        <w:rPr>
          <w:color w:val="231F20"/>
        </w:rPr>
        <w:t>Tasmania</w:t>
      </w:r>
      <w:r>
        <w:rPr>
          <w:color w:val="231F20"/>
          <w:spacing w:val="-3"/>
        </w:rPr>
        <w:t xml:space="preserve"> </w:t>
      </w:r>
      <w:r>
        <w:rPr>
          <w:color w:val="231F20"/>
        </w:rPr>
        <w:t>website</w:t>
      </w:r>
      <w:r>
        <w:rPr>
          <w:color w:val="231F20"/>
          <w:spacing w:val="-3"/>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a</w:t>
      </w:r>
      <w:r>
        <w:rPr>
          <w:color w:val="231F20"/>
          <w:spacing w:val="-3"/>
        </w:rPr>
        <w:t xml:space="preserve"> </w:t>
      </w:r>
      <w:r>
        <w:rPr>
          <w:color w:val="231F20"/>
        </w:rPr>
        <w:t>useful</w:t>
      </w:r>
      <w:r>
        <w:rPr>
          <w:color w:val="231F20"/>
          <w:spacing w:val="-3"/>
        </w:rPr>
        <w:t xml:space="preserve"> </w:t>
      </w:r>
      <w:r>
        <w:rPr>
          <w:color w:val="231F20"/>
        </w:rPr>
        <w:t>resource</w:t>
      </w:r>
      <w:r>
        <w:rPr>
          <w:color w:val="231F20"/>
          <w:spacing w:val="-3"/>
        </w:rPr>
        <w:t xml:space="preserve"> </w:t>
      </w:r>
      <w:r>
        <w:rPr>
          <w:color w:val="231F20"/>
        </w:rPr>
        <w:t>for</w:t>
      </w:r>
      <w:r>
        <w:rPr>
          <w:color w:val="231F20"/>
          <w:spacing w:val="-3"/>
        </w:rPr>
        <w:t xml:space="preserve"> </w:t>
      </w:r>
      <w:r>
        <w:rPr>
          <w:color w:val="231F20"/>
        </w:rPr>
        <w:t>everything</w:t>
      </w:r>
      <w:r>
        <w:rPr>
          <w:color w:val="231F20"/>
          <w:spacing w:val="-3"/>
        </w:rPr>
        <w:t xml:space="preserve"> </w:t>
      </w:r>
      <w:r>
        <w:rPr>
          <w:color w:val="231F20"/>
        </w:rPr>
        <w:t>you</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know</w:t>
      </w:r>
      <w:r>
        <w:rPr>
          <w:color w:val="231F20"/>
          <w:spacing w:val="-3"/>
        </w:rPr>
        <w:t xml:space="preserve"> </w:t>
      </w:r>
      <w:r>
        <w:rPr>
          <w:color w:val="231F20"/>
        </w:rPr>
        <w:t>about</w:t>
      </w:r>
      <w:r>
        <w:rPr>
          <w:color w:val="231F20"/>
          <w:spacing w:val="-3"/>
        </w:rPr>
        <w:t xml:space="preserve"> </w:t>
      </w:r>
      <w:r>
        <w:rPr>
          <w:color w:val="231F20"/>
        </w:rPr>
        <w:t>employing</w:t>
      </w:r>
      <w:r>
        <w:rPr>
          <w:color w:val="231F20"/>
          <w:spacing w:val="-3"/>
        </w:rPr>
        <w:t xml:space="preserve"> </w:t>
      </w:r>
      <w:r>
        <w:rPr>
          <w:color w:val="231F20"/>
        </w:rPr>
        <w:t xml:space="preserve">an apprentice or trainee. For more information visit: </w:t>
      </w:r>
      <w:r>
        <w:rPr>
          <w:color w:val="205E9E"/>
          <w:u w:val="single"/>
        </w:rPr>
        <w:t>skills.tas.gov.au</w:t>
      </w:r>
    </w:p>
    <w:p w14:paraId="31E24749" w14:textId="77777777" w:rsidR="00836BF1" w:rsidRDefault="008C631A">
      <w:pPr>
        <w:pStyle w:val="Heading4"/>
        <w:kinsoku w:val="0"/>
        <w:overflowPunct w:val="0"/>
        <w:spacing w:before="175"/>
        <w:rPr>
          <w:color w:val="231F20"/>
          <w:spacing w:val="-2"/>
        </w:rPr>
      </w:pPr>
      <w:r>
        <w:rPr>
          <w:color w:val="231F20"/>
        </w:rPr>
        <w:t>Insurance</w:t>
      </w:r>
      <w:r>
        <w:rPr>
          <w:color w:val="231F20"/>
          <w:spacing w:val="2"/>
        </w:rPr>
        <w:t xml:space="preserve"> </w:t>
      </w:r>
      <w:r>
        <w:rPr>
          <w:color w:val="231F20"/>
        </w:rPr>
        <w:t>for</w:t>
      </w:r>
      <w:r>
        <w:rPr>
          <w:color w:val="231F20"/>
          <w:spacing w:val="2"/>
        </w:rPr>
        <w:t xml:space="preserve"> </w:t>
      </w:r>
      <w:r>
        <w:rPr>
          <w:color w:val="231F20"/>
          <w:spacing w:val="-2"/>
        </w:rPr>
        <w:t>employees</w:t>
      </w:r>
    </w:p>
    <w:p w14:paraId="50D588FF" w14:textId="77777777" w:rsidR="00836BF1" w:rsidRDefault="008C631A">
      <w:pPr>
        <w:pStyle w:val="BodyText"/>
        <w:kinsoku w:val="0"/>
        <w:overflowPunct w:val="0"/>
        <w:spacing w:before="93" w:line="249" w:lineRule="auto"/>
        <w:ind w:right="452"/>
        <w:rPr>
          <w:color w:val="231F20"/>
        </w:rPr>
      </w:pPr>
      <w:r>
        <w:rPr>
          <w:color w:val="231F20"/>
        </w:rPr>
        <w:t>If you employ others, you must hold workers compensation insurance to protect them in case of injuries, illnesses,</w:t>
      </w:r>
      <w:r>
        <w:rPr>
          <w:color w:val="231F20"/>
          <w:spacing w:val="-1"/>
        </w:rPr>
        <w:t xml:space="preserve"> </w:t>
      </w:r>
      <w:r>
        <w:rPr>
          <w:color w:val="231F20"/>
        </w:rPr>
        <w:t>or</w:t>
      </w:r>
      <w:r>
        <w:rPr>
          <w:color w:val="231F20"/>
          <w:spacing w:val="-1"/>
        </w:rPr>
        <w:t xml:space="preserve"> </w:t>
      </w:r>
      <w:r>
        <w:rPr>
          <w:color w:val="231F20"/>
        </w:rPr>
        <w:t>disabilities</w:t>
      </w:r>
      <w:r>
        <w:rPr>
          <w:color w:val="231F20"/>
          <w:spacing w:val="-1"/>
        </w:rPr>
        <w:t xml:space="preserve"> </w:t>
      </w:r>
      <w:r>
        <w:rPr>
          <w:color w:val="231F20"/>
        </w:rPr>
        <w:t>occurring</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workplace.</w:t>
      </w:r>
      <w:r>
        <w:rPr>
          <w:color w:val="231F20"/>
          <w:spacing w:val="-1"/>
        </w:rPr>
        <w:t xml:space="preserve"> </w:t>
      </w:r>
      <w:r>
        <w:rPr>
          <w:color w:val="231F20"/>
        </w:rPr>
        <w:t>In</w:t>
      </w:r>
      <w:r>
        <w:rPr>
          <w:color w:val="231F20"/>
          <w:spacing w:val="-1"/>
        </w:rPr>
        <w:t xml:space="preserve"> </w:t>
      </w:r>
      <w:r>
        <w:rPr>
          <w:color w:val="231F20"/>
        </w:rPr>
        <w:t>certain</w:t>
      </w:r>
      <w:r>
        <w:rPr>
          <w:color w:val="231F20"/>
          <w:spacing w:val="-1"/>
        </w:rPr>
        <w:t xml:space="preserve"> </w:t>
      </w:r>
      <w:r>
        <w:rPr>
          <w:color w:val="231F20"/>
        </w:rPr>
        <w:t>circumstances</w:t>
      </w:r>
      <w:r>
        <w:rPr>
          <w:color w:val="231F20"/>
          <w:spacing w:val="-1"/>
        </w:rPr>
        <w:t xml:space="preserve"> </w:t>
      </w:r>
      <w:r>
        <w:rPr>
          <w:color w:val="231F20"/>
        </w:rPr>
        <w:t>you</w:t>
      </w:r>
      <w:r>
        <w:rPr>
          <w:color w:val="231F20"/>
          <w:spacing w:val="-1"/>
        </w:rPr>
        <w:t xml:space="preserve"> </w:t>
      </w:r>
      <w:r>
        <w:rPr>
          <w:color w:val="231F20"/>
        </w:rPr>
        <w:t>may</w:t>
      </w:r>
      <w:r>
        <w:rPr>
          <w:color w:val="231F20"/>
          <w:spacing w:val="-1"/>
        </w:rPr>
        <w:t xml:space="preserve"> </w:t>
      </w:r>
      <w:r>
        <w:rPr>
          <w:color w:val="231F20"/>
        </w:rPr>
        <w:t>also</w:t>
      </w:r>
      <w:r>
        <w:rPr>
          <w:color w:val="231F20"/>
          <w:spacing w:val="-1"/>
        </w:rPr>
        <w:t xml:space="preserve"> </w:t>
      </w:r>
      <w:r>
        <w:rPr>
          <w:color w:val="231F20"/>
        </w:rPr>
        <w:t>have</w:t>
      </w:r>
      <w:r>
        <w:rPr>
          <w:color w:val="231F20"/>
          <w:spacing w:val="-1"/>
        </w:rPr>
        <w:t xml:space="preserve"> </w:t>
      </w:r>
      <w:r>
        <w:rPr>
          <w:color w:val="231F20"/>
        </w:rPr>
        <w:t>to</w:t>
      </w:r>
      <w:r>
        <w:rPr>
          <w:color w:val="231F20"/>
          <w:spacing w:val="-1"/>
        </w:rPr>
        <w:t xml:space="preserve"> </w:t>
      </w:r>
      <w:r>
        <w:rPr>
          <w:color w:val="231F20"/>
        </w:rPr>
        <w:t>extend your cover to include contractors.</w:t>
      </w:r>
    </w:p>
    <w:p w14:paraId="2AF5716F" w14:textId="77777777" w:rsidR="00836BF1" w:rsidRDefault="008C631A">
      <w:pPr>
        <w:pStyle w:val="BodyText"/>
        <w:kinsoku w:val="0"/>
        <w:overflowPunct w:val="0"/>
        <w:spacing w:before="116" w:line="249" w:lineRule="auto"/>
        <w:ind w:right="538"/>
        <w:jc w:val="both"/>
        <w:rPr>
          <w:color w:val="231F20"/>
        </w:rPr>
      </w:pPr>
      <w:r>
        <w:rPr>
          <w:color w:val="231F20"/>
        </w:rPr>
        <w:t>If</w:t>
      </w:r>
      <w:r>
        <w:rPr>
          <w:color w:val="231F20"/>
          <w:spacing w:val="-1"/>
        </w:rPr>
        <w:t xml:space="preserve"> </w:t>
      </w:r>
      <w:r>
        <w:rPr>
          <w:color w:val="231F20"/>
        </w:rPr>
        <w:t>you</w:t>
      </w:r>
      <w:r>
        <w:rPr>
          <w:color w:val="231F20"/>
          <w:spacing w:val="-1"/>
        </w:rPr>
        <w:t xml:space="preserve"> </w:t>
      </w:r>
      <w:r>
        <w:rPr>
          <w:color w:val="231F20"/>
        </w:rPr>
        <w:t>are</w:t>
      </w:r>
      <w:r>
        <w:rPr>
          <w:color w:val="231F20"/>
          <w:spacing w:val="-1"/>
        </w:rPr>
        <w:t xml:space="preserve"> </w:t>
      </w:r>
      <w:r>
        <w:rPr>
          <w:color w:val="231F20"/>
        </w:rPr>
        <w:t>working</w:t>
      </w:r>
      <w:r>
        <w:rPr>
          <w:color w:val="231F20"/>
          <w:spacing w:val="-1"/>
        </w:rPr>
        <w:t xml:space="preserve"> </w:t>
      </w:r>
      <w:r>
        <w:rPr>
          <w:color w:val="231F20"/>
        </w:rPr>
        <w:t>for</w:t>
      </w:r>
      <w:r>
        <w:rPr>
          <w:color w:val="231F20"/>
          <w:spacing w:val="-1"/>
        </w:rPr>
        <w:t xml:space="preserve"> </w:t>
      </w:r>
      <w:r>
        <w:rPr>
          <w:color w:val="231F20"/>
        </w:rPr>
        <w:t>yourself</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sole</w:t>
      </w:r>
      <w:r>
        <w:rPr>
          <w:color w:val="231F20"/>
          <w:spacing w:val="-1"/>
        </w:rPr>
        <w:t xml:space="preserve"> </w:t>
      </w:r>
      <w:r>
        <w:rPr>
          <w:color w:val="231F20"/>
        </w:rPr>
        <w:t>trader</w:t>
      </w:r>
      <w:r>
        <w:rPr>
          <w:color w:val="231F20"/>
          <w:spacing w:val="-1"/>
        </w:rPr>
        <w:t xml:space="preserve"> </w:t>
      </w:r>
      <w:r>
        <w:rPr>
          <w:color w:val="231F20"/>
        </w:rPr>
        <w:t>or</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partnership,</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compulsory</w:t>
      </w:r>
      <w:r>
        <w:rPr>
          <w:color w:val="231F20"/>
          <w:spacing w:val="-1"/>
        </w:rPr>
        <w:t xml:space="preserve"> </w:t>
      </w:r>
      <w:r>
        <w:rPr>
          <w:color w:val="231F20"/>
        </w:rPr>
        <w:t>to</w:t>
      </w:r>
      <w:r>
        <w:rPr>
          <w:color w:val="231F20"/>
          <w:spacing w:val="-1"/>
        </w:rPr>
        <w:t xml:space="preserve"> </w:t>
      </w:r>
      <w:r>
        <w:rPr>
          <w:color w:val="231F20"/>
        </w:rPr>
        <w:t>take</w:t>
      </w:r>
      <w:r>
        <w:rPr>
          <w:color w:val="231F20"/>
          <w:spacing w:val="-1"/>
        </w:rPr>
        <w:t xml:space="preserve"> </w:t>
      </w:r>
      <w:r>
        <w:rPr>
          <w:color w:val="231F20"/>
        </w:rPr>
        <w:t>out</w:t>
      </w:r>
      <w:r>
        <w:rPr>
          <w:color w:val="231F20"/>
          <w:spacing w:val="-1"/>
        </w:rPr>
        <w:t xml:space="preserve"> </w:t>
      </w:r>
      <w:r>
        <w:rPr>
          <w:color w:val="231F20"/>
        </w:rPr>
        <w:t>workers compensation</w:t>
      </w:r>
      <w:r>
        <w:rPr>
          <w:color w:val="231F20"/>
          <w:spacing w:val="-1"/>
        </w:rPr>
        <w:t xml:space="preserve"> </w:t>
      </w:r>
      <w:r>
        <w:rPr>
          <w:color w:val="231F20"/>
        </w:rPr>
        <w:t>insurance.</w:t>
      </w:r>
      <w:r>
        <w:rPr>
          <w:color w:val="231F20"/>
          <w:spacing w:val="-1"/>
        </w:rPr>
        <w:t xml:space="preserve"> </w:t>
      </w:r>
      <w:r>
        <w:rPr>
          <w:color w:val="231F20"/>
        </w:rPr>
        <w:t>As</w:t>
      </w:r>
      <w:r>
        <w:rPr>
          <w:color w:val="231F20"/>
          <w:spacing w:val="-1"/>
        </w:rPr>
        <w:t xml:space="preserve"> </w:t>
      </w:r>
      <w:r>
        <w:rPr>
          <w:color w:val="231F20"/>
        </w:rPr>
        <w:t>an</w:t>
      </w:r>
      <w:r>
        <w:rPr>
          <w:color w:val="231F20"/>
          <w:spacing w:val="-1"/>
        </w:rPr>
        <w:t xml:space="preserve"> </w:t>
      </w:r>
      <w:r>
        <w:rPr>
          <w:color w:val="231F20"/>
        </w:rPr>
        <w:t>alternative,</w:t>
      </w:r>
      <w:r>
        <w:rPr>
          <w:color w:val="231F20"/>
          <w:spacing w:val="-1"/>
        </w:rPr>
        <w:t xml:space="preserve"> </w:t>
      </w:r>
      <w:r>
        <w:rPr>
          <w:color w:val="231F20"/>
        </w:rPr>
        <w:t>many</w:t>
      </w:r>
      <w:r>
        <w:rPr>
          <w:color w:val="231F20"/>
          <w:spacing w:val="-1"/>
        </w:rPr>
        <w:t xml:space="preserve"> </w:t>
      </w:r>
      <w:r>
        <w:rPr>
          <w:color w:val="231F20"/>
        </w:rPr>
        <w:t>small</w:t>
      </w:r>
      <w:r>
        <w:rPr>
          <w:color w:val="231F20"/>
          <w:spacing w:val="-1"/>
        </w:rPr>
        <w:t xml:space="preserve"> </w:t>
      </w:r>
      <w:r>
        <w:rPr>
          <w:color w:val="231F20"/>
        </w:rPr>
        <w:t>business</w:t>
      </w:r>
      <w:r>
        <w:rPr>
          <w:color w:val="231F20"/>
          <w:spacing w:val="-1"/>
        </w:rPr>
        <w:t xml:space="preserve"> </w:t>
      </w:r>
      <w:r>
        <w:rPr>
          <w:color w:val="231F20"/>
        </w:rPr>
        <w:t>owners</w:t>
      </w:r>
      <w:r>
        <w:rPr>
          <w:color w:val="231F20"/>
          <w:spacing w:val="-1"/>
        </w:rPr>
        <w:t xml:space="preserve"> </w:t>
      </w:r>
      <w:r>
        <w:rPr>
          <w:color w:val="231F20"/>
        </w:rPr>
        <w:t>protect</w:t>
      </w:r>
      <w:r>
        <w:rPr>
          <w:color w:val="231F20"/>
          <w:spacing w:val="-1"/>
        </w:rPr>
        <w:t xml:space="preserve"> </w:t>
      </w:r>
      <w:r>
        <w:rPr>
          <w:color w:val="231F20"/>
        </w:rPr>
        <w:t>themselves</w:t>
      </w:r>
      <w:r>
        <w:rPr>
          <w:color w:val="231F20"/>
          <w:spacing w:val="-1"/>
        </w:rPr>
        <w:t xml:space="preserve"> </w:t>
      </w:r>
      <w:r>
        <w:rPr>
          <w:color w:val="231F20"/>
        </w:rPr>
        <w:t>with</w:t>
      </w:r>
      <w:r>
        <w:rPr>
          <w:color w:val="231F20"/>
          <w:spacing w:val="-1"/>
        </w:rPr>
        <w:t xml:space="preserve"> </w:t>
      </w:r>
      <w:r>
        <w:rPr>
          <w:color w:val="231F20"/>
        </w:rPr>
        <w:t>income protection insurance.</w:t>
      </w:r>
    </w:p>
    <w:p w14:paraId="250D7E27" w14:textId="77777777" w:rsidR="00836BF1" w:rsidRDefault="00836BF1">
      <w:pPr>
        <w:pStyle w:val="BodyText"/>
        <w:kinsoku w:val="0"/>
        <w:overflowPunct w:val="0"/>
        <w:spacing w:before="116" w:line="249" w:lineRule="auto"/>
        <w:ind w:right="538"/>
        <w:jc w:val="both"/>
        <w:rPr>
          <w:color w:val="231F20"/>
        </w:rPr>
        <w:sectPr w:rsidR="00836BF1">
          <w:pgSz w:w="11910" w:h="16840"/>
          <w:pgMar w:top="1540" w:right="740" w:bottom="660" w:left="740" w:header="0" w:footer="465" w:gutter="0"/>
          <w:cols w:space="720"/>
          <w:noEndnote/>
        </w:sectPr>
      </w:pPr>
    </w:p>
    <w:p w14:paraId="11AD54F2" w14:textId="77777777" w:rsidR="00836BF1" w:rsidRDefault="008C631A">
      <w:pPr>
        <w:pStyle w:val="Heading4"/>
        <w:kinsoku w:val="0"/>
        <w:overflowPunct w:val="0"/>
        <w:rPr>
          <w:color w:val="231F20"/>
          <w:spacing w:val="-2"/>
        </w:rPr>
      </w:pPr>
      <w:r>
        <w:rPr>
          <w:color w:val="231F20"/>
        </w:rPr>
        <w:lastRenderedPageBreak/>
        <w:t>Taxation</w:t>
      </w:r>
      <w:r>
        <w:rPr>
          <w:color w:val="231F20"/>
          <w:spacing w:val="-2"/>
        </w:rPr>
        <w:t xml:space="preserve"> </w:t>
      </w:r>
      <w:r>
        <w:rPr>
          <w:color w:val="231F20"/>
        </w:rPr>
        <w:t>and</w:t>
      </w:r>
      <w:r>
        <w:rPr>
          <w:color w:val="231F20"/>
          <w:spacing w:val="-2"/>
        </w:rPr>
        <w:t xml:space="preserve"> </w:t>
      </w:r>
      <w:r>
        <w:rPr>
          <w:color w:val="231F20"/>
        </w:rPr>
        <w:t>superannuation</w:t>
      </w:r>
      <w:r>
        <w:rPr>
          <w:color w:val="231F20"/>
          <w:spacing w:val="-2"/>
        </w:rPr>
        <w:t xml:space="preserve"> </w:t>
      </w:r>
      <w:r>
        <w:rPr>
          <w:color w:val="231F20"/>
        </w:rPr>
        <w:t>for</w:t>
      </w:r>
      <w:r>
        <w:rPr>
          <w:color w:val="231F20"/>
          <w:spacing w:val="-2"/>
        </w:rPr>
        <w:t xml:space="preserve"> employees</w:t>
      </w:r>
    </w:p>
    <w:p w14:paraId="41A072EC" w14:textId="77777777" w:rsidR="00836BF1" w:rsidRDefault="008C631A">
      <w:pPr>
        <w:pStyle w:val="BodyText"/>
        <w:kinsoku w:val="0"/>
        <w:overflowPunct w:val="0"/>
        <w:spacing w:before="93"/>
        <w:rPr>
          <w:color w:val="231F20"/>
          <w:spacing w:val="-2"/>
        </w:rPr>
      </w:pPr>
      <w:r>
        <w:rPr>
          <w:color w:val="231F20"/>
        </w:rPr>
        <w:t>If</w:t>
      </w:r>
      <w:r>
        <w:rPr>
          <w:color w:val="231F20"/>
          <w:spacing w:val="-3"/>
        </w:rPr>
        <w:t xml:space="preserve"> </w:t>
      </w:r>
      <w:r>
        <w:rPr>
          <w:color w:val="231F20"/>
        </w:rPr>
        <w:t>you</w:t>
      </w:r>
      <w:r>
        <w:rPr>
          <w:color w:val="231F20"/>
          <w:spacing w:val="-3"/>
        </w:rPr>
        <w:t xml:space="preserve"> </w:t>
      </w:r>
      <w:r>
        <w:rPr>
          <w:color w:val="231F20"/>
        </w:rPr>
        <w:t>employ</w:t>
      </w:r>
      <w:r>
        <w:rPr>
          <w:color w:val="231F20"/>
          <w:spacing w:val="-2"/>
        </w:rPr>
        <w:t xml:space="preserve"> </w:t>
      </w:r>
      <w:proofErr w:type="gramStart"/>
      <w:r>
        <w:rPr>
          <w:color w:val="231F20"/>
        </w:rPr>
        <w:t>staff</w:t>
      </w:r>
      <w:proofErr w:type="gramEnd"/>
      <w:r>
        <w:rPr>
          <w:color w:val="231F20"/>
          <w:spacing w:val="-3"/>
        </w:rPr>
        <w:t xml:space="preserve"> </w:t>
      </w:r>
      <w:r>
        <w:rPr>
          <w:color w:val="231F20"/>
        </w:rPr>
        <w:t>you</w:t>
      </w:r>
      <w:r>
        <w:rPr>
          <w:color w:val="231F20"/>
          <w:spacing w:val="-3"/>
        </w:rPr>
        <w:t xml:space="preserve"> </w:t>
      </w:r>
      <w:r>
        <w:rPr>
          <w:color w:val="231F20"/>
        </w:rPr>
        <w:t>will</w:t>
      </w:r>
      <w:r>
        <w:rPr>
          <w:color w:val="231F20"/>
          <w:spacing w:val="-2"/>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meet</w:t>
      </w:r>
      <w:r>
        <w:rPr>
          <w:color w:val="231F20"/>
          <w:spacing w:val="-2"/>
        </w:rPr>
        <w:t xml:space="preserve"> </w:t>
      </w:r>
      <w:r>
        <w:rPr>
          <w:color w:val="231F20"/>
        </w:rPr>
        <w:t>the</w:t>
      </w:r>
      <w:r>
        <w:rPr>
          <w:color w:val="231F20"/>
          <w:spacing w:val="-3"/>
        </w:rPr>
        <w:t xml:space="preserve"> </w:t>
      </w:r>
      <w:r>
        <w:rPr>
          <w:color w:val="231F20"/>
        </w:rPr>
        <w:t>required</w:t>
      </w:r>
      <w:r>
        <w:rPr>
          <w:color w:val="231F20"/>
          <w:spacing w:val="-2"/>
        </w:rPr>
        <w:t xml:space="preserve"> </w:t>
      </w:r>
      <w:r>
        <w:rPr>
          <w:color w:val="231F20"/>
        </w:rPr>
        <w:t>taxation</w:t>
      </w:r>
      <w:r>
        <w:rPr>
          <w:color w:val="231F20"/>
          <w:spacing w:val="-3"/>
        </w:rPr>
        <w:t xml:space="preserve"> </w:t>
      </w:r>
      <w:r>
        <w:rPr>
          <w:color w:val="231F20"/>
        </w:rPr>
        <w:t>and</w:t>
      </w:r>
      <w:r>
        <w:rPr>
          <w:color w:val="231F20"/>
          <w:spacing w:val="-3"/>
        </w:rPr>
        <w:t xml:space="preserve"> </w:t>
      </w:r>
      <w:r>
        <w:rPr>
          <w:color w:val="231F20"/>
        </w:rPr>
        <w:t>superannuation</w:t>
      </w:r>
      <w:r>
        <w:rPr>
          <w:color w:val="231F20"/>
          <w:spacing w:val="-2"/>
        </w:rPr>
        <w:t xml:space="preserve"> </w:t>
      </w:r>
      <w:r>
        <w:rPr>
          <w:color w:val="231F20"/>
        </w:rPr>
        <w:t>obligations.</w:t>
      </w:r>
      <w:r>
        <w:rPr>
          <w:color w:val="231F20"/>
          <w:spacing w:val="-3"/>
        </w:rPr>
        <w:t xml:space="preserve"> </w:t>
      </w:r>
      <w:r>
        <w:rPr>
          <w:color w:val="231F20"/>
        </w:rPr>
        <w:t>The</w:t>
      </w:r>
      <w:r>
        <w:rPr>
          <w:color w:val="231F20"/>
          <w:spacing w:val="-3"/>
        </w:rPr>
        <w:t xml:space="preserve"> </w:t>
      </w:r>
      <w:r>
        <w:rPr>
          <w:color w:val="231F20"/>
        </w:rPr>
        <w:t>first</w:t>
      </w:r>
      <w:r>
        <w:rPr>
          <w:color w:val="231F20"/>
          <w:spacing w:val="-2"/>
        </w:rPr>
        <w:t xml:space="preserve"> thing</w:t>
      </w:r>
    </w:p>
    <w:p w14:paraId="4365AB9D" w14:textId="77777777" w:rsidR="00836BF1" w:rsidRDefault="008C631A">
      <w:pPr>
        <w:pStyle w:val="BodyText"/>
        <w:kinsoku w:val="0"/>
        <w:overflowPunct w:val="0"/>
        <w:spacing w:before="10"/>
        <w:rPr>
          <w:color w:val="231F20"/>
          <w:spacing w:val="-2"/>
        </w:rPr>
      </w:pPr>
      <w:r>
        <w:rPr>
          <w:color w:val="231F20"/>
        </w:rPr>
        <w:t>to</w:t>
      </w:r>
      <w:r>
        <w:rPr>
          <w:color w:val="231F20"/>
          <w:spacing w:val="-3"/>
        </w:rPr>
        <w:t xml:space="preserve"> </w:t>
      </w:r>
      <w:r>
        <w:rPr>
          <w:color w:val="231F20"/>
        </w:rPr>
        <w:t>do</w:t>
      </w:r>
      <w:r>
        <w:rPr>
          <w:color w:val="231F20"/>
          <w:spacing w:val="-1"/>
        </w:rPr>
        <w:t xml:space="preserve"> </w:t>
      </w:r>
      <w:r>
        <w:rPr>
          <w:color w:val="231F20"/>
        </w:rPr>
        <w:t>is clarify</w:t>
      </w:r>
      <w:r>
        <w:rPr>
          <w:color w:val="231F20"/>
          <w:spacing w:val="-1"/>
        </w:rPr>
        <w:t xml:space="preserve"> </w:t>
      </w:r>
      <w:r>
        <w:rPr>
          <w:color w:val="231F20"/>
        </w:rPr>
        <w:t>the</w:t>
      </w:r>
      <w:r>
        <w:rPr>
          <w:color w:val="231F20"/>
          <w:spacing w:val="-1"/>
        </w:rPr>
        <w:t xml:space="preserve"> </w:t>
      </w:r>
      <w:r>
        <w:rPr>
          <w:color w:val="231F20"/>
        </w:rPr>
        <w:t>status of</w:t>
      </w:r>
      <w:r>
        <w:rPr>
          <w:color w:val="231F20"/>
          <w:spacing w:val="-1"/>
        </w:rPr>
        <w:t xml:space="preserve"> </w:t>
      </w:r>
      <w:r>
        <w:rPr>
          <w:color w:val="231F20"/>
        </w:rPr>
        <w:t>your</w:t>
      </w:r>
      <w:r>
        <w:rPr>
          <w:color w:val="231F20"/>
          <w:spacing w:val="-1"/>
        </w:rPr>
        <w:t xml:space="preserve"> </w:t>
      </w:r>
      <w:r>
        <w:rPr>
          <w:color w:val="231F20"/>
        </w:rPr>
        <w:t>workers (full-time,</w:t>
      </w:r>
      <w:r>
        <w:rPr>
          <w:color w:val="231F20"/>
          <w:spacing w:val="-1"/>
        </w:rPr>
        <w:t xml:space="preserve"> </w:t>
      </w:r>
      <w:r>
        <w:rPr>
          <w:color w:val="231F20"/>
        </w:rPr>
        <w:t>part-time,</w:t>
      </w:r>
      <w:r>
        <w:rPr>
          <w:color w:val="231F20"/>
          <w:spacing w:val="-1"/>
        </w:rPr>
        <w:t xml:space="preserve"> </w:t>
      </w:r>
      <w:r>
        <w:rPr>
          <w:color w:val="231F20"/>
        </w:rPr>
        <w:t>casual or</w:t>
      </w:r>
      <w:r>
        <w:rPr>
          <w:color w:val="231F20"/>
          <w:spacing w:val="-1"/>
        </w:rPr>
        <w:t xml:space="preserve"> </w:t>
      </w:r>
      <w:r>
        <w:rPr>
          <w:color w:val="231F20"/>
        </w:rPr>
        <w:t xml:space="preserve">an </w:t>
      </w:r>
      <w:r>
        <w:rPr>
          <w:color w:val="231F20"/>
          <w:spacing w:val="-2"/>
        </w:rPr>
        <w:t>apprentice/trainee).</w:t>
      </w:r>
    </w:p>
    <w:p w14:paraId="2E7584BF" w14:textId="77777777" w:rsidR="00836BF1" w:rsidRDefault="008C631A">
      <w:pPr>
        <w:pStyle w:val="BodyText"/>
        <w:kinsoku w:val="0"/>
        <w:overflowPunct w:val="0"/>
        <w:spacing w:before="124"/>
        <w:rPr>
          <w:color w:val="231F20"/>
          <w:spacing w:val="-2"/>
        </w:rPr>
      </w:pPr>
      <w:r>
        <w:rPr>
          <w:color w:val="231F20"/>
        </w:rPr>
        <w:t>Your</w:t>
      </w:r>
      <w:r>
        <w:rPr>
          <w:color w:val="231F20"/>
          <w:spacing w:val="-4"/>
        </w:rPr>
        <w:t xml:space="preserve"> </w:t>
      </w:r>
      <w:r>
        <w:rPr>
          <w:color w:val="231F20"/>
        </w:rPr>
        <w:t>obligations</w:t>
      </w:r>
      <w:r>
        <w:rPr>
          <w:color w:val="231F20"/>
          <w:spacing w:val="-3"/>
        </w:rPr>
        <w:t xml:space="preserve"> </w:t>
      </w:r>
      <w:r>
        <w:rPr>
          <w:color w:val="231F20"/>
        </w:rPr>
        <w:t>will</w:t>
      </w:r>
      <w:r>
        <w:rPr>
          <w:color w:val="231F20"/>
          <w:spacing w:val="-3"/>
        </w:rPr>
        <w:t xml:space="preserve"> </w:t>
      </w:r>
      <w:r>
        <w:rPr>
          <w:color w:val="231F20"/>
        </w:rPr>
        <w:t>differ</w:t>
      </w:r>
      <w:r>
        <w:rPr>
          <w:color w:val="231F20"/>
          <w:spacing w:val="-3"/>
        </w:rPr>
        <w:t xml:space="preserve"> </w:t>
      </w:r>
      <w:r>
        <w:rPr>
          <w:color w:val="231F20"/>
        </w:rPr>
        <w:t>if</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employees</w:t>
      </w:r>
      <w:r>
        <w:rPr>
          <w:color w:val="231F20"/>
          <w:spacing w:val="-3"/>
        </w:rPr>
        <w:t xml:space="preserve"> </w:t>
      </w:r>
      <w:r>
        <w:rPr>
          <w:color w:val="231F20"/>
        </w:rPr>
        <w:t>or</w:t>
      </w:r>
      <w:r>
        <w:rPr>
          <w:color w:val="231F20"/>
          <w:spacing w:val="-3"/>
        </w:rPr>
        <w:t xml:space="preserve"> </w:t>
      </w:r>
      <w:r>
        <w:rPr>
          <w:color w:val="231F20"/>
        </w:rPr>
        <w:t>contractors</w:t>
      </w:r>
      <w:r>
        <w:rPr>
          <w:color w:val="231F20"/>
          <w:spacing w:val="-4"/>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also</w:t>
      </w:r>
      <w:r>
        <w:rPr>
          <w:color w:val="231F20"/>
          <w:spacing w:val="-3"/>
        </w:rPr>
        <w:t xml:space="preserve"> </w:t>
      </w:r>
      <w:r>
        <w:rPr>
          <w:color w:val="231F20"/>
        </w:rPr>
        <w:t>depend</w:t>
      </w:r>
      <w:r>
        <w:rPr>
          <w:color w:val="231F20"/>
          <w:spacing w:val="-3"/>
        </w:rPr>
        <w:t xml:space="preserve"> </w:t>
      </w:r>
      <w:r>
        <w:rPr>
          <w:color w:val="231F20"/>
        </w:rPr>
        <w:t>on</w:t>
      </w:r>
      <w:r>
        <w:rPr>
          <w:color w:val="231F20"/>
          <w:spacing w:val="-3"/>
        </w:rPr>
        <w:t xml:space="preserve"> </w:t>
      </w:r>
      <w:r>
        <w:rPr>
          <w:color w:val="231F20"/>
        </w:rPr>
        <w:t>your</w:t>
      </w:r>
      <w:r>
        <w:rPr>
          <w:color w:val="231F20"/>
          <w:spacing w:val="-3"/>
        </w:rPr>
        <w:t xml:space="preserve"> </w:t>
      </w:r>
      <w:proofErr w:type="gramStart"/>
      <w:r>
        <w:rPr>
          <w:color w:val="231F20"/>
          <w:spacing w:val="-2"/>
        </w:rPr>
        <w:t>business</w:t>
      </w:r>
      <w:proofErr w:type="gramEnd"/>
    </w:p>
    <w:p w14:paraId="6D725DA3" w14:textId="77777777" w:rsidR="00836BF1" w:rsidRDefault="008C631A">
      <w:pPr>
        <w:pStyle w:val="BodyText"/>
        <w:kinsoku w:val="0"/>
        <w:overflowPunct w:val="0"/>
        <w:spacing w:before="11"/>
        <w:rPr>
          <w:color w:val="231F20"/>
          <w:spacing w:val="-5"/>
        </w:rPr>
      </w:pPr>
      <w:r>
        <w:rPr>
          <w:color w:val="231F20"/>
        </w:rPr>
        <w:t>structure.</w:t>
      </w:r>
      <w:r>
        <w:rPr>
          <w:color w:val="231F20"/>
          <w:spacing w:val="-4"/>
        </w:rPr>
        <w:t xml:space="preserve"> </w:t>
      </w:r>
      <w:r>
        <w:rPr>
          <w:color w:val="231F20"/>
        </w:rPr>
        <w:t>In</w:t>
      </w:r>
      <w:r>
        <w:rPr>
          <w:color w:val="231F20"/>
          <w:spacing w:val="-3"/>
        </w:rPr>
        <w:t xml:space="preserve"> </w:t>
      </w:r>
      <w:r>
        <w:rPr>
          <w:color w:val="231F20"/>
        </w:rPr>
        <w:t>general,</w:t>
      </w:r>
      <w:r>
        <w:rPr>
          <w:color w:val="231F20"/>
          <w:spacing w:val="-4"/>
        </w:rPr>
        <w:t xml:space="preserve"> </w:t>
      </w:r>
      <w:r>
        <w:rPr>
          <w:color w:val="231F20"/>
        </w:rPr>
        <w:t>obligations</w:t>
      </w:r>
      <w:r>
        <w:rPr>
          <w:color w:val="231F20"/>
          <w:spacing w:val="-3"/>
        </w:rPr>
        <w:t xml:space="preserve"> </w:t>
      </w:r>
      <w:r>
        <w:rPr>
          <w:color w:val="231F20"/>
        </w:rPr>
        <w:t>relate</w:t>
      </w:r>
      <w:r>
        <w:rPr>
          <w:color w:val="231F20"/>
          <w:spacing w:val="-3"/>
        </w:rPr>
        <w:t xml:space="preserve"> </w:t>
      </w:r>
      <w:r>
        <w:rPr>
          <w:color w:val="231F20"/>
          <w:spacing w:val="-5"/>
        </w:rPr>
        <w:t>to:</w:t>
      </w:r>
    </w:p>
    <w:p w14:paraId="577F36A4" w14:textId="77777777" w:rsidR="00836BF1" w:rsidRDefault="008C631A">
      <w:pPr>
        <w:pStyle w:val="ListParagraph"/>
        <w:numPr>
          <w:ilvl w:val="1"/>
          <w:numId w:val="2"/>
        </w:numPr>
        <w:tabs>
          <w:tab w:val="left" w:pos="450"/>
        </w:tabs>
        <w:kinsoku w:val="0"/>
        <w:overflowPunct w:val="0"/>
        <w:spacing w:before="124" w:line="249" w:lineRule="auto"/>
        <w:ind w:right="258"/>
        <w:rPr>
          <w:color w:val="231F20"/>
          <w:sz w:val="21"/>
          <w:szCs w:val="21"/>
        </w:rPr>
      </w:pPr>
      <w:r>
        <w:rPr>
          <w:color w:val="231F20"/>
          <w:sz w:val="21"/>
          <w:szCs w:val="21"/>
        </w:rPr>
        <w:t xml:space="preserve">PAYG which stands for ‘Pay </w:t>
      </w:r>
      <w:proofErr w:type="gramStart"/>
      <w:r>
        <w:rPr>
          <w:color w:val="231F20"/>
          <w:sz w:val="21"/>
          <w:szCs w:val="21"/>
        </w:rPr>
        <w:t>As</w:t>
      </w:r>
      <w:proofErr w:type="gramEnd"/>
      <w:r>
        <w:rPr>
          <w:color w:val="231F20"/>
          <w:sz w:val="21"/>
          <w:szCs w:val="21"/>
        </w:rPr>
        <w:t xml:space="preserve"> You Go’. PAYG includes withholding income tax from an employee or contractor’s</w:t>
      </w:r>
      <w:r>
        <w:rPr>
          <w:color w:val="231F20"/>
          <w:spacing w:val="-7"/>
          <w:sz w:val="21"/>
          <w:szCs w:val="21"/>
        </w:rPr>
        <w:t xml:space="preserve"> </w:t>
      </w:r>
      <w:r>
        <w:rPr>
          <w:color w:val="231F20"/>
          <w:sz w:val="21"/>
          <w:szCs w:val="21"/>
        </w:rPr>
        <w:t>salary</w:t>
      </w:r>
      <w:r>
        <w:rPr>
          <w:color w:val="231F20"/>
          <w:spacing w:val="-7"/>
          <w:sz w:val="21"/>
          <w:szCs w:val="21"/>
        </w:rPr>
        <w:t xml:space="preserve"> </w:t>
      </w:r>
      <w:r>
        <w:rPr>
          <w:color w:val="231F20"/>
          <w:sz w:val="21"/>
          <w:szCs w:val="21"/>
        </w:rPr>
        <w:t>or</w:t>
      </w:r>
      <w:r>
        <w:rPr>
          <w:color w:val="231F20"/>
          <w:spacing w:val="-7"/>
          <w:sz w:val="21"/>
          <w:szCs w:val="21"/>
        </w:rPr>
        <w:t xml:space="preserve"> </w:t>
      </w:r>
      <w:r>
        <w:rPr>
          <w:color w:val="231F20"/>
          <w:sz w:val="21"/>
          <w:szCs w:val="21"/>
        </w:rPr>
        <w:t>wages</w:t>
      </w:r>
      <w:r>
        <w:rPr>
          <w:color w:val="231F20"/>
          <w:spacing w:val="-7"/>
          <w:sz w:val="21"/>
          <w:szCs w:val="21"/>
        </w:rPr>
        <w:t xml:space="preserve"> </w:t>
      </w:r>
      <w:r>
        <w:rPr>
          <w:color w:val="231F20"/>
          <w:sz w:val="21"/>
          <w:szCs w:val="21"/>
        </w:rPr>
        <w:t>and</w:t>
      </w:r>
      <w:r>
        <w:rPr>
          <w:color w:val="231F20"/>
          <w:spacing w:val="-7"/>
          <w:sz w:val="21"/>
          <w:szCs w:val="21"/>
        </w:rPr>
        <w:t xml:space="preserve"> </w:t>
      </w:r>
      <w:r>
        <w:rPr>
          <w:color w:val="231F20"/>
          <w:sz w:val="21"/>
          <w:szCs w:val="21"/>
        </w:rPr>
        <w:t>paying</w:t>
      </w:r>
      <w:r>
        <w:rPr>
          <w:color w:val="231F20"/>
          <w:spacing w:val="-7"/>
          <w:sz w:val="21"/>
          <w:szCs w:val="21"/>
        </w:rPr>
        <w:t xml:space="preserve"> </w:t>
      </w:r>
      <w:r>
        <w:rPr>
          <w:color w:val="231F20"/>
          <w:sz w:val="21"/>
          <w:szCs w:val="21"/>
        </w:rPr>
        <w:t>PAYG</w:t>
      </w:r>
      <w:r>
        <w:rPr>
          <w:color w:val="231F20"/>
          <w:spacing w:val="-7"/>
          <w:sz w:val="21"/>
          <w:szCs w:val="21"/>
        </w:rPr>
        <w:t xml:space="preserve"> </w:t>
      </w:r>
      <w:r>
        <w:rPr>
          <w:color w:val="231F20"/>
          <w:sz w:val="21"/>
          <w:szCs w:val="21"/>
        </w:rPr>
        <w:t>instalments</w:t>
      </w:r>
      <w:r>
        <w:rPr>
          <w:color w:val="231F20"/>
          <w:spacing w:val="-7"/>
          <w:sz w:val="21"/>
          <w:szCs w:val="21"/>
        </w:rPr>
        <w:t xml:space="preserve"> </w:t>
      </w:r>
      <w:r>
        <w:rPr>
          <w:color w:val="231F20"/>
          <w:sz w:val="21"/>
          <w:szCs w:val="21"/>
        </w:rPr>
        <w:t>to</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ATO</w:t>
      </w:r>
      <w:r>
        <w:rPr>
          <w:color w:val="231F20"/>
          <w:spacing w:val="-7"/>
          <w:sz w:val="21"/>
          <w:szCs w:val="21"/>
        </w:rPr>
        <w:t xml:space="preserve"> </w:t>
      </w:r>
      <w:r>
        <w:rPr>
          <w:color w:val="231F20"/>
          <w:sz w:val="21"/>
          <w:szCs w:val="21"/>
        </w:rPr>
        <w:t>as</w:t>
      </w:r>
      <w:r>
        <w:rPr>
          <w:color w:val="231F20"/>
          <w:spacing w:val="-7"/>
          <w:sz w:val="21"/>
          <w:szCs w:val="21"/>
        </w:rPr>
        <w:t xml:space="preserve"> </w:t>
      </w:r>
      <w:r>
        <w:rPr>
          <w:color w:val="231F20"/>
          <w:sz w:val="21"/>
          <w:szCs w:val="21"/>
        </w:rPr>
        <w:t>a</w:t>
      </w:r>
      <w:r>
        <w:rPr>
          <w:color w:val="231F20"/>
          <w:spacing w:val="-7"/>
          <w:sz w:val="21"/>
          <w:szCs w:val="21"/>
        </w:rPr>
        <w:t xml:space="preserve"> </w:t>
      </w:r>
      <w:r>
        <w:rPr>
          <w:color w:val="231F20"/>
          <w:sz w:val="21"/>
          <w:szCs w:val="21"/>
        </w:rPr>
        <w:t>prepayment</w:t>
      </w:r>
      <w:r>
        <w:rPr>
          <w:color w:val="231F20"/>
          <w:spacing w:val="-7"/>
          <w:sz w:val="21"/>
          <w:szCs w:val="21"/>
        </w:rPr>
        <w:t xml:space="preserve"> </w:t>
      </w:r>
      <w:r>
        <w:rPr>
          <w:color w:val="231F20"/>
          <w:sz w:val="21"/>
          <w:szCs w:val="21"/>
        </w:rPr>
        <w:t>of</w:t>
      </w:r>
      <w:r>
        <w:rPr>
          <w:color w:val="231F20"/>
          <w:spacing w:val="-7"/>
          <w:sz w:val="21"/>
          <w:szCs w:val="21"/>
        </w:rPr>
        <w:t xml:space="preserve"> </w:t>
      </w:r>
      <w:r>
        <w:rPr>
          <w:color w:val="231F20"/>
          <w:sz w:val="21"/>
          <w:szCs w:val="21"/>
        </w:rPr>
        <w:t>the</w:t>
      </w:r>
      <w:r>
        <w:rPr>
          <w:color w:val="231F20"/>
          <w:spacing w:val="-7"/>
          <w:sz w:val="21"/>
          <w:szCs w:val="21"/>
        </w:rPr>
        <w:t xml:space="preserve"> </w:t>
      </w:r>
      <w:r>
        <w:rPr>
          <w:color w:val="231F20"/>
          <w:sz w:val="21"/>
          <w:szCs w:val="21"/>
        </w:rPr>
        <w:t>business’s expected tax liability.</w:t>
      </w:r>
    </w:p>
    <w:p w14:paraId="4660184E" w14:textId="77777777" w:rsidR="00836BF1" w:rsidRDefault="008C631A">
      <w:pPr>
        <w:pStyle w:val="ListParagraph"/>
        <w:numPr>
          <w:ilvl w:val="1"/>
          <w:numId w:val="2"/>
        </w:numPr>
        <w:tabs>
          <w:tab w:val="left" w:pos="450"/>
        </w:tabs>
        <w:kinsoku w:val="0"/>
        <w:overflowPunct w:val="0"/>
        <w:spacing w:before="112" w:line="247" w:lineRule="auto"/>
        <w:ind w:right="445"/>
        <w:rPr>
          <w:color w:val="231F20"/>
          <w:sz w:val="21"/>
          <w:szCs w:val="21"/>
        </w:rPr>
      </w:pPr>
      <w:r>
        <w:rPr>
          <w:color w:val="231F20"/>
          <w:sz w:val="21"/>
          <w:szCs w:val="21"/>
        </w:rPr>
        <w:t>superannuation</w:t>
      </w:r>
      <w:r>
        <w:rPr>
          <w:color w:val="231F20"/>
          <w:spacing w:val="-4"/>
          <w:sz w:val="21"/>
          <w:szCs w:val="21"/>
        </w:rPr>
        <w:t xml:space="preserve"> </w:t>
      </w:r>
      <w:r>
        <w:rPr>
          <w:color w:val="231F20"/>
          <w:sz w:val="21"/>
          <w:szCs w:val="21"/>
        </w:rPr>
        <w:t>guarantee</w:t>
      </w:r>
      <w:r>
        <w:rPr>
          <w:color w:val="231F20"/>
          <w:spacing w:val="-4"/>
          <w:sz w:val="21"/>
          <w:szCs w:val="21"/>
        </w:rPr>
        <w:t xml:space="preserve"> </w:t>
      </w:r>
      <w:r>
        <w:rPr>
          <w:color w:val="231F20"/>
          <w:sz w:val="21"/>
          <w:szCs w:val="21"/>
        </w:rPr>
        <w:t>which</w:t>
      </w:r>
      <w:r>
        <w:rPr>
          <w:color w:val="231F20"/>
          <w:spacing w:val="-4"/>
          <w:sz w:val="21"/>
          <w:szCs w:val="21"/>
        </w:rPr>
        <w:t xml:space="preserve"> </w:t>
      </w:r>
      <w:r>
        <w:rPr>
          <w:color w:val="231F20"/>
          <w:sz w:val="21"/>
          <w:szCs w:val="21"/>
        </w:rPr>
        <w:t>is</w:t>
      </w:r>
      <w:r>
        <w:rPr>
          <w:color w:val="231F20"/>
          <w:spacing w:val="-4"/>
          <w:sz w:val="21"/>
          <w:szCs w:val="21"/>
        </w:rPr>
        <w:t xml:space="preserve"> </w:t>
      </w:r>
      <w:r>
        <w:rPr>
          <w:color w:val="231F20"/>
          <w:sz w:val="21"/>
          <w:szCs w:val="21"/>
        </w:rPr>
        <w:t>payable</w:t>
      </w:r>
      <w:r>
        <w:rPr>
          <w:color w:val="231F20"/>
          <w:spacing w:val="-4"/>
          <w:sz w:val="21"/>
          <w:szCs w:val="21"/>
        </w:rPr>
        <w:t xml:space="preserve"> </w:t>
      </w:r>
      <w:r>
        <w:rPr>
          <w:color w:val="231F20"/>
          <w:sz w:val="21"/>
          <w:szCs w:val="21"/>
        </w:rPr>
        <w:t>by</w:t>
      </w:r>
      <w:r>
        <w:rPr>
          <w:color w:val="231F20"/>
          <w:spacing w:val="-4"/>
          <w:sz w:val="21"/>
          <w:szCs w:val="21"/>
        </w:rPr>
        <w:t xml:space="preserve"> </w:t>
      </w:r>
      <w:r>
        <w:rPr>
          <w:color w:val="231F20"/>
          <w:sz w:val="21"/>
          <w:szCs w:val="21"/>
        </w:rPr>
        <w:t>employers</w:t>
      </w:r>
      <w:r>
        <w:rPr>
          <w:color w:val="231F20"/>
          <w:spacing w:val="-4"/>
          <w:sz w:val="21"/>
          <w:szCs w:val="21"/>
        </w:rPr>
        <w:t xml:space="preserve"> </w:t>
      </w:r>
      <w:r>
        <w:rPr>
          <w:color w:val="231F20"/>
          <w:sz w:val="21"/>
          <w:szCs w:val="21"/>
        </w:rPr>
        <w:t>on</w:t>
      </w:r>
      <w:r>
        <w:rPr>
          <w:color w:val="231F20"/>
          <w:spacing w:val="-4"/>
          <w:sz w:val="21"/>
          <w:szCs w:val="21"/>
        </w:rPr>
        <w:t xml:space="preserve"> </w:t>
      </w:r>
      <w:r>
        <w:rPr>
          <w:color w:val="231F20"/>
          <w:sz w:val="21"/>
          <w:szCs w:val="21"/>
        </w:rPr>
        <w:t>employees’</w:t>
      </w:r>
      <w:r>
        <w:rPr>
          <w:color w:val="231F20"/>
          <w:spacing w:val="-4"/>
          <w:sz w:val="21"/>
          <w:szCs w:val="21"/>
        </w:rPr>
        <w:t xml:space="preserve"> </w:t>
      </w:r>
      <w:r>
        <w:rPr>
          <w:color w:val="231F20"/>
          <w:sz w:val="21"/>
          <w:szCs w:val="21"/>
        </w:rPr>
        <w:t>ordinary</w:t>
      </w:r>
      <w:r>
        <w:rPr>
          <w:color w:val="231F20"/>
          <w:spacing w:val="-4"/>
          <w:sz w:val="21"/>
          <w:szCs w:val="21"/>
        </w:rPr>
        <w:t xml:space="preserve"> </w:t>
      </w:r>
      <w:r>
        <w:rPr>
          <w:color w:val="231F20"/>
          <w:sz w:val="21"/>
          <w:szCs w:val="21"/>
        </w:rPr>
        <w:t>time</w:t>
      </w:r>
      <w:r>
        <w:rPr>
          <w:color w:val="231F20"/>
          <w:spacing w:val="-4"/>
          <w:sz w:val="21"/>
          <w:szCs w:val="21"/>
        </w:rPr>
        <w:t xml:space="preserve"> </w:t>
      </w:r>
      <w:r>
        <w:rPr>
          <w:color w:val="231F20"/>
          <w:sz w:val="21"/>
          <w:szCs w:val="21"/>
        </w:rPr>
        <w:t>earnings</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 xml:space="preserve">in some </w:t>
      </w:r>
      <w:proofErr w:type="gramStart"/>
      <w:r>
        <w:rPr>
          <w:color w:val="231F20"/>
          <w:sz w:val="21"/>
          <w:szCs w:val="21"/>
        </w:rPr>
        <w:t>cases</w:t>
      </w:r>
      <w:proofErr w:type="gramEnd"/>
      <w:r>
        <w:rPr>
          <w:color w:val="231F20"/>
          <w:sz w:val="21"/>
          <w:szCs w:val="21"/>
        </w:rPr>
        <w:t xml:space="preserve"> this includes contractors.</w:t>
      </w:r>
    </w:p>
    <w:p w14:paraId="6F91434C" w14:textId="77777777" w:rsidR="00836BF1" w:rsidRDefault="008C631A">
      <w:pPr>
        <w:pStyle w:val="ListParagraph"/>
        <w:numPr>
          <w:ilvl w:val="1"/>
          <w:numId w:val="2"/>
        </w:numPr>
        <w:tabs>
          <w:tab w:val="left" w:pos="449"/>
        </w:tabs>
        <w:kinsoku w:val="0"/>
        <w:overflowPunct w:val="0"/>
        <w:spacing w:before="116"/>
        <w:ind w:left="449" w:hanging="226"/>
        <w:rPr>
          <w:color w:val="231F20"/>
          <w:spacing w:val="-2"/>
          <w:sz w:val="21"/>
          <w:szCs w:val="21"/>
        </w:rPr>
      </w:pPr>
      <w:r>
        <w:rPr>
          <w:color w:val="231F20"/>
          <w:sz w:val="21"/>
          <w:szCs w:val="21"/>
        </w:rPr>
        <w:t>fringe</w:t>
      </w:r>
      <w:r>
        <w:rPr>
          <w:color w:val="231F20"/>
          <w:spacing w:val="-2"/>
          <w:sz w:val="21"/>
          <w:szCs w:val="21"/>
        </w:rPr>
        <w:t xml:space="preserve"> </w:t>
      </w:r>
      <w:r>
        <w:rPr>
          <w:color w:val="231F20"/>
          <w:sz w:val="21"/>
          <w:szCs w:val="21"/>
        </w:rPr>
        <w:t>benefits tax (FBT)</w:t>
      </w:r>
      <w:r>
        <w:rPr>
          <w:color w:val="231F20"/>
          <w:spacing w:val="1"/>
          <w:sz w:val="21"/>
          <w:szCs w:val="21"/>
        </w:rPr>
        <w:t xml:space="preserve"> </w:t>
      </w:r>
      <w:r>
        <w:rPr>
          <w:color w:val="231F20"/>
          <w:sz w:val="21"/>
          <w:szCs w:val="21"/>
        </w:rPr>
        <w:t>which is a</w:t>
      </w:r>
      <w:r>
        <w:rPr>
          <w:color w:val="231F20"/>
          <w:spacing w:val="1"/>
          <w:sz w:val="21"/>
          <w:szCs w:val="21"/>
        </w:rPr>
        <w:t xml:space="preserve"> </w:t>
      </w:r>
      <w:r>
        <w:rPr>
          <w:color w:val="231F20"/>
          <w:sz w:val="21"/>
          <w:szCs w:val="21"/>
        </w:rPr>
        <w:t>tax paid by employers</w:t>
      </w:r>
      <w:r>
        <w:rPr>
          <w:color w:val="231F20"/>
          <w:spacing w:val="1"/>
          <w:sz w:val="21"/>
          <w:szCs w:val="21"/>
        </w:rPr>
        <w:t xml:space="preserve"> </w:t>
      </w:r>
      <w:r>
        <w:rPr>
          <w:color w:val="231F20"/>
          <w:sz w:val="21"/>
          <w:szCs w:val="21"/>
        </w:rPr>
        <w:t>on certain benefits</w:t>
      </w:r>
      <w:r>
        <w:rPr>
          <w:color w:val="231F20"/>
          <w:spacing w:val="1"/>
          <w:sz w:val="21"/>
          <w:szCs w:val="21"/>
        </w:rPr>
        <w:t xml:space="preserve"> </w:t>
      </w:r>
      <w:r>
        <w:rPr>
          <w:color w:val="231F20"/>
          <w:sz w:val="21"/>
          <w:szCs w:val="21"/>
        </w:rPr>
        <w:t>provided to their</w:t>
      </w:r>
      <w:r>
        <w:rPr>
          <w:color w:val="231F20"/>
          <w:spacing w:val="1"/>
          <w:sz w:val="21"/>
          <w:szCs w:val="21"/>
        </w:rPr>
        <w:t xml:space="preserve"> </w:t>
      </w:r>
      <w:r>
        <w:rPr>
          <w:color w:val="231F20"/>
          <w:spacing w:val="-2"/>
          <w:sz w:val="21"/>
          <w:szCs w:val="21"/>
        </w:rPr>
        <w:t>employees,</w:t>
      </w:r>
    </w:p>
    <w:p w14:paraId="32CFA815" w14:textId="77777777" w:rsidR="00836BF1" w:rsidRDefault="008C631A">
      <w:pPr>
        <w:pStyle w:val="BodyText"/>
        <w:kinsoku w:val="0"/>
        <w:overflowPunct w:val="0"/>
        <w:spacing w:before="7"/>
        <w:ind w:left="450"/>
        <w:rPr>
          <w:color w:val="231F20"/>
          <w:spacing w:val="-2"/>
        </w:rPr>
      </w:pPr>
      <w:r>
        <w:rPr>
          <w:color w:val="231F20"/>
        </w:rPr>
        <w:t>or</w:t>
      </w:r>
      <w:r>
        <w:rPr>
          <w:color w:val="231F20"/>
          <w:spacing w:val="-3"/>
        </w:rPr>
        <w:t xml:space="preserve"> </w:t>
      </w:r>
      <w:r>
        <w:rPr>
          <w:color w:val="231F20"/>
        </w:rPr>
        <w:t>to</w:t>
      </w:r>
      <w:r>
        <w:rPr>
          <w:color w:val="231F20"/>
          <w:spacing w:val="-3"/>
        </w:rPr>
        <w:t xml:space="preserve"> </w:t>
      </w:r>
      <w:r>
        <w:rPr>
          <w:color w:val="231F20"/>
        </w:rPr>
        <w:t>their</w:t>
      </w:r>
      <w:r>
        <w:rPr>
          <w:color w:val="231F20"/>
          <w:spacing w:val="-3"/>
        </w:rPr>
        <w:t xml:space="preserve"> </w:t>
      </w:r>
      <w:r>
        <w:rPr>
          <w:color w:val="231F20"/>
        </w:rPr>
        <w:t>employees’</w:t>
      </w:r>
      <w:r>
        <w:rPr>
          <w:color w:val="231F20"/>
          <w:spacing w:val="-3"/>
        </w:rPr>
        <w:t xml:space="preserve"> </w:t>
      </w:r>
      <w:r>
        <w:rPr>
          <w:color w:val="231F20"/>
        </w:rPr>
        <w:t>family</w:t>
      </w:r>
      <w:r>
        <w:rPr>
          <w:color w:val="231F20"/>
          <w:spacing w:val="-3"/>
        </w:rPr>
        <w:t xml:space="preserve"> </w:t>
      </w:r>
      <w:r>
        <w:rPr>
          <w:color w:val="231F20"/>
        </w:rPr>
        <w:t>or</w:t>
      </w:r>
      <w:r>
        <w:rPr>
          <w:color w:val="231F20"/>
          <w:spacing w:val="-3"/>
        </w:rPr>
        <w:t xml:space="preserve"> </w:t>
      </w:r>
      <w:r>
        <w:rPr>
          <w:color w:val="231F20"/>
        </w:rPr>
        <w:t>other</w:t>
      </w:r>
      <w:r>
        <w:rPr>
          <w:color w:val="231F20"/>
          <w:spacing w:val="-3"/>
        </w:rPr>
        <w:t xml:space="preserve"> </w:t>
      </w:r>
      <w:r>
        <w:rPr>
          <w:color w:val="231F20"/>
          <w:spacing w:val="-2"/>
        </w:rPr>
        <w:t>associates.</w:t>
      </w:r>
    </w:p>
    <w:p w14:paraId="636FEFA4" w14:textId="77777777" w:rsidR="00836BF1" w:rsidRDefault="008C631A">
      <w:pPr>
        <w:pStyle w:val="ListParagraph"/>
        <w:numPr>
          <w:ilvl w:val="1"/>
          <w:numId w:val="2"/>
        </w:numPr>
        <w:tabs>
          <w:tab w:val="left" w:pos="450"/>
        </w:tabs>
        <w:kinsoku w:val="0"/>
        <w:overflowPunct w:val="0"/>
        <w:spacing w:before="123" w:line="247" w:lineRule="auto"/>
        <w:ind w:right="193"/>
        <w:rPr>
          <w:color w:val="231F20"/>
          <w:sz w:val="21"/>
          <w:szCs w:val="21"/>
        </w:rPr>
      </w:pPr>
      <w:r>
        <w:rPr>
          <w:color w:val="231F20"/>
          <w:sz w:val="21"/>
          <w:szCs w:val="21"/>
        </w:rPr>
        <w:t>payroll</w:t>
      </w:r>
      <w:r>
        <w:rPr>
          <w:color w:val="231F20"/>
          <w:spacing w:val="-3"/>
          <w:sz w:val="21"/>
          <w:szCs w:val="21"/>
        </w:rPr>
        <w:t xml:space="preserve"> </w:t>
      </w:r>
      <w:r>
        <w:rPr>
          <w:color w:val="231F20"/>
          <w:sz w:val="21"/>
          <w:szCs w:val="21"/>
        </w:rPr>
        <w:t>tax</w:t>
      </w:r>
      <w:r>
        <w:rPr>
          <w:color w:val="231F20"/>
          <w:spacing w:val="-3"/>
          <w:sz w:val="21"/>
          <w:szCs w:val="21"/>
        </w:rPr>
        <w:t xml:space="preserve"> </w:t>
      </w:r>
      <w:r>
        <w:rPr>
          <w:color w:val="231F20"/>
          <w:sz w:val="21"/>
          <w:szCs w:val="21"/>
        </w:rPr>
        <w:t>which</w:t>
      </w:r>
      <w:r>
        <w:rPr>
          <w:color w:val="231F20"/>
          <w:spacing w:val="-3"/>
          <w:sz w:val="21"/>
          <w:szCs w:val="21"/>
        </w:rPr>
        <w:t xml:space="preserve"> </w:t>
      </w:r>
      <w:r>
        <w:rPr>
          <w:color w:val="231F20"/>
          <w:sz w:val="21"/>
          <w:szCs w:val="21"/>
        </w:rPr>
        <w:t>is</w:t>
      </w:r>
      <w:r>
        <w:rPr>
          <w:color w:val="231F20"/>
          <w:spacing w:val="-3"/>
          <w:sz w:val="21"/>
          <w:szCs w:val="21"/>
        </w:rPr>
        <w:t xml:space="preserve"> </w:t>
      </w:r>
      <w:r>
        <w:rPr>
          <w:color w:val="231F20"/>
          <w:sz w:val="21"/>
          <w:szCs w:val="21"/>
        </w:rPr>
        <w:t>levied</w:t>
      </w:r>
      <w:r>
        <w:rPr>
          <w:color w:val="231F20"/>
          <w:spacing w:val="-3"/>
          <w:sz w:val="21"/>
          <w:szCs w:val="21"/>
        </w:rPr>
        <w:t xml:space="preserve"> </w:t>
      </w:r>
      <w:r>
        <w:rPr>
          <w:color w:val="231F20"/>
          <w:sz w:val="21"/>
          <w:szCs w:val="21"/>
        </w:rPr>
        <w:t>on</w:t>
      </w:r>
      <w:r>
        <w:rPr>
          <w:color w:val="231F20"/>
          <w:spacing w:val="-3"/>
          <w:sz w:val="21"/>
          <w:szCs w:val="21"/>
        </w:rPr>
        <w:t xml:space="preserve"> </w:t>
      </w:r>
      <w:r>
        <w:rPr>
          <w:color w:val="231F20"/>
          <w:sz w:val="21"/>
          <w:szCs w:val="21"/>
        </w:rPr>
        <w:t>wages</w:t>
      </w:r>
      <w:r>
        <w:rPr>
          <w:color w:val="231F20"/>
          <w:spacing w:val="-3"/>
          <w:sz w:val="21"/>
          <w:szCs w:val="21"/>
        </w:rPr>
        <w:t xml:space="preserve"> </w:t>
      </w:r>
      <w:r>
        <w:rPr>
          <w:color w:val="231F20"/>
          <w:sz w:val="21"/>
          <w:szCs w:val="21"/>
        </w:rPr>
        <w:t>paid</w:t>
      </w:r>
      <w:r>
        <w:rPr>
          <w:color w:val="231F20"/>
          <w:spacing w:val="-3"/>
          <w:sz w:val="21"/>
          <w:szCs w:val="21"/>
        </w:rPr>
        <w:t xml:space="preserve"> </w:t>
      </w:r>
      <w:r>
        <w:rPr>
          <w:color w:val="231F20"/>
          <w:sz w:val="21"/>
          <w:szCs w:val="21"/>
        </w:rPr>
        <w:t>or</w:t>
      </w:r>
      <w:r>
        <w:rPr>
          <w:color w:val="231F20"/>
          <w:spacing w:val="-3"/>
          <w:sz w:val="21"/>
          <w:szCs w:val="21"/>
        </w:rPr>
        <w:t xml:space="preserve"> </w:t>
      </w:r>
      <w:r>
        <w:rPr>
          <w:color w:val="231F20"/>
          <w:sz w:val="21"/>
          <w:szCs w:val="21"/>
        </w:rPr>
        <w:t>payable</w:t>
      </w:r>
      <w:r>
        <w:rPr>
          <w:color w:val="231F20"/>
          <w:spacing w:val="-3"/>
          <w:sz w:val="21"/>
          <w:szCs w:val="21"/>
        </w:rPr>
        <w:t xml:space="preserve"> </w:t>
      </w:r>
      <w:r>
        <w:rPr>
          <w:color w:val="231F20"/>
          <w:sz w:val="21"/>
          <w:szCs w:val="21"/>
        </w:rPr>
        <w:t>by</w:t>
      </w:r>
      <w:r>
        <w:rPr>
          <w:color w:val="231F20"/>
          <w:spacing w:val="-3"/>
          <w:sz w:val="21"/>
          <w:szCs w:val="21"/>
        </w:rPr>
        <w:t xml:space="preserve"> </w:t>
      </w:r>
      <w:r>
        <w:rPr>
          <w:color w:val="231F20"/>
          <w:sz w:val="21"/>
          <w:szCs w:val="21"/>
        </w:rPr>
        <w:t>an</w:t>
      </w:r>
      <w:r>
        <w:rPr>
          <w:color w:val="231F20"/>
          <w:spacing w:val="-3"/>
          <w:sz w:val="21"/>
          <w:szCs w:val="21"/>
        </w:rPr>
        <w:t xml:space="preserve"> </w:t>
      </w:r>
      <w:r>
        <w:rPr>
          <w:color w:val="231F20"/>
          <w:sz w:val="21"/>
          <w:szCs w:val="21"/>
        </w:rPr>
        <w:t>employer</w:t>
      </w:r>
      <w:r>
        <w:rPr>
          <w:color w:val="231F20"/>
          <w:spacing w:val="-3"/>
          <w:sz w:val="21"/>
          <w:szCs w:val="21"/>
        </w:rPr>
        <w:t xml:space="preserve"> </w:t>
      </w:r>
      <w:r>
        <w:rPr>
          <w:color w:val="231F20"/>
          <w:sz w:val="21"/>
          <w:szCs w:val="21"/>
        </w:rPr>
        <w:t>when</w:t>
      </w:r>
      <w:r>
        <w:rPr>
          <w:color w:val="231F20"/>
          <w:spacing w:val="-3"/>
          <w:sz w:val="21"/>
          <w:szCs w:val="21"/>
        </w:rPr>
        <w:t xml:space="preserve"> </w:t>
      </w:r>
      <w:r>
        <w:rPr>
          <w:color w:val="231F20"/>
          <w:sz w:val="21"/>
          <w:szCs w:val="21"/>
        </w:rPr>
        <w:t>the</w:t>
      </w:r>
      <w:r>
        <w:rPr>
          <w:color w:val="231F20"/>
          <w:spacing w:val="-3"/>
          <w:sz w:val="21"/>
          <w:szCs w:val="21"/>
        </w:rPr>
        <w:t xml:space="preserve"> </w:t>
      </w:r>
      <w:r>
        <w:rPr>
          <w:color w:val="231F20"/>
          <w:sz w:val="21"/>
          <w:szCs w:val="21"/>
        </w:rPr>
        <w:t>total</w:t>
      </w:r>
      <w:r>
        <w:rPr>
          <w:color w:val="231F20"/>
          <w:spacing w:val="-3"/>
          <w:sz w:val="21"/>
          <w:szCs w:val="21"/>
        </w:rPr>
        <w:t xml:space="preserve"> </w:t>
      </w:r>
      <w:r>
        <w:rPr>
          <w:color w:val="231F20"/>
          <w:sz w:val="21"/>
          <w:szCs w:val="21"/>
        </w:rPr>
        <w:t>wages</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an</w:t>
      </w:r>
      <w:r>
        <w:rPr>
          <w:color w:val="231F20"/>
          <w:spacing w:val="-3"/>
          <w:sz w:val="21"/>
          <w:szCs w:val="21"/>
        </w:rPr>
        <w:t xml:space="preserve"> </w:t>
      </w:r>
      <w:r>
        <w:rPr>
          <w:color w:val="231F20"/>
          <w:sz w:val="21"/>
          <w:szCs w:val="21"/>
        </w:rPr>
        <w:t xml:space="preserve">employer (or group of employers) </w:t>
      </w:r>
      <w:proofErr w:type="gramStart"/>
      <w:r>
        <w:rPr>
          <w:color w:val="231F20"/>
          <w:sz w:val="21"/>
          <w:szCs w:val="21"/>
        </w:rPr>
        <w:t>exceeds</w:t>
      </w:r>
      <w:proofErr w:type="gramEnd"/>
      <w:r>
        <w:rPr>
          <w:color w:val="231F20"/>
          <w:sz w:val="21"/>
          <w:szCs w:val="21"/>
        </w:rPr>
        <w:t xml:space="preserve"> a threshold amount.</w:t>
      </w:r>
    </w:p>
    <w:p w14:paraId="58494164" w14:textId="77777777" w:rsidR="00836BF1" w:rsidRDefault="00836BF1">
      <w:pPr>
        <w:pStyle w:val="BodyText"/>
        <w:kinsoku w:val="0"/>
        <w:overflowPunct w:val="0"/>
        <w:spacing w:before="1"/>
        <w:ind w:left="0"/>
      </w:pPr>
    </w:p>
    <w:p w14:paraId="0D5E78DD" w14:textId="77777777" w:rsidR="00836BF1" w:rsidRDefault="008C631A">
      <w:pPr>
        <w:pStyle w:val="Heading3"/>
        <w:kinsoku w:val="0"/>
        <w:overflowPunct w:val="0"/>
        <w:rPr>
          <w:color w:val="696059"/>
          <w:spacing w:val="-2"/>
        </w:rPr>
      </w:pPr>
      <w:r>
        <w:rPr>
          <w:color w:val="696059"/>
        </w:rPr>
        <w:t>Customer</w:t>
      </w:r>
      <w:r>
        <w:rPr>
          <w:color w:val="696059"/>
          <w:spacing w:val="-7"/>
        </w:rPr>
        <w:t xml:space="preserve"> </w:t>
      </w:r>
      <w:r>
        <w:rPr>
          <w:color w:val="696059"/>
          <w:spacing w:val="-2"/>
        </w:rPr>
        <w:t>service</w:t>
      </w:r>
    </w:p>
    <w:p w14:paraId="7C4F8076" w14:textId="77777777" w:rsidR="00836BF1" w:rsidRDefault="008C631A">
      <w:pPr>
        <w:pStyle w:val="BodyText"/>
        <w:kinsoku w:val="0"/>
        <w:overflowPunct w:val="0"/>
        <w:spacing w:before="114"/>
        <w:rPr>
          <w:color w:val="231F20"/>
          <w:spacing w:val="-2"/>
        </w:rPr>
      </w:pPr>
      <w:r>
        <w:rPr>
          <w:color w:val="231F20"/>
        </w:rPr>
        <w:t>Superior</w:t>
      </w:r>
      <w:r>
        <w:rPr>
          <w:color w:val="231F20"/>
          <w:spacing w:val="-1"/>
        </w:rPr>
        <w:t xml:space="preserve"> </w:t>
      </w:r>
      <w:r>
        <w:rPr>
          <w:color w:val="231F20"/>
        </w:rPr>
        <w:t>customer service</w:t>
      </w:r>
      <w:r>
        <w:rPr>
          <w:color w:val="231F20"/>
          <w:spacing w:val="-1"/>
        </w:rPr>
        <w:t xml:space="preserve"> </w:t>
      </w:r>
      <w:r>
        <w:rPr>
          <w:color w:val="231F20"/>
        </w:rPr>
        <w:t>can help</w:t>
      </w:r>
      <w:r>
        <w:rPr>
          <w:color w:val="231F20"/>
          <w:spacing w:val="-1"/>
        </w:rPr>
        <w:t xml:space="preserve"> </w:t>
      </w:r>
      <w:r>
        <w:rPr>
          <w:color w:val="231F20"/>
        </w:rPr>
        <w:t>your business</w:t>
      </w:r>
      <w:r>
        <w:rPr>
          <w:color w:val="231F20"/>
          <w:spacing w:val="-1"/>
        </w:rPr>
        <w:t xml:space="preserve"> </w:t>
      </w:r>
      <w:r>
        <w:rPr>
          <w:color w:val="231F20"/>
        </w:rPr>
        <w:t>to thrive</w:t>
      </w:r>
      <w:r>
        <w:rPr>
          <w:color w:val="231F20"/>
          <w:spacing w:val="-1"/>
        </w:rPr>
        <w:t xml:space="preserve"> </w:t>
      </w:r>
      <w:r>
        <w:rPr>
          <w:color w:val="231F20"/>
        </w:rPr>
        <w:t xml:space="preserve">by </w:t>
      </w:r>
      <w:r>
        <w:rPr>
          <w:color w:val="231F20"/>
          <w:spacing w:val="-2"/>
        </w:rPr>
        <w:t>increasing:</w:t>
      </w:r>
    </w:p>
    <w:p w14:paraId="11002854" w14:textId="77777777" w:rsidR="00836BF1" w:rsidRDefault="008C631A">
      <w:pPr>
        <w:pStyle w:val="ListParagraph"/>
        <w:numPr>
          <w:ilvl w:val="1"/>
          <w:numId w:val="2"/>
        </w:numPr>
        <w:tabs>
          <w:tab w:val="left" w:pos="449"/>
        </w:tabs>
        <w:kinsoku w:val="0"/>
        <w:overflowPunct w:val="0"/>
        <w:spacing w:before="124"/>
        <w:ind w:left="449" w:hanging="226"/>
        <w:rPr>
          <w:color w:val="231F20"/>
          <w:spacing w:val="-2"/>
          <w:sz w:val="21"/>
          <w:szCs w:val="21"/>
        </w:rPr>
      </w:pPr>
      <w:r>
        <w:rPr>
          <w:color w:val="231F20"/>
          <w:sz w:val="21"/>
          <w:szCs w:val="21"/>
        </w:rPr>
        <w:t>the</w:t>
      </w:r>
      <w:r>
        <w:rPr>
          <w:color w:val="231F20"/>
          <w:spacing w:val="-3"/>
          <w:sz w:val="21"/>
          <w:szCs w:val="21"/>
        </w:rPr>
        <w:t xml:space="preserve"> </w:t>
      </w:r>
      <w:r>
        <w:rPr>
          <w:color w:val="231F20"/>
          <w:sz w:val="21"/>
          <w:szCs w:val="21"/>
        </w:rPr>
        <w:t>number</w:t>
      </w:r>
      <w:r>
        <w:rPr>
          <w:color w:val="231F20"/>
          <w:spacing w:val="-1"/>
          <w:sz w:val="21"/>
          <w:szCs w:val="21"/>
        </w:rPr>
        <w:t xml:space="preserve"> </w:t>
      </w:r>
      <w:r>
        <w:rPr>
          <w:color w:val="231F20"/>
          <w:sz w:val="21"/>
          <w:szCs w:val="21"/>
        </w:rPr>
        <w:t>of</w:t>
      </w:r>
      <w:r>
        <w:rPr>
          <w:color w:val="231F20"/>
          <w:spacing w:val="-1"/>
          <w:sz w:val="21"/>
          <w:szCs w:val="21"/>
        </w:rPr>
        <w:t xml:space="preserve"> </w:t>
      </w:r>
      <w:r>
        <w:rPr>
          <w:color w:val="231F20"/>
          <w:sz w:val="21"/>
          <w:szCs w:val="21"/>
        </w:rPr>
        <w:t>customers</w:t>
      </w:r>
      <w:r>
        <w:rPr>
          <w:color w:val="231F20"/>
          <w:spacing w:val="-1"/>
          <w:sz w:val="21"/>
          <w:szCs w:val="21"/>
        </w:rPr>
        <w:t xml:space="preserve"> </w:t>
      </w:r>
      <w:r>
        <w:rPr>
          <w:color w:val="231F20"/>
          <w:sz w:val="21"/>
          <w:szCs w:val="21"/>
        </w:rPr>
        <w:t>attracted</w:t>
      </w:r>
      <w:r>
        <w:rPr>
          <w:color w:val="231F20"/>
          <w:spacing w:val="-1"/>
          <w:sz w:val="21"/>
          <w:szCs w:val="21"/>
        </w:rPr>
        <w:t xml:space="preserve"> </w:t>
      </w:r>
      <w:r>
        <w:rPr>
          <w:color w:val="231F20"/>
          <w:sz w:val="21"/>
          <w:szCs w:val="21"/>
        </w:rPr>
        <w:t>by</w:t>
      </w:r>
      <w:r>
        <w:rPr>
          <w:color w:val="231F20"/>
          <w:spacing w:val="-1"/>
          <w:sz w:val="21"/>
          <w:szCs w:val="21"/>
        </w:rPr>
        <w:t xml:space="preserve"> </w:t>
      </w:r>
      <w:r>
        <w:rPr>
          <w:color w:val="231F20"/>
          <w:sz w:val="21"/>
          <w:szCs w:val="21"/>
        </w:rPr>
        <w:t>favourable</w:t>
      </w:r>
      <w:r>
        <w:rPr>
          <w:color w:val="231F20"/>
          <w:spacing w:val="-1"/>
          <w:sz w:val="21"/>
          <w:szCs w:val="21"/>
        </w:rPr>
        <w:t xml:space="preserve"> </w:t>
      </w:r>
      <w:r>
        <w:rPr>
          <w:color w:val="231F20"/>
          <w:sz w:val="21"/>
          <w:szCs w:val="21"/>
        </w:rPr>
        <w:t>word-of-mouth</w:t>
      </w:r>
      <w:r>
        <w:rPr>
          <w:color w:val="231F20"/>
          <w:spacing w:val="-1"/>
          <w:sz w:val="21"/>
          <w:szCs w:val="21"/>
        </w:rPr>
        <w:t xml:space="preserve"> </w:t>
      </w:r>
      <w:r>
        <w:rPr>
          <w:color w:val="231F20"/>
          <w:spacing w:val="-2"/>
          <w:sz w:val="21"/>
          <w:szCs w:val="21"/>
        </w:rPr>
        <w:t>advertising.</w:t>
      </w:r>
    </w:p>
    <w:p w14:paraId="4E17E2ED"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the</w:t>
      </w:r>
      <w:r>
        <w:rPr>
          <w:color w:val="231F20"/>
          <w:spacing w:val="-2"/>
          <w:sz w:val="21"/>
          <w:szCs w:val="21"/>
        </w:rPr>
        <w:t xml:space="preserve"> </w:t>
      </w:r>
      <w:r>
        <w:rPr>
          <w:color w:val="231F20"/>
          <w:sz w:val="21"/>
          <w:szCs w:val="21"/>
        </w:rPr>
        <w:t>dollars</w:t>
      </w:r>
      <w:r>
        <w:rPr>
          <w:color w:val="231F20"/>
          <w:spacing w:val="-1"/>
          <w:sz w:val="21"/>
          <w:szCs w:val="21"/>
        </w:rPr>
        <w:t xml:space="preserve"> </w:t>
      </w:r>
      <w:r>
        <w:rPr>
          <w:color w:val="231F20"/>
          <w:sz w:val="21"/>
          <w:szCs w:val="21"/>
        </w:rPr>
        <w:t>spent</w:t>
      </w:r>
      <w:r>
        <w:rPr>
          <w:color w:val="231F20"/>
          <w:spacing w:val="-2"/>
          <w:sz w:val="21"/>
          <w:szCs w:val="21"/>
        </w:rPr>
        <w:t xml:space="preserve"> </w:t>
      </w:r>
      <w:r>
        <w:rPr>
          <w:color w:val="231F20"/>
          <w:sz w:val="21"/>
          <w:szCs w:val="21"/>
        </w:rPr>
        <w:t>by</w:t>
      </w:r>
      <w:r>
        <w:rPr>
          <w:color w:val="231F20"/>
          <w:spacing w:val="-1"/>
          <w:sz w:val="21"/>
          <w:szCs w:val="21"/>
        </w:rPr>
        <w:t xml:space="preserve"> </w:t>
      </w:r>
      <w:r>
        <w:rPr>
          <w:color w:val="231F20"/>
          <w:sz w:val="21"/>
          <w:szCs w:val="21"/>
        </w:rPr>
        <w:t>each</w:t>
      </w:r>
      <w:r>
        <w:rPr>
          <w:color w:val="231F20"/>
          <w:spacing w:val="-2"/>
          <w:sz w:val="21"/>
          <w:szCs w:val="21"/>
        </w:rPr>
        <w:t xml:space="preserve"> </w:t>
      </w:r>
      <w:r>
        <w:rPr>
          <w:color w:val="231F20"/>
          <w:sz w:val="21"/>
          <w:szCs w:val="21"/>
        </w:rPr>
        <w:t>customer</w:t>
      </w:r>
      <w:r>
        <w:rPr>
          <w:color w:val="231F20"/>
          <w:spacing w:val="-1"/>
          <w:sz w:val="21"/>
          <w:szCs w:val="21"/>
        </w:rPr>
        <w:t xml:space="preserve"> </w:t>
      </w:r>
      <w:r>
        <w:rPr>
          <w:color w:val="231F20"/>
          <w:sz w:val="21"/>
          <w:szCs w:val="21"/>
        </w:rPr>
        <w:t>per</w:t>
      </w:r>
      <w:r>
        <w:rPr>
          <w:color w:val="231F20"/>
          <w:spacing w:val="-1"/>
          <w:sz w:val="21"/>
          <w:szCs w:val="21"/>
        </w:rPr>
        <w:t xml:space="preserve"> </w:t>
      </w:r>
      <w:r>
        <w:rPr>
          <w:color w:val="231F20"/>
          <w:spacing w:val="-2"/>
          <w:sz w:val="21"/>
          <w:szCs w:val="21"/>
        </w:rPr>
        <w:t>transaction.</w:t>
      </w:r>
    </w:p>
    <w:p w14:paraId="056971B9" w14:textId="77777777" w:rsidR="00836BF1" w:rsidRDefault="008C631A">
      <w:pPr>
        <w:pStyle w:val="ListParagraph"/>
        <w:numPr>
          <w:ilvl w:val="1"/>
          <w:numId w:val="2"/>
        </w:numPr>
        <w:tabs>
          <w:tab w:val="left" w:pos="449"/>
        </w:tabs>
        <w:kinsoku w:val="0"/>
        <w:overflowPunct w:val="0"/>
        <w:ind w:left="449" w:hanging="226"/>
        <w:rPr>
          <w:color w:val="231F20"/>
          <w:spacing w:val="-4"/>
          <w:sz w:val="21"/>
          <w:szCs w:val="21"/>
        </w:rPr>
      </w:pPr>
      <w:r>
        <w:rPr>
          <w:color w:val="231F20"/>
          <w:sz w:val="21"/>
          <w:szCs w:val="21"/>
        </w:rPr>
        <w:t>the</w:t>
      </w:r>
      <w:r>
        <w:rPr>
          <w:color w:val="231F20"/>
          <w:spacing w:val="-2"/>
          <w:sz w:val="21"/>
          <w:szCs w:val="21"/>
        </w:rPr>
        <w:t xml:space="preserve"> </w:t>
      </w:r>
      <w:r>
        <w:rPr>
          <w:color w:val="231F20"/>
          <w:sz w:val="21"/>
          <w:szCs w:val="21"/>
        </w:rPr>
        <w:t>frequency</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number</w:t>
      </w:r>
      <w:r>
        <w:rPr>
          <w:color w:val="231F20"/>
          <w:spacing w:val="-1"/>
          <w:sz w:val="21"/>
          <w:szCs w:val="21"/>
        </w:rPr>
        <w:t xml:space="preserve"> </w:t>
      </w:r>
      <w:r>
        <w:rPr>
          <w:color w:val="231F20"/>
          <w:sz w:val="21"/>
          <w:szCs w:val="21"/>
        </w:rPr>
        <w:t>of</w:t>
      </w:r>
      <w:r>
        <w:rPr>
          <w:color w:val="231F20"/>
          <w:spacing w:val="-2"/>
          <w:sz w:val="21"/>
          <w:szCs w:val="21"/>
        </w:rPr>
        <w:t xml:space="preserve"> </w:t>
      </w:r>
      <w:r>
        <w:rPr>
          <w:color w:val="231F20"/>
          <w:sz w:val="21"/>
          <w:szCs w:val="21"/>
        </w:rPr>
        <w:t>times</w:t>
      </w:r>
      <w:r>
        <w:rPr>
          <w:color w:val="231F20"/>
          <w:spacing w:val="-2"/>
          <w:sz w:val="21"/>
          <w:szCs w:val="21"/>
        </w:rPr>
        <w:t xml:space="preserve"> </w:t>
      </w:r>
      <w:r>
        <w:rPr>
          <w:color w:val="231F20"/>
          <w:sz w:val="21"/>
          <w:szCs w:val="21"/>
        </w:rPr>
        <w:t>your</w:t>
      </w:r>
      <w:r>
        <w:rPr>
          <w:color w:val="231F20"/>
          <w:spacing w:val="-1"/>
          <w:sz w:val="21"/>
          <w:szCs w:val="21"/>
        </w:rPr>
        <w:t xml:space="preserve"> </w:t>
      </w:r>
      <w:r>
        <w:rPr>
          <w:color w:val="231F20"/>
          <w:sz w:val="21"/>
          <w:szCs w:val="21"/>
        </w:rPr>
        <w:t>customers</w:t>
      </w:r>
      <w:r>
        <w:rPr>
          <w:color w:val="231F20"/>
          <w:spacing w:val="-2"/>
          <w:sz w:val="21"/>
          <w:szCs w:val="21"/>
        </w:rPr>
        <w:t xml:space="preserve"> </w:t>
      </w:r>
      <w:r>
        <w:rPr>
          <w:color w:val="231F20"/>
          <w:sz w:val="21"/>
          <w:szCs w:val="21"/>
        </w:rPr>
        <w:t>shop</w:t>
      </w:r>
      <w:r>
        <w:rPr>
          <w:color w:val="231F20"/>
          <w:spacing w:val="-2"/>
          <w:sz w:val="21"/>
          <w:szCs w:val="21"/>
        </w:rPr>
        <w:t xml:space="preserve"> </w:t>
      </w:r>
      <w:r>
        <w:rPr>
          <w:color w:val="231F20"/>
          <w:sz w:val="21"/>
          <w:szCs w:val="21"/>
        </w:rPr>
        <w:t>with</w:t>
      </w:r>
      <w:r>
        <w:rPr>
          <w:color w:val="231F20"/>
          <w:spacing w:val="-1"/>
          <w:sz w:val="21"/>
          <w:szCs w:val="21"/>
        </w:rPr>
        <w:t xml:space="preserve"> </w:t>
      </w:r>
      <w:r>
        <w:rPr>
          <w:color w:val="231F20"/>
          <w:spacing w:val="-4"/>
          <w:sz w:val="21"/>
          <w:szCs w:val="21"/>
        </w:rPr>
        <w:t>you.</w:t>
      </w:r>
    </w:p>
    <w:p w14:paraId="393C6E98" w14:textId="77777777" w:rsidR="00836BF1" w:rsidRDefault="008C631A">
      <w:pPr>
        <w:pStyle w:val="BodyText"/>
        <w:kinsoku w:val="0"/>
        <w:overflowPunct w:val="0"/>
        <w:rPr>
          <w:color w:val="231F20"/>
          <w:spacing w:val="-2"/>
        </w:rPr>
      </w:pPr>
      <w:r>
        <w:rPr>
          <w:color w:val="231F20"/>
        </w:rPr>
        <w:t>Other</w:t>
      </w:r>
      <w:r>
        <w:rPr>
          <w:color w:val="231F20"/>
          <w:spacing w:val="1"/>
        </w:rPr>
        <w:t xml:space="preserve"> </w:t>
      </w:r>
      <w:r>
        <w:rPr>
          <w:color w:val="231F20"/>
        </w:rPr>
        <w:t>benefits</w:t>
      </w:r>
      <w:r>
        <w:rPr>
          <w:color w:val="231F20"/>
          <w:spacing w:val="2"/>
        </w:rPr>
        <w:t xml:space="preserve"> </w:t>
      </w:r>
      <w:r>
        <w:rPr>
          <w:color w:val="231F20"/>
        </w:rPr>
        <w:t>of</w:t>
      </w:r>
      <w:r>
        <w:rPr>
          <w:color w:val="231F20"/>
          <w:spacing w:val="2"/>
        </w:rPr>
        <w:t xml:space="preserve"> </w:t>
      </w:r>
      <w:proofErr w:type="gramStart"/>
      <w:r>
        <w:rPr>
          <w:color w:val="231F20"/>
        </w:rPr>
        <w:t>high</w:t>
      </w:r>
      <w:r>
        <w:rPr>
          <w:color w:val="231F20"/>
          <w:spacing w:val="1"/>
        </w:rPr>
        <w:t xml:space="preserve"> </w:t>
      </w:r>
      <w:r>
        <w:rPr>
          <w:color w:val="231F20"/>
        </w:rPr>
        <w:t>quality</w:t>
      </w:r>
      <w:proofErr w:type="gramEnd"/>
      <w:r>
        <w:rPr>
          <w:color w:val="231F20"/>
          <w:spacing w:val="2"/>
        </w:rPr>
        <w:t xml:space="preserve"> </w:t>
      </w:r>
      <w:r>
        <w:rPr>
          <w:color w:val="231F20"/>
        </w:rPr>
        <w:t>service</w:t>
      </w:r>
      <w:r>
        <w:rPr>
          <w:color w:val="231F20"/>
          <w:spacing w:val="2"/>
        </w:rPr>
        <w:t xml:space="preserve"> </w:t>
      </w:r>
      <w:r>
        <w:rPr>
          <w:color w:val="231F20"/>
          <w:spacing w:val="-2"/>
        </w:rPr>
        <w:t>include:</w:t>
      </w:r>
    </w:p>
    <w:p w14:paraId="5E6B9362" w14:textId="77777777" w:rsidR="00836BF1" w:rsidRDefault="008C631A">
      <w:pPr>
        <w:pStyle w:val="ListParagraph"/>
        <w:numPr>
          <w:ilvl w:val="1"/>
          <w:numId w:val="2"/>
        </w:numPr>
        <w:tabs>
          <w:tab w:val="left" w:pos="449"/>
        </w:tabs>
        <w:kinsoku w:val="0"/>
        <w:overflowPunct w:val="0"/>
        <w:spacing w:before="124"/>
        <w:ind w:left="449" w:hanging="226"/>
        <w:rPr>
          <w:color w:val="231F20"/>
          <w:spacing w:val="-2"/>
          <w:sz w:val="21"/>
          <w:szCs w:val="21"/>
        </w:rPr>
      </w:pPr>
      <w:r>
        <w:rPr>
          <w:color w:val="231F20"/>
          <w:sz w:val="21"/>
          <w:szCs w:val="21"/>
        </w:rPr>
        <w:t>improved</w:t>
      </w:r>
      <w:r>
        <w:rPr>
          <w:color w:val="231F20"/>
          <w:spacing w:val="-7"/>
          <w:sz w:val="21"/>
          <w:szCs w:val="21"/>
        </w:rPr>
        <w:t xml:space="preserve"> </w:t>
      </w:r>
      <w:r>
        <w:rPr>
          <w:color w:val="231F20"/>
          <w:sz w:val="21"/>
          <w:szCs w:val="21"/>
        </w:rPr>
        <w:t>customer</w:t>
      </w:r>
      <w:r>
        <w:rPr>
          <w:color w:val="231F20"/>
          <w:spacing w:val="-6"/>
          <w:sz w:val="21"/>
          <w:szCs w:val="21"/>
        </w:rPr>
        <w:t xml:space="preserve"> </w:t>
      </w:r>
      <w:r>
        <w:rPr>
          <w:color w:val="231F20"/>
          <w:spacing w:val="-2"/>
          <w:sz w:val="21"/>
          <w:szCs w:val="21"/>
        </w:rPr>
        <w:t>satisfaction.</w:t>
      </w:r>
    </w:p>
    <w:p w14:paraId="60021275"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stronger</w:t>
      </w:r>
      <w:r>
        <w:rPr>
          <w:color w:val="231F20"/>
          <w:spacing w:val="-2"/>
          <w:sz w:val="21"/>
          <w:szCs w:val="21"/>
        </w:rPr>
        <w:t xml:space="preserve"> </w:t>
      </w:r>
      <w:r>
        <w:rPr>
          <w:color w:val="231F20"/>
          <w:sz w:val="21"/>
          <w:szCs w:val="21"/>
        </w:rPr>
        <w:t>customer</w:t>
      </w:r>
      <w:r>
        <w:rPr>
          <w:color w:val="231F20"/>
          <w:spacing w:val="-1"/>
          <w:sz w:val="21"/>
          <w:szCs w:val="21"/>
        </w:rPr>
        <w:t xml:space="preserve"> </w:t>
      </w:r>
      <w:r>
        <w:rPr>
          <w:color w:val="231F20"/>
          <w:spacing w:val="-2"/>
          <w:sz w:val="21"/>
          <w:szCs w:val="21"/>
        </w:rPr>
        <w:t>loyalty.</w:t>
      </w:r>
    </w:p>
    <w:p w14:paraId="4A8AF602"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consistency</w:t>
      </w:r>
      <w:r>
        <w:rPr>
          <w:color w:val="231F20"/>
          <w:spacing w:val="-2"/>
          <w:sz w:val="21"/>
          <w:szCs w:val="21"/>
        </w:rPr>
        <w:t xml:space="preserve"> </w:t>
      </w:r>
      <w:r>
        <w:rPr>
          <w:color w:val="231F20"/>
          <w:sz w:val="21"/>
          <w:szCs w:val="21"/>
        </w:rPr>
        <w:t>of</w:t>
      </w:r>
      <w:r>
        <w:rPr>
          <w:color w:val="231F20"/>
          <w:spacing w:val="-1"/>
          <w:sz w:val="21"/>
          <w:szCs w:val="21"/>
        </w:rPr>
        <w:t xml:space="preserve"> </w:t>
      </w:r>
      <w:proofErr w:type="gramStart"/>
      <w:r>
        <w:rPr>
          <w:color w:val="231F20"/>
          <w:sz w:val="21"/>
          <w:szCs w:val="21"/>
        </w:rPr>
        <w:t>work</w:t>
      </w:r>
      <w:r>
        <w:rPr>
          <w:color w:val="231F20"/>
          <w:spacing w:val="-1"/>
          <w:sz w:val="21"/>
          <w:szCs w:val="21"/>
        </w:rPr>
        <w:t xml:space="preserve"> </w:t>
      </w:r>
      <w:r>
        <w:rPr>
          <w:color w:val="231F20"/>
          <w:sz w:val="21"/>
          <w:szCs w:val="21"/>
        </w:rPr>
        <w:t>flow</w:t>
      </w:r>
      <w:proofErr w:type="gramEnd"/>
      <w:r>
        <w:rPr>
          <w:color w:val="231F20"/>
          <w:spacing w:val="-1"/>
          <w:sz w:val="21"/>
          <w:szCs w:val="21"/>
        </w:rPr>
        <w:t xml:space="preserve"> </w:t>
      </w:r>
      <w:r>
        <w:rPr>
          <w:color w:val="231F20"/>
          <w:spacing w:val="-2"/>
          <w:sz w:val="21"/>
          <w:szCs w:val="21"/>
        </w:rPr>
        <w:t>practices.</w:t>
      </w:r>
    </w:p>
    <w:p w14:paraId="500C8CF5"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reduced</w:t>
      </w:r>
      <w:r>
        <w:rPr>
          <w:color w:val="231F20"/>
          <w:spacing w:val="-4"/>
          <w:sz w:val="21"/>
          <w:szCs w:val="21"/>
        </w:rPr>
        <w:t xml:space="preserve"> </w:t>
      </w:r>
      <w:r>
        <w:rPr>
          <w:color w:val="231F20"/>
          <w:sz w:val="21"/>
          <w:szCs w:val="21"/>
        </w:rPr>
        <w:t>marketing</w:t>
      </w:r>
      <w:r>
        <w:rPr>
          <w:color w:val="231F20"/>
          <w:spacing w:val="-3"/>
          <w:sz w:val="21"/>
          <w:szCs w:val="21"/>
        </w:rPr>
        <w:t xml:space="preserve"> </w:t>
      </w:r>
      <w:r>
        <w:rPr>
          <w:color w:val="231F20"/>
          <w:spacing w:val="-2"/>
          <w:sz w:val="21"/>
          <w:szCs w:val="21"/>
        </w:rPr>
        <w:t>costs.</w:t>
      </w:r>
    </w:p>
    <w:p w14:paraId="0C8871DE"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increased</w:t>
      </w:r>
      <w:r>
        <w:rPr>
          <w:color w:val="231F20"/>
          <w:spacing w:val="-3"/>
          <w:sz w:val="21"/>
          <w:szCs w:val="21"/>
        </w:rPr>
        <w:t xml:space="preserve"> </w:t>
      </w:r>
      <w:r>
        <w:rPr>
          <w:color w:val="231F20"/>
          <w:sz w:val="21"/>
          <w:szCs w:val="21"/>
        </w:rPr>
        <w:t>competitive</w:t>
      </w:r>
      <w:r>
        <w:rPr>
          <w:color w:val="231F20"/>
          <w:spacing w:val="-3"/>
          <w:sz w:val="21"/>
          <w:szCs w:val="21"/>
        </w:rPr>
        <w:t xml:space="preserve"> </w:t>
      </w:r>
      <w:r>
        <w:rPr>
          <w:color w:val="231F20"/>
          <w:spacing w:val="-2"/>
          <w:sz w:val="21"/>
          <w:szCs w:val="21"/>
        </w:rPr>
        <w:t>advantage.</w:t>
      </w:r>
    </w:p>
    <w:p w14:paraId="69850379"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improved</w:t>
      </w:r>
      <w:r>
        <w:rPr>
          <w:color w:val="231F20"/>
          <w:spacing w:val="-8"/>
          <w:sz w:val="21"/>
          <w:szCs w:val="21"/>
        </w:rPr>
        <w:t xml:space="preserve"> </w:t>
      </w:r>
      <w:r>
        <w:rPr>
          <w:color w:val="231F20"/>
          <w:sz w:val="21"/>
          <w:szCs w:val="21"/>
        </w:rPr>
        <w:t>market</w:t>
      </w:r>
      <w:r>
        <w:rPr>
          <w:color w:val="231F20"/>
          <w:spacing w:val="-8"/>
          <w:sz w:val="21"/>
          <w:szCs w:val="21"/>
        </w:rPr>
        <w:t xml:space="preserve"> </w:t>
      </w:r>
      <w:r>
        <w:rPr>
          <w:color w:val="231F20"/>
          <w:spacing w:val="-2"/>
          <w:sz w:val="21"/>
          <w:szCs w:val="21"/>
        </w:rPr>
        <w:t>position.</w:t>
      </w:r>
    </w:p>
    <w:p w14:paraId="2EE33125"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staff</w:t>
      </w:r>
      <w:r>
        <w:rPr>
          <w:color w:val="231F20"/>
          <w:spacing w:val="-1"/>
          <w:sz w:val="21"/>
          <w:szCs w:val="21"/>
        </w:rPr>
        <w:t xml:space="preserve"> </w:t>
      </w:r>
      <w:r>
        <w:rPr>
          <w:color w:val="231F20"/>
          <w:sz w:val="21"/>
          <w:szCs w:val="21"/>
        </w:rPr>
        <w:t>pride</w:t>
      </w:r>
      <w:r>
        <w:rPr>
          <w:color w:val="231F20"/>
          <w:spacing w:val="-1"/>
          <w:sz w:val="21"/>
          <w:szCs w:val="21"/>
        </w:rPr>
        <w:t xml:space="preserve"> </w:t>
      </w:r>
      <w:r>
        <w:rPr>
          <w:color w:val="231F20"/>
          <w:sz w:val="21"/>
          <w:szCs w:val="21"/>
        </w:rPr>
        <w:t>and</w:t>
      </w:r>
      <w:r>
        <w:rPr>
          <w:color w:val="231F20"/>
          <w:spacing w:val="-1"/>
          <w:sz w:val="21"/>
          <w:szCs w:val="21"/>
        </w:rPr>
        <w:t xml:space="preserve"> </w:t>
      </w:r>
      <w:r>
        <w:rPr>
          <w:color w:val="231F20"/>
          <w:spacing w:val="-2"/>
          <w:sz w:val="21"/>
          <w:szCs w:val="21"/>
        </w:rPr>
        <w:t>satisfaction.</w:t>
      </w:r>
    </w:p>
    <w:p w14:paraId="5CE11967" w14:textId="77777777" w:rsidR="00836BF1" w:rsidRDefault="008C631A">
      <w:pPr>
        <w:pStyle w:val="BodyText"/>
        <w:kinsoku w:val="0"/>
        <w:overflowPunct w:val="0"/>
        <w:spacing w:line="249" w:lineRule="auto"/>
        <w:rPr>
          <w:color w:val="231F20"/>
        </w:rPr>
      </w:pPr>
      <w:r>
        <w:rPr>
          <w:color w:val="231F20"/>
        </w:rPr>
        <w:t>Customer</w:t>
      </w:r>
      <w:r>
        <w:rPr>
          <w:color w:val="231F20"/>
          <w:spacing w:val="-3"/>
        </w:rPr>
        <w:t xml:space="preserve"> </w:t>
      </w:r>
      <w:r>
        <w:rPr>
          <w:color w:val="231F20"/>
        </w:rPr>
        <w:t>service</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rPr>
        <w:t>way</w:t>
      </w:r>
      <w:r>
        <w:rPr>
          <w:color w:val="231F20"/>
          <w:spacing w:val="-3"/>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stand</w:t>
      </w:r>
      <w:r>
        <w:rPr>
          <w:color w:val="231F20"/>
          <w:spacing w:val="-3"/>
        </w:rPr>
        <w:t xml:space="preserve"> </w:t>
      </w:r>
      <w:r>
        <w:rPr>
          <w:color w:val="231F20"/>
        </w:rPr>
        <w:t>out</w:t>
      </w:r>
      <w:r>
        <w:rPr>
          <w:color w:val="231F20"/>
          <w:spacing w:val="-3"/>
        </w:rPr>
        <w:t xml:space="preserve"> </w:t>
      </w:r>
      <w:r>
        <w:rPr>
          <w:color w:val="231F20"/>
        </w:rPr>
        <w:t>from</w:t>
      </w:r>
      <w:r>
        <w:rPr>
          <w:color w:val="231F20"/>
          <w:spacing w:val="-3"/>
        </w:rPr>
        <w:t xml:space="preserve"> </w:t>
      </w:r>
      <w:r>
        <w:rPr>
          <w:color w:val="231F20"/>
        </w:rPr>
        <w:t>your</w:t>
      </w:r>
      <w:r>
        <w:rPr>
          <w:color w:val="231F20"/>
          <w:spacing w:val="-3"/>
        </w:rPr>
        <w:t xml:space="preserve"> </w:t>
      </w:r>
      <w:r>
        <w:rPr>
          <w:color w:val="231F20"/>
        </w:rPr>
        <w:t>competitors.</w:t>
      </w:r>
      <w:r>
        <w:rPr>
          <w:color w:val="231F20"/>
          <w:spacing w:val="-3"/>
        </w:rPr>
        <w:t xml:space="preserve"> </w:t>
      </w:r>
      <w:r>
        <w:rPr>
          <w:color w:val="231F20"/>
        </w:rPr>
        <w:t>It</w:t>
      </w:r>
      <w:r>
        <w:rPr>
          <w:color w:val="231F20"/>
          <w:spacing w:val="-3"/>
        </w:rPr>
        <w:t xml:space="preserve"> </w:t>
      </w:r>
      <w:r>
        <w:rPr>
          <w:color w:val="231F20"/>
        </w:rPr>
        <w:t>isn’t</w:t>
      </w:r>
      <w:r>
        <w:rPr>
          <w:color w:val="231F20"/>
          <w:spacing w:val="-3"/>
        </w:rPr>
        <w:t xml:space="preserve"> </w:t>
      </w:r>
      <w:r>
        <w:rPr>
          <w:color w:val="231F20"/>
        </w:rPr>
        <w:t>just</w:t>
      </w:r>
      <w:r>
        <w:rPr>
          <w:color w:val="231F20"/>
          <w:spacing w:val="-3"/>
        </w:rPr>
        <w:t xml:space="preserve"> </w:t>
      </w:r>
      <w:r>
        <w:rPr>
          <w:color w:val="231F20"/>
        </w:rPr>
        <w:t>about</w:t>
      </w:r>
      <w:r>
        <w:rPr>
          <w:color w:val="231F20"/>
          <w:spacing w:val="-3"/>
        </w:rPr>
        <w:t xml:space="preserve"> </w:t>
      </w:r>
      <w:r>
        <w:rPr>
          <w:color w:val="231F20"/>
        </w:rPr>
        <w:t>the way you greet and serve your customers – it involves many aspects of business operations, including:</w:t>
      </w:r>
    </w:p>
    <w:p w14:paraId="429870C4" w14:textId="77777777" w:rsidR="00836BF1" w:rsidRDefault="008C631A">
      <w:pPr>
        <w:pStyle w:val="ListParagraph"/>
        <w:numPr>
          <w:ilvl w:val="1"/>
          <w:numId w:val="2"/>
        </w:numPr>
        <w:tabs>
          <w:tab w:val="left" w:pos="449"/>
        </w:tabs>
        <w:kinsoku w:val="0"/>
        <w:overflowPunct w:val="0"/>
        <w:spacing w:before="115"/>
        <w:ind w:left="449" w:hanging="226"/>
        <w:rPr>
          <w:color w:val="231F20"/>
          <w:spacing w:val="-2"/>
          <w:sz w:val="21"/>
          <w:szCs w:val="21"/>
        </w:rPr>
      </w:pPr>
      <w:r>
        <w:rPr>
          <w:color w:val="231F20"/>
          <w:sz w:val="21"/>
          <w:szCs w:val="21"/>
        </w:rPr>
        <w:t>products</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services</w:t>
      </w:r>
      <w:r>
        <w:rPr>
          <w:color w:val="231F20"/>
          <w:spacing w:val="4"/>
          <w:sz w:val="21"/>
          <w:szCs w:val="21"/>
        </w:rPr>
        <w:t xml:space="preserve"> </w:t>
      </w:r>
      <w:r>
        <w:rPr>
          <w:color w:val="231F20"/>
          <w:spacing w:val="-2"/>
          <w:sz w:val="21"/>
          <w:szCs w:val="21"/>
        </w:rPr>
        <w:t>information.</w:t>
      </w:r>
    </w:p>
    <w:p w14:paraId="6D2ADBB4"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online,</w:t>
      </w:r>
      <w:r>
        <w:rPr>
          <w:color w:val="231F20"/>
          <w:spacing w:val="1"/>
          <w:sz w:val="21"/>
          <w:szCs w:val="21"/>
        </w:rPr>
        <w:t xml:space="preserve"> </w:t>
      </w:r>
      <w:proofErr w:type="gramStart"/>
      <w:r>
        <w:rPr>
          <w:color w:val="231F20"/>
          <w:sz w:val="21"/>
          <w:szCs w:val="21"/>
        </w:rPr>
        <w:t>counter</w:t>
      </w:r>
      <w:proofErr w:type="gramEnd"/>
      <w:r>
        <w:rPr>
          <w:color w:val="231F20"/>
          <w:spacing w:val="2"/>
          <w:sz w:val="21"/>
          <w:szCs w:val="21"/>
        </w:rPr>
        <w:t xml:space="preserve"> </w:t>
      </w:r>
      <w:r>
        <w:rPr>
          <w:color w:val="231F20"/>
          <w:sz w:val="21"/>
          <w:szCs w:val="21"/>
        </w:rPr>
        <w:t>and</w:t>
      </w:r>
      <w:r>
        <w:rPr>
          <w:color w:val="231F20"/>
          <w:spacing w:val="1"/>
          <w:sz w:val="21"/>
          <w:szCs w:val="21"/>
        </w:rPr>
        <w:t xml:space="preserve"> </w:t>
      </w:r>
      <w:r>
        <w:rPr>
          <w:color w:val="231F20"/>
          <w:sz w:val="21"/>
          <w:szCs w:val="21"/>
        </w:rPr>
        <w:t>face-to-face</w:t>
      </w:r>
      <w:r>
        <w:rPr>
          <w:color w:val="231F20"/>
          <w:spacing w:val="2"/>
          <w:sz w:val="21"/>
          <w:szCs w:val="21"/>
        </w:rPr>
        <w:t xml:space="preserve"> </w:t>
      </w:r>
      <w:r>
        <w:rPr>
          <w:color w:val="231F20"/>
          <w:spacing w:val="-2"/>
          <w:sz w:val="21"/>
          <w:szCs w:val="21"/>
        </w:rPr>
        <w:t>service.</w:t>
      </w:r>
    </w:p>
    <w:p w14:paraId="203B73B1"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telephone</w:t>
      </w:r>
      <w:r>
        <w:rPr>
          <w:color w:val="231F20"/>
          <w:spacing w:val="-3"/>
          <w:sz w:val="21"/>
          <w:szCs w:val="21"/>
        </w:rPr>
        <w:t xml:space="preserve"> </w:t>
      </w:r>
      <w:r>
        <w:rPr>
          <w:color w:val="231F20"/>
          <w:spacing w:val="-2"/>
          <w:sz w:val="21"/>
          <w:szCs w:val="21"/>
        </w:rPr>
        <w:t>service.</w:t>
      </w:r>
    </w:p>
    <w:p w14:paraId="23D204F9"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taking</w:t>
      </w:r>
      <w:r>
        <w:rPr>
          <w:color w:val="231F20"/>
          <w:spacing w:val="-2"/>
          <w:sz w:val="21"/>
          <w:szCs w:val="21"/>
        </w:rPr>
        <w:t xml:space="preserve"> </w:t>
      </w:r>
      <w:r>
        <w:rPr>
          <w:color w:val="231F20"/>
          <w:sz w:val="21"/>
          <w:szCs w:val="21"/>
        </w:rPr>
        <w:t>customer</w:t>
      </w:r>
      <w:r>
        <w:rPr>
          <w:color w:val="231F20"/>
          <w:spacing w:val="-1"/>
          <w:sz w:val="21"/>
          <w:szCs w:val="21"/>
        </w:rPr>
        <w:t xml:space="preserve"> </w:t>
      </w:r>
      <w:r>
        <w:rPr>
          <w:color w:val="231F20"/>
          <w:spacing w:val="-2"/>
          <w:sz w:val="21"/>
          <w:szCs w:val="21"/>
        </w:rPr>
        <w:t>orders.</w:t>
      </w:r>
    </w:p>
    <w:p w14:paraId="4B159CB9"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follow-up</w:t>
      </w:r>
      <w:r>
        <w:rPr>
          <w:color w:val="231F20"/>
          <w:spacing w:val="-1"/>
          <w:sz w:val="21"/>
          <w:szCs w:val="21"/>
        </w:rPr>
        <w:t xml:space="preserve"> </w:t>
      </w:r>
      <w:r>
        <w:rPr>
          <w:color w:val="231F20"/>
          <w:sz w:val="21"/>
          <w:szCs w:val="21"/>
        </w:rPr>
        <w:t xml:space="preserve">documentation or </w:t>
      </w:r>
      <w:r>
        <w:rPr>
          <w:color w:val="231F20"/>
          <w:spacing w:val="-2"/>
          <w:sz w:val="21"/>
          <w:szCs w:val="21"/>
        </w:rPr>
        <w:t>service.</w:t>
      </w:r>
    </w:p>
    <w:p w14:paraId="172A3E00"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billing</w:t>
      </w:r>
      <w:r>
        <w:rPr>
          <w:color w:val="231F20"/>
          <w:spacing w:val="-4"/>
          <w:sz w:val="21"/>
          <w:szCs w:val="21"/>
        </w:rPr>
        <w:t xml:space="preserve"> </w:t>
      </w:r>
      <w:r>
        <w:rPr>
          <w:color w:val="231F20"/>
          <w:sz w:val="21"/>
          <w:szCs w:val="21"/>
        </w:rPr>
        <w:t>and</w:t>
      </w:r>
      <w:r>
        <w:rPr>
          <w:color w:val="231F20"/>
          <w:spacing w:val="-4"/>
          <w:sz w:val="21"/>
          <w:szCs w:val="21"/>
        </w:rPr>
        <w:t xml:space="preserve"> </w:t>
      </w:r>
      <w:r>
        <w:rPr>
          <w:color w:val="231F20"/>
          <w:sz w:val="21"/>
          <w:szCs w:val="21"/>
        </w:rPr>
        <w:t>managing</w:t>
      </w:r>
      <w:r>
        <w:rPr>
          <w:color w:val="231F20"/>
          <w:spacing w:val="-4"/>
          <w:sz w:val="21"/>
          <w:szCs w:val="21"/>
        </w:rPr>
        <w:t xml:space="preserve"> </w:t>
      </w:r>
      <w:r>
        <w:rPr>
          <w:color w:val="231F20"/>
          <w:spacing w:val="-2"/>
          <w:sz w:val="21"/>
          <w:szCs w:val="21"/>
        </w:rPr>
        <w:t>payments.</w:t>
      </w:r>
    </w:p>
    <w:p w14:paraId="4A9942D7"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visiting</w:t>
      </w:r>
      <w:r>
        <w:rPr>
          <w:color w:val="231F20"/>
          <w:spacing w:val="-2"/>
          <w:sz w:val="21"/>
          <w:szCs w:val="21"/>
        </w:rPr>
        <w:t xml:space="preserve"> </w:t>
      </w:r>
      <w:r>
        <w:rPr>
          <w:color w:val="231F20"/>
          <w:sz w:val="21"/>
          <w:szCs w:val="21"/>
        </w:rPr>
        <w:t>the</w:t>
      </w:r>
      <w:r>
        <w:rPr>
          <w:color w:val="231F20"/>
          <w:spacing w:val="-1"/>
          <w:sz w:val="21"/>
          <w:szCs w:val="21"/>
        </w:rPr>
        <w:t xml:space="preserve"> </w:t>
      </w:r>
      <w:r>
        <w:rPr>
          <w:color w:val="231F20"/>
          <w:spacing w:val="-2"/>
          <w:sz w:val="21"/>
          <w:szCs w:val="21"/>
        </w:rPr>
        <w:t>customer.</w:t>
      </w:r>
    </w:p>
    <w:p w14:paraId="74A61ED3"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making</w:t>
      </w:r>
      <w:r>
        <w:rPr>
          <w:color w:val="231F20"/>
          <w:spacing w:val="-2"/>
          <w:sz w:val="21"/>
          <w:szCs w:val="21"/>
        </w:rPr>
        <w:t xml:space="preserve"> repairs.</w:t>
      </w:r>
    </w:p>
    <w:p w14:paraId="23F973FF"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handling</w:t>
      </w:r>
      <w:r>
        <w:rPr>
          <w:color w:val="231F20"/>
          <w:spacing w:val="-5"/>
          <w:sz w:val="21"/>
          <w:szCs w:val="21"/>
        </w:rPr>
        <w:t xml:space="preserve"> </w:t>
      </w:r>
      <w:r>
        <w:rPr>
          <w:color w:val="231F20"/>
          <w:spacing w:val="-2"/>
          <w:sz w:val="21"/>
          <w:szCs w:val="21"/>
        </w:rPr>
        <w:t>complaints.</w:t>
      </w:r>
    </w:p>
    <w:p w14:paraId="33E3D47B"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managing</w:t>
      </w:r>
      <w:r>
        <w:rPr>
          <w:color w:val="231F20"/>
          <w:spacing w:val="1"/>
          <w:sz w:val="21"/>
          <w:szCs w:val="21"/>
        </w:rPr>
        <w:t xml:space="preserve"> </w:t>
      </w:r>
      <w:r>
        <w:rPr>
          <w:color w:val="231F20"/>
          <w:sz w:val="21"/>
          <w:szCs w:val="21"/>
        </w:rPr>
        <w:t>the</w:t>
      </w:r>
      <w:r>
        <w:rPr>
          <w:color w:val="231F20"/>
          <w:spacing w:val="2"/>
          <w:sz w:val="21"/>
          <w:szCs w:val="21"/>
        </w:rPr>
        <w:t xml:space="preserve"> </w:t>
      </w:r>
      <w:r>
        <w:rPr>
          <w:color w:val="231F20"/>
          <w:sz w:val="21"/>
          <w:szCs w:val="21"/>
        </w:rPr>
        <w:t>service</w:t>
      </w:r>
      <w:r>
        <w:rPr>
          <w:color w:val="231F20"/>
          <w:spacing w:val="2"/>
          <w:sz w:val="21"/>
          <w:szCs w:val="21"/>
        </w:rPr>
        <w:t xml:space="preserve"> </w:t>
      </w:r>
      <w:r>
        <w:rPr>
          <w:color w:val="231F20"/>
          <w:spacing w:val="-2"/>
          <w:sz w:val="21"/>
          <w:szCs w:val="21"/>
        </w:rPr>
        <w:t>culture.</w:t>
      </w:r>
    </w:p>
    <w:p w14:paraId="465B3A2A" w14:textId="77777777" w:rsidR="00836BF1" w:rsidRDefault="008C631A">
      <w:pPr>
        <w:pStyle w:val="BodyText"/>
        <w:kinsoku w:val="0"/>
        <w:overflowPunct w:val="0"/>
        <w:spacing w:line="249" w:lineRule="auto"/>
        <w:ind w:right="162"/>
        <w:rPr>
          <w:color w:val="205E9E"/>
          <w:spacing w:val="-2"/>
        </w:rPr>
      </w:pPr>
      <w:r>
        <w:rPr>
          <w:color w:val="231F20"/>
        </w:rPr>
        <w:t>There are many resources available to help you build excellent customer service into your business operations.</w:t>
      </w:r>
      <w:r>
        <w:rPr>
          <w:color w:val="231F20"/>
          <w:spacing w:val="-4"/>
        </w:rPr>
        <w:t xml:space="preserve"> </w:t>
      </w:r>
      <w:r>
        <w:rPr>
          <w:color w:val="231F20"/>
        </w:rPr>
        <w:t>A</w:t>
      </w:r>
      <w:r>
        <w:rPr>
          <w:color w:val="231F20"/>
          <w:spacing w:val="-4"/>
        </w:rPr>
        <w:t xml:space="preserve"> </w:t>
      </w:r>
      <w:r>
        <w:rPr>
          <w:color w:val="231F20"/>
        </w:rPr>
        <w:t>good</w:t>
      </w:r>
      <w:r>
        <w:rPr>
          <w:color w:val="231F20"/>
          <w:spacing w:val="-4"/>
        </w:rPr>
        <w:t xml:space="preserve"> </w:t>
      </w:r>
      <w:r>
        <w:rPr>
          <w:color w:val="231F20"/>
        </w:rPr>
        <w:t>place</w:t>
      </w:r>
      <w:r>
        <w:rPr>
          <w:color w:val="231F20"/>
          <w:spacing w:val="-4"/>
        </w:rPr>
        <w:t xml:space="preserve"> </w:t>
      </w:r>
      <w:r>
        <w:rPr>
          <w:color w:val="231F20"/>
        </w:rPr>
        <w:t>to</w:t>
      </w:r>
      <w:r>
        <w:rPr>
          <w:color w:val="231F20"/>
          <w:spacing w:val="-4"/>
        </w:rPr>
        <w:t xml:space="preserve"> </w:t>
      </w:r>
      <w:r>
        <w:rPr>
          <w:color w:val="231F20"/>
        </w:rPr>
        <w:t>start</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4"/>
        </w:rPr>
        <w:t xml:space="preserve"> </w:t>
      </w:r>
      <w:r>
        <w:rPr>
          <w:color w:val="231F20"/>
        </w:rPr>
        <w:t>Government’s</w:t>
      </w:r>
      <w:r>
        <w:rPr>
          <w:color w:val="231F20"/>
          <w:spacing w:val="-4"/>
        </w:rPr>
        <w:t xml:space="preserve"> </w:t>
      </w:r>
      <w:r>
        <w:rPr>
          <w:color w:val="231F20"/>
        </w:rPr>
        <w:t>Business</w:t>
      </w:r>
      <w:r>
        <w:rPr>
          <w:color w:val="231F20"/>
          <w:spacing w:val="-4"/>
        </w:rPr>
        <w:t xml:space="preserve"> </w:t>
      </w:r>
      <w:r>
        <w:rPr>
          <w:color w:val="231F20"/>
        </w:rPr>
        <w:t>website:</w:t>
      </w:r>
      <w:r>
        <w:rPr>
          <w:color w:val="231F20"/>
          <w:spacing w:val="40"/>
        </w:rPr>
        <w:t xml:space="preserve"> </w:t>
      </w:r>
      <w:r>
        <w:rPr>
          <w:color w:val="205E9E"/>
          <w:u w:val="single"/>
        </w:rPr>
        <w:t>business.gov.au/people/</w:t>
      </w:r>
      <w:r>
        <w:rPr>
          <w:color w:val="205E9E"/>
        </w:rPr>
        <w:t xml:space="preserve"> </w:t>
      </w:r>
      <w:proofErr w:type="gramStart"/>
      <w:r>
        <w:rPr>
          <w:color w:val="205E9E"/>
          <w:spacing w:val="-2"/>
          <w:u w:val="single"/>
        </w:rPr>
        <w:t>customers</w:t>
      </w:r>
      <w:proofErr w:type="gramEnd"/>
    </w:p>
    <w:p w14:paraId="34D3420A" w14:textId="77777777" w:rsidR="00836BF1" w:rsidRDefault="00836BF1">
      <w:pPr>
        <w:pStyle w:val="BodyText"/>
        <w:kinsoku w:val="0"/>
        <w:overflowPunct w:val="0"/>
        <w:spacing w:line="249" w:lineRule="auto"/>
        <w:ind w:right="162"/>
        <w:rPr>
          <w:color w:val="205E9E"/>
          <w:spacing w:val="-2"/>
        </w:rPr>
        <w:sectPr w:rsidR="00836BF1">
          <w:pgSz w:w="11910" w:h="16840"/>
          <w:pgMar w:top="1560" w:right="740" w:bottom="660" w:left="740" w:header="0" w:footer="465" w:gutter="0"/>
          <w:cols w:space="720"/>
          <w:noEndnote/>
        </w:sectPr>
      </w:pPr>
    </w:p>
    <w:p w14:paraId="279938E0" w14:textId="77777777" w:rsidR="00836BF1" w:rsidRDefault="008C631A">
      <w:pPr>
        <w:pStyle w:val="Heading3"/>
        <w:kinsoku w:val="0"/>
        <w:overflowPunct w:val="0"/>
        <w:spacing w:before="68"/>
        <w:rPr>
          <w:color w:val="696059"/>
          <w:spacing w:val="-2"/>
        </w:rPr>
      </w:pPr>
      <w:r>
        <w:rPr>
          <w:color w:val="696059"/>
          <w:spacing w:val="-2"/>
        </w:rPr>
        <w:lastRenderedPageBreak/>
        <w:t>Suppliers</w:t>
      </w:r>
    </w:p>
    <w:p w14:paraId="3C27A88A" w14:textId="77777777" w:rsidR="00836BF1" w:rsidRDefault="008C631A">
      <w:pPr>
        <w:pStyle w:val="BodyText"/>
        <w:kinsoku w:val="0"/>
        <w:overflowPunct w:val="0"/>
        <w:spacing w:before="113" w:line="249" w:lineRule="auto"/>
        <w:ind w:right="183"/>
        <w:rPr>
          <w:color w:val="231F20"/>
        </w:rPr>
      </w:pPr>
      <w:r>
        <w:rPr>
          <w:color w:val="231F20"/>
        </w:rPr>
        <w:t>The cost of unreliable or inferior suppliers can be significant to your business operations and reputation. It can</w:t>
      </w:r>
      <w:r>
        <w:rPr>
          <w:color w:val="231F20"/>
          <w:spacing w:val="-2"/>
        </w:rPr>
        <w:t xml:space="preserve"> </w:t>
      </w:r>
      <w:r>
        <w:rPr>
          <w:color w:val="231F20"/>
        </w:rPr>
        <w:t>result</w:t>
      </w:r>
      <w:r>
        <w:rPr>
          <w:color w:val="231F20"/>
          <w:spacing w:val="-2"/>
        </w:rPr>
        <w:t xml:space="preserve"> </w:t>
      </w:r>
      <w:r>
        <w:rPr>
          <w:color w:val="231F20"/>
        </w:rPr>
        <w:t>in</w:t>
      </w:r>
      <w:r>
        <w:rPr>
          <w:color w:val="231F20"/>
          <w:spacing w:val="-2"/>
        </w:rPr>
        <w:t xml:space="preserve"> </w:t>
      </w:r>
      <w:r>
        <w:rPr>
          <w:color w:val="231F20"/>
        </w:rPr>
        <w:t>additional</w:t>
      </w:r>
      <w:r>
        <w:rPr>
          <w:color w:val="231F20"/>
          <w:spacing w:val="-2"/>
        </w:rPr>
        <w:t xml:space="preserve"> </w:t>
      </w:r>
      <w:r>
        <w:rPr>
          <w:color w:val="231F20"/>
        </w:rPr>
        <w:t>costs</w:t>
      </w:r>
      <w:r>
        <w:rPr>
          <w:color w:val="231F20"/>
          <w:spacing w:val="-2"/>
        </w:rPr>
        <w:t xml:space="preserve"> </w:t>
      </w:r>
      <w:r>
        <w:rPr>
          <w:color w:val="231F20"/>
        </w:rPr>
        <w:t>due</w:t>
      </w:r>
      <w:r>
        <w:rPr>
          <w:color w:val="231F20"/>
          <w:spacing w:val="-2"/>
        </w:rPr>
        <w:t xml:space="preserve"> </w:t>
      </w:r>
      <w:r>
        <w:rPr>
          <w:color w:val="231F20"/>
        </w:rPr>
        <w:t>to</w:t>
      </w:r>
      <w:r>
        <w:rPr>
          <w:color w:val="231F20"/>
          <w:spacing w:val="-2"/>
        </w:rPr>
        <w:t xml:space="preserve"> </w:t>
      </w:r>
      <w:r>
        <w:rPr>
          <w:color w:val="231F20"/>
        </w:rPr>
        <w:t>delays,</w:t>
      </w:r>
      <w:r>
        <w:rPr>
          <w:color w:val="231F20"/>
          <w:spacing w:val="-2"/>
        </w:rPr>
        <w:t xml:space="preserve"> </w:t>
      </w:r>
      <w:r>
        <w:rPr>
          <w:color w:val="231F20"/>
        </w:rPr>
        <w:t>returns</w:t>
      </w:r>
      <w:r>
        <w:rPr>
          <w:color w:val="231F20"/>
          <w:spacing w:val="-2"/>
        </w:rPr>
        <w:t xml:space="preserve"> </w:t>
      </w:r>
      <w:r>
        <w:rPr>
          <w:color w:val="231F20"/>
        </w:rPr>
        <w:t>and</w:t>
      </w:r>
      <w:r>
        <w:rPr>
          <w:color w:val="231F20"/>
          <w:spacing w:val="-2"/>
        </w:rPr>
        <w:t xml:space="preserve"> </w:t>
      </w:r>
      <w:r>
        <w:rPr>
          <w:color w:val="231F20"/>
        </w:rPr>
        <w:t>replacements</w:t>
      </w:r>
      <w:r>
        <w:rPr>
          <w:color w:val="231F20"/>
          <w:spacing w:val="-2"/>
        </w:rPr>
        <w:t xml:space="preserve"> </w:t>
      </w:r>
      <w:r>
        <w:rPr>
          <w:color w:val="231F20"/>
        </w:rPr>
        <w:t>and</w:t>
      </w:r>
      <w:r>
        <w:rPr>
          <w:color w:val="231F20"/>
          <w:spacing w:val="-2"/>
        </w:rPr>
        <w:t xml:space="preserve"> </w:t>
      </w:r>
      <w:r>
        <w:rPr>
          <w:color w:val="231F20"/>
        </w:rPr>
        <w:t>you</w:t>
      </w:r>
      <w:r>
        <w:rPr>
          <w:color w:val="231F20"/>
          <w:spacing w:val="-2"/>
        </w:rPr>
        <w:t xml:space="preserve"> </w:t>
      </w:r>
      <w:r>
        <w:rPr>
          <w:color w:val="231F20"/>
        </w:rPr>
        <w:t>run</w:t>
      </w:r>
      <w:r>
        <w:rPr>
          <w:color w:val="231F20"/>
          <w:spacing w:val="-2"/>
        </w:rPr>
        <w:t xml:space="preserve"> </w:t>
      </w:r>
      <w:r>
        <w:rPr>
          <w:color w:val="231F20"/>
        </w:rPr>
        <w:t>the</w:t>
      </w:r>
      <w:r>
        <w:rPr>
          <w:color w:val="231F20"/>
          <w:spacing w:val="-2"/>
        </w:rPr>
        <w:t xml:space="preserve"> </w:t>
      </w:r>
      <w:r>
        <w:rPr>
          <w:color w:val="231F20"/>
        </w:rPr>
        <w:t>risk</w:t>
      </w:r>
      <w:r>
        <w:rPr>
          <w:color w:val="231F20"/>
          <w:spacing w:val="-2"/>
        </w:rPr>
        <w:t xml:space="preserve"> </w:t>
      </w:r>
      <w:r>
        <w:rPr>
          <w:color w:val="231F20"/>
        </w:rPr>
        <w:t>of</w:t>
      </w:r>
      <w:r>
        <w:rPr>
          <w:color w:val="231F20"/>
          <w:spacing w:val="-2"/>
        </w:rPr>
        <w:t xml:space="preserve"> </w:t>
      </w:r>
      <w:r>
        <w:rPr>
          <w:color w:val="231F20"/>
        </w:rPr>
        <w:t>losing</w:t>
      </w:r>
      <w:r>
        <w:rPr>
          <w:color w:val="231F20"/>
          <w:spacing w:val="-2"/>
        </w:rPr>
        <w:t xml:space="preserve"> </w:t>
      </w:r>
      <w:r>
        <w:rPr>
          <w:color w:val="231F20"/>
        </w:rPr>
        <w:t>business. There are potential human costs as well – in the form of frustration and stress for yourself and your staff.</w:t>
      </w:r>
    </w:p>
    <w:p w14:paraId="587994B1" w14:textId="77777777" w:rsidR="00836BF1" w:rsidRDefault="008C631A">
      <w:pPr>
        <w:pStyle w:val="BodyText"/>
        <w:kinsoku w:val="0"/>
        <w:overflowPunct w:val="0"/>
        <w:spacing w:before="116" w:line="249" w:lineRule="auto"/>
        <w:rPr>
          <w:color w:val="231F20"/>
        </w:rPr>
      </w:pPr>
      <w:r>
        <w:rPr>
          <w:color w:val="231F20"/>
        </w:rPr>
        <w:t>Adopting an approach where you have a single supplier has unique benefits, as does adopting an approach where</w:t>
      </w:r>
      <w:r>
        <w:rPr>
          <w:color w:val="231F20"/>
          <w:spacing w:val="-3"/>
        </w:rPr>
        <w:t xml:space="preserve"> </w:t>
      </w:r>
      <w:r>
        <w:rPr>
          <w:color w:val="231F20"/>
        </w:rPr>
        <w:t>you</w:t>
      </w:r>
      <w:r>
        <w:rPr>
          <w:color w:val="231F20"/>
          <w:spacing w:val="-3"/>
        </w:rPr>
        <w:t xml:space="preserve"> </w:t>
      </w:r>
      <w:r>
        <w:rPr>
          <w:color w:val="231F20"/>
        </w:rPr>
        <w:t>have</w:t>
      </w:r>
      <w:r>
        <w:rPr>
          <w:color w:val="231F20"/>
          <w:spacing w:val="-3"/>
        </w:rPr>
        <w:t xml:space="preserve"> </w:t>
      </w:r>
      <w:r>
        <w:rPr>
          <w:color w:val="231F20"/>
        </w:rPr>
        <w:t>multiple</w:t>
      </w:r>
      <w:r>
        <w:rPr>
          <w:color w:val="231F20"/>
          <w:spacing w:val="-3"/>
        </w:rPr>
        <w:t xml:space="preserve"> </w:t>
      </w:r>
      <w:r>
        <w:rPr>
          <w:color w:val="231F20"/>
        </w:rPr>
        <w:t>suppliers.</w:t>
      </w:r>
      <w:r>
        <w:rPr>
          <w:color w:val="231F20"/>
          <w:spacing w:val="-3"/>
        </w:rPr>
        <w:t xml:space="preserve"> </w:t>
      </w:r>
      <w:r>
        <w:rPr>
          <w:color w:val="231F20"/>
        </w:rPr>
        <w:t>It’s</w:t>
      </w:r>
      <w:r>
        <w:rPr>
          <w:color w:val="231F20"/>
          <w:spacing w:val="-3"/>
        </w:rPr>
        <w:t xml:space="preserve"> </w:t>
      </w:r>
      <w:r>
        <w:rPr>
          <w:color w:val="231F20"/>
        </w:rPr>
        <w:t>helpful</w:t>
      </w:r>
      <w:r>
        <w:rPr>
          <w:color w:val="231F20"/>
          <w:spacing w:val="-3"/>
        </w:rPr>
        <w:t xml:space="preserve"> </w:t>
      </w:r>
      <w:r>
        <w:rPr>
          <w:color w:val="231F20"/>
        </w:rPr>
        <w:t>to</w:t>
      </w:r>
      <w:r>
        <w:rPr>
          <w:color w:val="231F20"/>
          <w:spacing w:val="-3"/>
        </w:rPr>
        <w:t xml:space="preserve"> </w:t>
      </w:r>
      <w:r>
        <w:rPr>
          <w:color w:val="231F20"/>
        </w:rPr>
        <w:t>think</w:t>
      </w:r>
      <w:r>
        <w:rPr>
          <w:color w:val="231F20"/>
          <w:spacing w:val="-3"/>
        </w:rPr>
        <w:t xml:space="preserve"> </w:t>
      </w:r>
      <w:r>
        <w:rPr>
          <w:color w:val="231F20"/>
        </w:rPr>
        <w:t>about</w:t>
      </w:r>
      <w:r>
        <w:rPr>
          <w:color w:val="231F20"/>
          <w:spacing w:val="-3"/>
        </w:rPr>
        <w:t xml:space="preserve"> </w:t>
      </w:r>
      <w:r>
        <w:rPr>
          <w:color w:val="231F20"/>
        </w:rPr>
        <w:t>how</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affected</w:t>
      </w:r>
      <w:r>
        <w:rPr>
          <w:color w:val="231F20"/>
          <w:spacing w:val="-3"/>
        </w:rPr>
        <w:t xml:space="preserve"> </w:t>
      </w:r>
      <w:r>
        <w:rPr>
          <w:color w:val="231F20"/>
        </w:rPr>
        <w:t>if</w:t>
      </w:r>
      <w:r>
        <w:rPr>
          <w:color w:val="231F20"/>
          <w:spacing w:val="-3"/>
        </w:rPr>
        <w:t xml:space="preserve"> </w:t>
      </w:r>
      <w:r>
        <w:rPr>
          <w:color w:val="231F20"/>
        </w:rPr>
        <w:t>a</w:t>
      </w:r>
      <w:r>
        <w:rPr>
          <w:color w:val="231F20"/>
          <w:spacing w:val="-3"/>
        </w:rPr>
        <w:t xml:space="preserve"> </w:t>
      </w:r>
      <w:r>
        <w:rPr>
          <w:color w:val="231F20"/>
        </w:rPr>
        <w:t>serious problem arose in the supply of a particular range of goods or services you access. For some businesses that rely on a single supplier, even a short delay may have major implications.</w:t>
      </w:r>
    </w:p>
    <w:p w14:paraId="4B4A2CFB" w14:textId="77777777" w:rsidR="00836BF1" w:rsidRDefault="008C631A">
      <w:pPr>
        <w:pStyle w:val="BodyText"/>
        <w:kinsoku w:val="0"/>
        <w:overflowPunct w:val="0"/>
        <w:spacing w:before="117"/>
        <w:rPr>
          <w:color w:val="231F20"/>
          <w:spacing w:val="-4"/>
        </w:rPr>
      </w:pPr>
      <w:r>
        <w:rPr>
          <w:color w:val="231F20"/>
        </w:rPr>
        <w:t>Having</w:t>
      </w:r>
      <w:r>
        <w:rPr>
          <w:color w:val="231F20"/>
          <w:spacing w:val="-3"/>
        </w:rPr>
        <w:t xml:space="preserve"> </w:t>
      </w:r>
      <w:r>
        <w:rPr>
          <w:color w:val="231F20"/>
        </w:rPr>
        <w:t>a</w:t>
      </w:r>
      <w:r>
        <w:rPr>
          <w:color w:val="231F20"/>
          <w:spacing w:val="-3"/>
        </w:rPr>
        <w:t xml:space="preserve"> </w:t>
      </w:r>
      <w:r>
        <w:rPr>
          <w:color w:val="231F20"/>
        </w:rPr>
        <w:t>single</w:t>
      </w:r>
      <w:r>
        <w:rPr>
          <w:color w:val="231F20"/>
          <w:spacing w:val="-3"/>
        </w:rPr>
        <w:t xml:space="preserve"> </w:t>
      </w:r>
      <w:r>
        <w:rPr>
          <w:color w:val="231F20"/>
        </w:rPr>
        <w:t>supplier</w:t>
      </w:r>
      <w:r>
        <w:rPr>
          <w:color w:val="231F20"/>
          <w:spacing w:val="-3"/>
        </w:rPr>
        <w:t xml:space="preserve"> </w:t>
      </w:r>
      <w:r>
        <w:rPr>
          <w:color w:val="231F20"/>
        </w:rPr>
        <w:t>may</w:t>
      </w:r>
      <w:r>
        <w:rPr>
          <w:color w:val="231F20"/>
          <w:spacing w:val="-3"/>
        </w:rPr>
        <w:t xml:space="preserve"> </w:t>
      </w:r>
      <w:r>
        <w:rPr>
          <w:color w:val="231F20"/>
        </w:rPr>
        <w:t>mean</w:t>
      </w:r>
      <w:r>
        <w:rPr>
          <w:color w:val="231F20"/>
          <w:spacing w:val="-3"/>
        </w:rPr>
        <w:t xml:space="preserve"> </w:t>
      </w:r>
      <w:r>
        <w:rPr>
          <w:color w:val="231F20"/>
          <w:spacing w:val="-4"/>
        </w:rPr>
        <w:t>that:</w:t>
      </w:r>
    </w:p>
    <w:p w14:paraId="77AC7B7D" w14:textId="77777777" w:rsidR="00836BF1" w:rsidRDefault="008C631A">
      <w:pPr>
        <w:pStyle w:val="ListParagraph"/>
        <w:numPr>
          <w:ilvl w:val="1"/>
          <w:numId w:val="2"/>
        </w:numPr>
        <w:tabs>
          <w:tab w:val="left" w:pos="449"/>
        </w:tabs>
        <w:kinsoku w:val="0"/>
        <w:overflowPunct w:val="0"/>
        <w:spacing w:before="124"/>
        <w:ind w:left="449" w:hanging="226"/>
        <w:rPr>
          <w:color w:val="231F20"/>
          <w:spacing w:val="-2"/>
          <w:sz w:val="21"/>
          <w:szCs w:val="21"/>
        </w:rPr>
      </w:pPr>
      <w:r>
        <w:rPr>
          <w:color w:val="231F20"/>
          <w:sz w:val="21"/>
          <w:szCs w:val="21"/>
        </w:rPr>
        <w:t>less</w:t>
      </w:r>
      <w:r>
        <w:rPr>
          <w:color w:val="231F20"/>
          <w:spacing w:val="-1"/>
          <w:sz w:val="21"/>
          <w:szCs w:val="21"/>
        </w:rPr>
        <w:t xml:space="preserve"> </w:t>
      </w:r>
      <w:r>
        <w:rPr>
          <w:color w:val="231F20"/>
          <w:sz w:val="21"/>
          <w:szCs w:val="21"/>
        </w:rPr>
        <w:t>time</w:t>
      </w:r>
      <w:r>
        <w:rPr>
          <w:color w:val="231F20"/>
          <w:spacing w:val="-1"/>
          <w:sz w:val="21"/>
          <w:szCs w:val="21"/>
        </w:rPr>
        <w:t xml:space="preserve"> </w:t>
      </w:r>
      <w:r>
        <w:rPr>
          <w:color w:val="231F20"/>
          <w:sz w:val="21"/>
          <w:szCs w:val="21"/>
        </w:rPr>
        <w:t>is</w:t>
      </w:r>
      <w:r>
        <w:rPr>
          <w:color w:val="231F20"/>
          <w:spacing w:val="-1"/>
          <w:sz w:val="21"/>
          <w:szCs w:val="21"/>
        </w:rPr>
        <w:t xml:space="preserve"> </w:t>
      </w:r>
      <w:r>
        <w:rPr>
          <w:color w:val="231F20"/>
          <w:sz w:val="21"/>
          <w:szCs w:val="21"/>
        </w:rPr>
        <w:t>spent</w:t>
      </w:r>
      <w:r>
        <w:rPr>
          <w:color w:val="231F20"/>
          <w:spacing w:val="-1"/>
          <w:sz w:val="21"/>
          <w:szCs w:val="21"/>
        </w:rPr>
        <w:t xml:space="preserve"> </w:t>
      </w:r>
      <w:r>
        <w:rPr>
          <w:color w:val="231F20"/>
          <w:sz w:val="21"/>
          <w:szCs w:val="21"/>
        </w:rPr>
        <w:t>on</w:t>
      </w:r>
      <w:r>
        <w:rPr>
          <w:color w:val="231F20"/>
          <w:spacing w:val="-1"/>
          <w:sz w:val="21"/>
          <w:szCs w:val="21"/>
        </w:rPr>
        <w:t xml:space="preserve"> </w:t>
      </w:r>
      <w:r>
        <w:rPr>
          <w:color w:val="231F20"/>
          <w:sz w:val="21"/>
          <w:szCs w:val="21"/>
        </w:rPr>
        <w:t>researching</w:t>
      </w:r>
      <w:r>
        <w:rPr>
          <w:color w:val="231F20"/>
          <w:spacing w:val="-1"/>
          <w:sz w:val="21"/>
          <w:szCs w:val="21"/>
        </w:rPr>
        <w:t xml:space="preserve"> </w:t>
      </w:r>
      <w:r>
        <w:rPr>
          <w:color w:val="231F20"/>
          <w:spacing w:val="-2"/>
          <w:sz w:val="21"/>
          <w:szCs w:val="21"/>
        </w:rPr>
        <w:t>prices.</w:t>
      </w:r>
    </w:p>
    <w:p w14:paraId="2F0A503D"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it</w:t>
      </w:r>
      <w:r>
        <w:rPr>
          <w:color w:val="231F20"/>
          <w:spacing w:val="-2"/>
          <w:sz w:val="21"/>
          <w:szCs w:val="21"/>
        </w:rPr>
        <w:t xml:space="preserve"> </w:t>
      </w:r>
      <w:r>
        <w:rPr>
          <w:color w:val="231F20"/>
          <w:sz w:val="21"/>
          <w:szCs w:val="21"/>
        </w:rPr>
        <w:t>is</w:t>
      </w:r>
      <w:r>
        <w:rPr>
          <w:color w:val="231F20"/>
          <w:spacing w:val="-2"/>
          <w:sz w:val="21"/>
          <w:szCs w:val="21"/>
        </w:rPr>
        <w:t xml:space="preserve"> </w:t>
      </w:r>
      <w:r>
        <w:rPr>
          <w:color w:val="231F20"/>
          <w:sz w:val="21"/>
          <w:szCs w:val="21"/>
        </w:rPr>
        <w:t>easier</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negotiate</w:t>
      </w:r>
      <w:r>
        <w:rPr>
          <w:color w:val="231F20"/>
          <w:spacing w:val="-2"/>
          <w:sz w:val="21"/>
          <w:szCs w:val="21"/>
        </w:rPr>
        <w:t xml:space="preserve"> </w:t>
      </w:r>
      <w:r>
        <w:rPr>
          <w:color w:val="231F20"/>
          <w:sz w:val="21"/>
          <w:szCs w:val="21"/>
        </w:rPr>
        <w:t>discounts</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trade</w:t>
      </w:r>
      <w:r>
        <w:rPr>
          <w:color w:val="231F20"/>
          <w:spacing w:val="-1"/>
          <w:sz w:val="21"/>
          <w:szCs w:val="21"/>
        </w:rPr>
        <w:t xml:space="preserve"> </w:t>
      </w:r>
      <w:r>
        <w:rPr>
          <w:color w:val="231F20"/>
          <w:spacing w:val="-2"/>
          <w:sz w:val="21"/>
          <w:szCs w:val="21"/>
        </w:rPr>
        <w:t>credit.</w:t>
      </w:r>
    </w:p>
    <w:p w14:paraId="39B5084E"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you</w:t>
      </w:r>
      <w:r>
        <w:rPr>
          <w:color w:val="231F20"/>
          <w:spacing w:val="-4"/>
          <w:sz w:val="21"/>
          <w:szCs w:val="21"/>
        </w:rPr>
        <w:t xml:space="preserve"> </w:t>
      </w:r>
      <w:r>
        <w:rPr>
          <w:color w:val="231F20"/>
          <w:sz w:val="21"/>
          <w:szCs w:val="21"/>
        </w:rPr>
        <w:t>build</w:t>
      </w:r>
      <w:r>
        <w:rPr>
          <w:color w:val="231F20"/>
          <w:spacing w:val="-1"/>
          <w:sz w:val="21"/>
          <w:szCs w:val="21"/>
        </w:rPr>
        <w:t xml:space="preserve"> </w:t>
      </w:r>
      <w:r>
        <w:rPr>
          <w:color w:val="231F20"/>
          <w:sz w:val="21"/>
          <w:szCs w:val="21"/>
        </w:rPr>
        <w:t>a</w:t>
      </w:r>
      <w:r>
        <w:rPr>
          <w:color w:val="231F20"/>
          <w:spacing w:val="-2"/>
          <w:sz w:val="21"/>
          <w:szCs w:val="21"/>
        </w:rPr>
        <w:t xml:space="preserve"> </w:t>
      </w:r>
      <w:r>
        <w:rPr>
          <w:color w:val="231F20"/>
          <w:sz w:val="21"/>
          <w:szCs w:val="21"/>
        </w:rPr>
        <w:t>relationship</w:t>
      </w:r>
      <w:r>
        <w:rPr>
          <w:color w:val="231F20"/>
          <w:spacing w:val="-1"/>
          <w:sz w:val="21"/>
          <w:szCs w:val="21"/>
        </w:rPr>
        <w:t xml:space="preserve"> </w:t>
      </w:r>
      <w:r>
        <w:rPr>
          <w:color w:val="231F20"/>
          <w:sz w:val="21"/>
          <w:szCs w:val="21"/>
        </w:rPr>
        <w:t>with</w:t>
      </w:r>
      <w:r>
        <w:rPr>
          <w:color w:val="231F20"/>
          <w:spacing w:val="-1"/>
          <w:sz w:val="21"/>
          <w:szCs w:val="21"/>
        </w:rPr>
        <w:t xml:space="preserve"> </w:t>
      </w:r>
      <w:r>
        <w:rPr>
          <w:color w:val="231F20"/>
          <w:sz w:val="21"/>
          <w:szCs w:val="21"/>
        </w:rPr>
        <w:t>your</w:t>
      </w:r>
      <w:r>
        <w:rPr>
          <w:color w:val="231F20"/>
          <w:spacing w:val="-2"/>
          <w:sz w:val="21"/>
          <w:szCs w:val="21"/>
        </w:rPr>
        <w:t xml:space="preserve"> </w:t>
      </w:r>
      <w:r>
        <w:rPr>
          <w:color w:val="231F20"/>
          <w:sz w:val="21"/>
          <w:szCs w:val="21"/>
        </w:rPr>
        <w:t>supplier</w:t>
      </w:r>
      <w:r>
        <w:rPr>
          <w:color w:val="231F20"/>
          <w:spacing w:val="-1"/>
          <w:sz w:val="21"/>
          <w:szCs w:val="21"/>
        </w:rPr>
        <w:t xml:space="preserve"> </w:t>
      </w:r>
      <w:r>
        <w:rPr>
          <w:color w:val="231F20"/>
          <w:sz w:val="21"/>
          <w:szCs w:val="21"/>
        </w:rPr>
        <w:t>that</w:t>
      </w:r>
      <w:r>
        <w:rPr>
          <w:color w:val="231F20"/>
          <w:spacing w:val="-1"/>
          <w:sz w:val="21"/>
          <w:szCs w:val="21"/>
        </w:rPr>
        <w:t xml:space="preserve"> </w:t>
      </w:r>
      <w:r>
        <w:rPr>
          <w:color w:val="231F20"/>
          <w:sz w:val="21"/>
          <w:szCs w:val="21"/>
        </w:rPr>
        <w:t>enables</w:t>
      </w:r>
      <w:r>
        <w:rPr>
          <w:color w:val="231F20"/>
          <w:spacing w:val="-2"/>
          <w:sz w:val="21"/>
          <w:szCs w:val="21"/>
        </w:rPr>
        <w:t xml:space="preserve"> </w:t>
      </w:r>
      <w:r>
        <w:rPr>
          <w:color w:val="231F20"/>
          <w:sz w:val="21"/>
          <w:szCs w:val="21"/>
        </w:rPr>
        <w:t>priority</w:t>
      </w:r>
      <w:r>
        <w:rPr>
          <w:color w:val="231F20"/>
          <w:spacing w:val="-1"/>
          <w:sz w:val="21"/>
          <w:szCs w:val="21"/>
        </w:rPr>
        <w:t xml:space="preserve"> </w:t>
      </w:r>
      <w:r>
        <w:rPr>
          <w:color w:val="231F20"/>
          <w:sz w:val="21"/>
          <w:szCs w:val="21"/>
        </w:rPr>
        <w:t>orders</w:t>
      </w:r>
      <w:r>
        <w:rPr>
          <w:color w:val="231F20"/>
          <w:spacing w:val="-1"/>
          <w:sz w:val="21"/>
          <w:szCs w:val="21"/>
        </w:rPr>
        <w:t xml:space="preserve"> </w:t>
      </w:r>
      <w:r>
        <w:rPr>
          <w:color w:val="231F20"/>
          <w:sz w:val="21"/>
          <w:szCs w:val="21"/>
        </w:rPr>
        <w:t>to</w:t>
      </w:r>
      <w:r>
        <w:rPr>
          <w:color w:val="231F20"/>
          <w:spacing w:val="-2"/>
          <w:sz w:val="21"/>
          <w:szCs w:val="21"/>
        </w:rPr>
        <w:t xml:space="preserve"> </w:t>
      </w:r>
      <w:r>
        <w:rPr>
          <w:color w:val="231F20"/>
          <w:sz w:val="21"/>
          <w:szCs w:val="21"/>
        </w:rPr>
        <w:t>be</w:t>
      </w:r>
      <w:r>
        <w:rPr>
          <w:color w:val="231F20"/>
          <w:spacing w:val="-1"/>
          <w:sz w:val="21"/>
          <w:szCs w:val="21"/>
        </w:rPr>
        <w:t xml:space="preserve"> </w:t>
      </w:r>
      <w:r>
        <w:rPr>
          <w:color w:val="231F20"/>
          <w:sz w:val="21"/>
          <w:szCs w:val="21"/>
        </w:rPr>
        <w:t>rushed</w:t>
      </w:r>
      <w:r>
        <w:rPr>
          <w:color w:val="231F20"/>
          <w:spacing w:val="-1"/>
          <w:sz w:val="21"/>
          <w:szCs w:val="21"/>
        </w:rPr>
        <w:t xml:space="preserve"> </w:t>
      </w:r>
      <w:r>
        <w:rPr>
          <w:color w:val="231F20"/>
          <w:spacing w:val="-2"/>
          <w:sz w:val="21"/>
          <w:szCs w:val="21"/>
        </w:rPr>
        <w:t>through.</w:t>
      </w:r>
    </w:p>
    <w:p w14:paraId="710C717F"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there</w:t>
      </w:r>
      <w:r>
        <w:rPr>
          <w:color w:val="231F20"/>
          <w:spacing w:val="-2"/>
          <w:sz w:val="21"/>
          <w:szCs w:val="21"/>
        </w:rPr>
        <w:t xml:space="preserve"> </w:t>
      </w:r>
      <w:r>
        <w:rPr>
          <w:color w:val="231F20"/>
          <w:sz w:val="21"/>
          <w:szCs w:val="21"/>
        </w:rPr>
        <w:t>is less variation</w:t>
      </w:r>
      <w:r>
        <w:rPr>
          <w:color w:val="231F20"/>
          <w:spacing w:val="1"/>
          <w:sz w:val="21"/>
          <w:szCs w:val="21"/>
        </w:rPr>
        <w:t xml:space="preserve"> </w:t>
      </w:r>
      <w:r>
        <w:rPr>
          <w:color w:val="231F20"/>
          <w:sz w:val="21"/>
          <w:szCs w:val="21"/>
        </w:rPr>
        <w:t>in the quality of</w:t>
      </w:r>
      <w:r>
        <w:rPr>
          <w:color w:val="231F20"/>
          <w:spacing w:val="1"/>
          <w:sz w:val="21"/>
          <w:szCs w:val="21"/>
        </w:rPr>
        <w:t xml:space="preserve"> </w:t>
      </w:r>
      <w:r>
        <w:rPr>
          <w:color w:val="231F20"/>
          <w:sz w:val="21"/>
          <w:szCs w:val="21"/>
        </w:rPr>
        <w:t>goods and services</w:t>
      </w:r>
      <w:r>
        <w:rPr>
          <w:color w:val="231F20"/>
          <w:spacing w:val="1"/>
          <w:sz w:val="21"/>
          <w:szCs w:val="21"/>
        </w:rPr>
        <w:t xml:space="preserve"> </w:t>
      </w:r>
      <w:r>
        <w:rPr>
          <w:color w:val="231F20"/>
          <w:spacing w:val="-2"/>
          <w:sz w:val="21"/>
          <w:szCs w:val="21"/>
        </w:rPr>
        <w:t>supplied.</w:t>
      </w:r>
    </w:p>
    <w:p w14:paraId="056B1B30"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ordering,</w:t>
      </w:r>
      <w:r>
        <w:rPr>
          <w:color w:val="231F20"/>
          <w:spacing w:val="-5"/>
          <w:sz w:val="21"/>
          <w:szCs w:val="21"/>
        </w:rPr>
        <w:t xml:space="preserve"> </w:t>
      </w:r>
      <w:r>
        <w:rPr>
          <w:color w:val="231F20"/>
          <w:sz w:val="21"/>
          <w:szCs w:val="21"/>
        </w:rPr>
        <w:t>inventory</w:t>
      </w:r>
      <w:r>
        <w:rPr>
          <w:color w:val="231F20"/>
          <w:spacing w:val="-2"/>
          <w:sz w:val="21"/>
          <w:szCs w:val="21"/>
        </w:rPr>
        <w:t xml:space="preserve"> </w:t>
      </w:r>
      <w:r>
        <w:rPr>
          <w:color w:val="231F20"/>
          <w:sz w:val="21"/>
          <w:szCs w:val="21"/>
        </w:rPr>
        <w:t>management</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accounting</w:t>
      </w:r>
      <w:r>
        <w:rPr>
          <w:color w:val="231F20"/>
          <w:spacing w:val="-2"/>
          <w:sz w:val="21"/>
          <w:szCs w:val="21"/>
        </w:rPr>
        <w:t xml:space="preserve"> </w:t>
      </w:r>
      <w:r>
        <w:rPr>
          <w:color w:val="231F20"/>
          <w:sz w:val="21"/>
          <w:szCs w:val="21"/>
        </w:rPr>
        <w:t>procedures</w:t>
      </w:r>
      <w:r>
        <w:rPr>
          <w:color w:val="231F20"/>
          <w:spacing w:val="-2"/>
          <w:sz w:val="21"/>
          <w:szCs w:val="21"/>
        </w:rPr>
        <w:t xml:space="preserve"> </w:t>
      </w:r>
      <w:r>
        <w:rPr>
          <w:color w:val="231F20"/>
          <w:sz w:val="21"/>
          <w:szCs w:val="21"/>
        </w:rPr>
        <w:t>are</w:t>
      </w:r>
      <w:r>
        <w:rPr>
          <w:color w:val="231F20"/>
          <w:spacing w:val="-2"/>
          <w:sz w:val="21"/>
          <w:szCs w:val="21"/>
        </w:rPr>
        <w:t xml:space="preserve"> simpler.</w:t>
      </w:r>
    </w:p>
    <w:p w14:paraId="78FEB243" w14:textId="77777777" w:rsidR="00836BF1" w:rsidRDefault="008C631A">
      <w:pPr>
        <w:pStyle w:val="BodyText"/>
        <w:kinsoku w:val="0"/>
        <w:overflowPunct w:val="0"/>
        <w:rPr>
          <w:color w:val="231F20"/>
          <w:spacing w:val="-2"/>
        </w:rPr>
      </w:pPr>
      <w:r>
        <w:rPr>
          <w:color w:val="231F20"/>
        </w:rPr>
        <w:t>Having</w:t>
      </w:r>
      <w:r>
        <w:rPr>
          <w:color w:val="231F20"/>
          <w:spacing w:val="-4"/>
        </w:rPr>
        <w:t xml:space="preserve"> </w:t>
      </w:r>
      <w:r>
        <w:rPr>
          <w:color w:val="231F20"/>
        </w:rPr>
        <w:t>multiple</w:t>
      </w:r>
      <w:r>
        <w:rPr>
          <w:color w:val="231F20"/>
          <w:spacing w:val="-4"/>
        </w:rPr>
        <w:t xml:space="preserve"> </w:t>
      </w:r>
      <w:r>
        <w:rPr>
          <w:color w:val="231F20"/>
        </w:rPr>
        <w:t>suppliers</w:t>
      </w:r>
      <w:r>
        <w:rPr>
          <w:color w:val="231F20"/>
          <w:spacing w:val="-4"/>
        </w:rPr>
        <w:t xml:space="preserve"> </w:t>
      </w:r>
      <w:r>
        <w:rPr>
          <w:color w:val="231F20"/>
        </w:rPr>
        <w:t>may</w:t>
      </w:r>
      <w:r>
        <w:rPr>
          <w:color w:val="231F20"/>
          <w:spacing w:val="-3"/>
        </w:rPr>
        <w:t xml:space="preserve"> </w:t>
      </w:r>
      <w:r>
        <w:rPr>
          <w:color w:val="231F20"/>
          <w:spacing w:val="-2"/>
        </w:rPr>
        <w:t>offer:</w:t>
      </w:r>
    </w:p>
    <w:p w14:paraId="5E09AC86" w14:textId="77777777" w:rsidR="00836BF1" w:rsidRDefault="008C631A">
      <w:pPr>
        <w:pStyle w:val="ListParagraph"/>
        <w:numPr>
          <w:ilvl w:val="1"/>
          <w:numId w:val="2"/>
        </w:numPr>
        <w:tabs>
          <w:tab w:val="left" w:pos="449"/>
        </w:tabs>
        <w:kinsoku w:val="0"/>
        <w:overflowPunct w:val="0"/>
        <w:spacing w:before="124"/>
        <w:ind w:left="449" w:hanging="226"/>
        <w:rPr>
          <w:color w:val="231F20"/>
          <w:spacing w:val="-2"/>
          <w:sz w:val="21"/>
          <w:szCs w:val="21"/>
        </w:rPr>
      </w:pPr>
      <w:r>
        <w:rPr>
          <w:color w:val="231F20"/>
          <w:sz w:val="21"/>
          <w:szCs w:val="21"/>
        </w:rPr>
        <w:t>a</w:t>
      </w:r>
      <w:r>
        <w:rPr>
          <w:color w:val="231F20"/>
          <w:spacing w:val="-4"/>
          <w:sz w:val="21"/>
          <w:szCs w:val="21"/>
        </w:rPr>
        <w:t xml:space="preserve"> </w:t>
      </w:r>
      <w:r>
        <w:rPr>
          <w:color w:val="231F20"/>
          <w:sz w:val="21"/>
          <w:szCs w:val="21"/>
        </w:rPr>
        <w:t>form</w:t>
      </w:r>
      <w:r>
        <w:rPr>
          <w:color w:val="231F20"/>
          <w:spacing w:val="-1"/>
          <w:sz w:val="21"/>
          <w:szCs w:val="21"/>
        </w:rPr>
        <w:t xml:space="preserve"> </w:t>
      </w:r>
      <w:r>
        <w:rPr>
          <w:color w:val="231F20"/>
          <w:sz w:val="21"/>
          <w:szCs w:val="21"/>
        </w:rPr>
        <w:t>of</w:t>
      </w:r>
      <w:r>
        <w:rPr>
          <w:color w:val="231F20"/>
          <w:spacing w:val="-1"/>
          <w:sz w:val="21"/>
          <w:szCs w:val="21"/>
        </w:rPr>
        <w:t xml:space="preserve"> </w:t>
      </w:r>
      <w:r>
        <w:rPr>
          <w:color w:val="231F20"/>
          <w:sz w:val="21"/>
          <w:szCs w:val="21"/>
        </w:rPr>
        <w:t>insurance</w:t>
      </w:r>
      <w:r>
        <w:rPr>
          <w:color w:val="231F20"/>
          <w:spacing w:val="-1"/>
          <w:sz w:val="21"/>
          <w:szCs w:val="21"/>
        </w:rPr>
        <w:t xml:space="preserve"> </w:t>
      </w:r>
      <w:r>
        <w:rPr>
          <w:color w:val="231F20"/>
          <w:sz w:val="21"/>
          <w:szCs w:val="21"/>
        </w:rPr>
        <w:t>against</w:t>
      </w:r>
      <w:r>
        <w:rPr>
          <w:color w:val="231F20"/>
          <w:spacing w:val="-1"/>
          <w:sz w:val="21"/>
          <w:szCs w:val="21"/>
        </w:rPr>
        <w:t xml:space="preserve"> </w:t>
      </w:r>
      <w:r>
        <w:rPr>
          <w:color w:val="231F20"/>
          <w:sz w:val="21"/>
          <w:szCs w:val="21"/>
        </w:rPr>
        <w:t>problems</w:t>
      </w:r>
      <w:r>
        <w:rPr>
          <w:color w:val="231F20"/>
          <w:spacing w:val="-1"/>
          <w:sz w:val="21"/>
          <w:szCs w:val="21"/>
        </w:rPr>
        <w:t xml:space="preserve"> </w:t>
      </w:r>
      <w:r>
        <w:rPr>
          <w:color w:val="231F20"/>
          <w:sz w:val="21"/>
          <w:szCs w:val="21"/>
        </w:rPr>
        <w:t>which</w:t>
      </w:r>
      <w:r>
        <w:rPr>
          <w:color w:val="231F20"/>
          <w:spacing w:val="-2"/>
          <w:sz w:val="21"/>
          <w:szCs w:val="21"/>
        </w:rPr>
        <w:t xml:space="preserve"> </w:t>
      </w:r>
      <w:r>
        <w:rPr>
          <w:color w:val="231F20"/>
          <w:sz w:val="21"/>
          <w:szCs w:val="21"/>
        </w:rPr>
        <w:t>may</w:t>
      </w:r>
      <w:r>
        <w:rPr>
          <w:color w:val="231F20"/>
          <w:spacing w:val="-1"/>
          <w:sz w:val="21"/>
          <w:szCs w:val="21"/>
        </w:rPr>
        <w:t xml:space="preserve"> </w:t>
      </w:r>
      <w:r>
        <w:rPr>
          <w:color w:val="231F20"/>
          <w:sz w:val="21"/>
          <w:szCs w:val="21"/>
        </w:rPr>
        <w:t>arise</w:t>
      </w:r>
      <w:r>
        <w:rPr>
          <w:color w:val="231F20"/>
          <w:spacing w:val="-1"/>
          <w:sz w:val="21"/>
          <w:szCs w:val="21"/>
        </w:rPr>
        <w:t xml:space="preserve"> </w:t>
      </w:r>
      <w:r>
        <w:rPr>
          <w:color w:val="231F20"/>
          <w:sz w:val="21"/>
          <w:szCs w:val="21"/>
        </w:rPr>
        <w:t>with</w:t>
      </w:r>
      <w:r>
        <w:rPr>
          <w:color w:val="231F20"/>
          <w:spacing w:val="-1"/>
          <w:sz w:val="21"/>
          <w:szCs w:val="21"/>
        </w:rPr>
        <w:t xml:space="preserve"> </w:t>
      </w:r>
      <w:r>
        <w:rPr>
          <w:color w:val="231F20"/>
          <w:sz w:val="21"/>
          <w:szCs w:val="21"/>
        </w:rPr>
        <w:t>a</w:t>
      </w:r>
      <w:r>
        <w:rPr>
          <w:color w:val="231F20"/>
          <w:spacing w:val="-1"/>
          <w:sz w:val="21"/>
          <w:szCs w:val="21"/>
        </w:rPr>
        <w:t xml:space="preserve"> </w:t>
      </w:r>
      <w:r>
        <w:rPr>
          <w:color w:val="231F20"/>
          <w:sz w:val="21"/>
          <w:szCs w:val="21"/>
        </w:rPr>
        <w:t>single</w:t>
      </w:r>
      <w:r>
        <w:rPr>
          <w:color w:val="231F20"/>
          <w:spacing w:val="-1"/>
          <w:sz w:val="21"/>
          <w:szCs w:val="21"/>
        </w:rPr>
        <w:t xml:space="preserve"> </w:t>
      </w:r>
      <w:r>
        <w:rPr>
          <w:color w:val="231F20"/>
          <w:spacing w:val="-2"/>
          <w:sz w:val="21"/>
          <w:szCs w:val="21"/>
        </w:rPr>
        <w:t>supplier.</w:t>
      </w:r>
    </w:p>
    <w:p w14:paraId="342C7802"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price</w:t>
      </w:r>
      <w:r>
        <w:rPr>
          <w:color w:val="231F20"/>
          <w:spacing w:val="-3"/>
          <w:sz w:val="21"/>
          <w:szCs w:val="21"/>
        </w:rPr>
        <w:t xml:space="preserve"> </w:t>
      </w:r>
      <w:r>
        <w:rPr>
          <w:color w:val="231F20"/>
          <w:sz w:val="21"/>
          <w:szCs w:val="21"/>
        </w:rPr>
        <w:t>competitiveness</w:t>
      </w:r>
      <w:r>
        <w:rPr>
          <w:color w:val="231F20"/>
          <w:spacing w:val="-1"/>
          <w:sz w:val="21"/>
          <w:szCs w:val="21"/>
        </w:rPr>
        <w:t xml:space="preserve"> </w:t>
      </w:r>
      <w:r>
        <w:rPr>
          <w:color w:val="231F20"/>
          <w:sz w:val="21"/>
          <w:szCs w:val="21"/>
        </w:rPr>
        <w:t>between</w:t>
      </w:r>
      <w:r>
        <w:rPr>
          <w:color w:val="231F20"/>
          <w:spacing w:val="-1"/>
          <w:sz w:val="21"/>
          <w:szCs w:val="21"/>
        </w:rPr>
        <w:t xml:space="preserve"> </w:t>
      </w:r>
      <w:r>
        <w:rPr>
          <w:color w:val="231F20"/>
          <w:sz w:val="21"/>
          <w:szCs w:val="21"/>
        </w:rPr>
        <w:t>suppliers,</w:t>
      </w:r>
      <w:r>
        <w:rPr>
          <w:color w:val="231F20"/>
          <w:spacing w:val="-1"/>
          <w:sz w:val="21"/>
          <w:szCs w:val="21"/>
        </w:rPr>
        <w:t xml:space="preserve"> </w:t>
      </w:r>
      <w:r>
        <w:rPr>
          <w:color w:val="231F20"/>
          <w:sz w:val="21"/>
          <w:szCs w:val="21"/>
        </w:rPr>
        <w:t>resulting</w:t>
      </w:r>
      <w:r>
        <w:rPr>
          <w:color w:val="231F20"/>
          <w:spacing w:val="-1"/>
          <w:sz w:val="21"/>
          <w:szCs w:val="21"/>
        </w:rPr>
        <w:t xml:space="preserve"> </w:t>
      </w:r>
      <w:r>
        <w:rPr>
          <w:color w:val="231F20"/>
          <w:sz w:val="21"/>
          <w:szCs w:val="21"/>
        </w:rPr>
        <w:t>in</w:t>
      </w:r>
      <w:r>
        <w:rPr>
          <w:color w:val="231F20"/>
          <w:spacing w:val="-1"/>
          <w:sz w:val="21"/>
          <w:szCs w:val="21"/>
        </w:rPr>
        <w:t xml:space="preserve"> </w:t>
      </w:r>
      <w:r>
        <w:rPr>
          <w:color w:val="231F20"/>
          <w:sz w:val="21"/>
          <w:szCs w:val="21"/>
        </w:rPr>
        <w:t xml:space="preserve">better </w:t>
      </w:r>
      <w:r>
        <w:rPr>
          <w:color w:val="231F20"/>
          <w:spacing w:val="-2"/>
          <w:sz w:val="21"/>
          <w:szCs w:val="21"/>
        </w:rPr>
        <w:t>prices.</w:t>
      </w:r>
    </w:p>
    <w:p w14:paraId="2904AAB6" w14:textId="77777777" w:rsidR="00836BF1" w:rsidRDefault="008C631A">
      <w:pPr>
        <w:pStyle w:val="ListParagraph"/>
        <w:numPr>
          <w:ilvl w:val="1"/>
          <w:numId w:val="2"/>
        </w:numPr>
        <w:tabs>
          <w:tab w:val="left" w:pos="449"/>
        </w:tabs>
        <w:kinsoku w:val="0"/>
        <w:overflowPunct w:val="0"/>
        <w:ind w:left="449" w:hanging="226"/>
        <w:rPr>
          <w:color w:val="231F20"/>
          <w:spacing w:val="-2"/>
          <w:sz w:val="21"/>
          <w:szCs w:val="21"/>
        </w:rPr>
      </w:pPr>
      <w:r>
        <w:rPr>
          <w:color w:val="231F20"/>
          <w:sz w:val="21"/>
          <w:szCs w:val="21"/>
        </w:rPr>
        <w:t>options</w:t>
      </w:r>
      <w:r>
        <w:rPr>
          <w:color w:val="231F20"/>
          <w:spacing w:val="-3"/>
          <w:sz w:val="21"/>
          <w:szCs w:val="21"/>
        </w:rPr>
        <w:t xml:space="preserve"> </w:t>
      </w:r>
      <w:r>
        <w:rPr>
          <w:color w:val="231F20"/>
          <w:sz w:val="21"/>
          <w:szCs w:val="21"/>
        </w:rPr>
        <w:t>in</w:t>
      </w:r>
      <w:r>
        <w:rPr>
          <w:color w:val="231F20"/>
          <w:spacing w:val="-3"/>
          <w:sz w:val="21"/>
          <w:szCs w:val="21"/>
        </w:rPr>
        <w:t xml:space="preserve"> </w:t>
      </w:r>
      <w:r>
        <w:rPr>
          <w:color w:val="231F20"/>
          <w:sz w:val="21"/>
          <w:szCs w:val="21"/>
        </w:rPr>
        <w:t>the</w:t>
      </w:r>
      <w:r>
        <w:rPr>
          <w:color w:val="231F20"/>
          <w:spacing w:val="-2"/>
          <w:sz w:val="21"/>
          <w:szCs w:val="21"/>
        </w:rPr>
        <w:t xml:space="preserve"> </w:t>
      </w:r>
      <w:r>
        <w:rPr>
          <w:color w:val="231F20"/>
          <w:sz w:val="21"/>
          <w:szCs w:val="21"/>
        </w:rPr>
        <w:t>event</w:t>
      </w:r>
      <w:r>
        <w:rPr>
          <w:color w:val="231F20"/>
          <w:spacing w:val="-3"/>
          <w:sz w:val="21"/>
          <w:szCs w:val="21"/>
        </w:rPr>
        <w:t xml:space="preserve"> </w:t>
      </w:r>
      <w:r>
        <w:rPr>
          <w:color w:val="231F20"/>
          <w:sz w:val="21"/>
          <w:szCs w:val="21"/>
        </w:rPr>
        <w:t>of</w:t>
      </w:r>
      <w:r>
        <w:rPr>
          <w:color w:val="231F20"/>
          <w:spacing w:val="-3"/>
          <w:sz w:val="21"/>
          <w:szCs w:val="21"/>
        </w:rPr>
        <w:t xml:space="preserve"> </w:t>
      </w:r>
      <w:r>
        <w:rPr>
          <w:color w:val="231F20"/>
          <w:sz w:val="21"/>
          <w:szCs w:val="21"/>
        </w:rPr>
        <w:t>a</w:t>
      </w:r>
      <w:r>
        <w:rPr>
          <w:color w:val="231F20"/>
          <w:spacing w:val="-2"/>
          <w:sz w:val="21"/>
          <w:szCs w:val="21"/>
        </w:rPr>
        <w:t xml:space="preserve"> </w:t>
      </w:r>
      <w:r>
        <w:rPr>
          <w:color w:val="231F20"/>
          <w:sz w:val="21"/>
          <w:szCs w:val="21"/>
        </w:rPr>
        <w:t>supply</w:t>
      </w:r>
      <w:r>
        <w:rPr>
          <w:color w:val="231F20"/>
          <w:spacing w:val="-3"/>
          <w:sz w:val="21"/>
          <w:szCs w:val="21"/>
        </w:rPr>
        <w:t xml:space="preserve"> </w:t>
      </w:r>
      <w:r>
        <w:rPr>
          <w:color w:val="231F20"/>
          <w:sz w:val="21"/>
          <w:szCs w:val="21"/>
        </w:rPr>
        <w:t>chain</w:t>
      </w:r>
      <w:r>
        <w:rPr>
          <w:color w:val="231F20"/>
          <w:spacing w:val="-2"/>
          <w:sz w:val="21"/>
          <w:szCs w:val="21"/>
        </w:rPr>
        <w:t xml:space="preserve"> disruption.</w:t>
      </w:r>
    </w:p>
    <w:p w14:paraId="3315D49F" w14:textId="77777777" w:rsidR="00836BF1" w:rsidRDefault="008C631A">
      <w:pPr>
        <w:pStyle w:val="BodyText"/>
        <w:kinsoku w:val="0"/>
        <w:overflowPunct w:val="0"/>
        <w:rPr>
          <w:color w:val="231F20"/>
          <w:spacing w:val="-2"/>
        </w:rPr>
      </w:pPr>
      <w:r>
        <w:rPr>
          <w:color w:val="231F20"/>
        </w:rPr>
        <w:t>Whichever</w:t>
      </w:r>
      <w:r>
        <w:rPr>
          <w:color w:val="231F20"/>
          <w:spacing w:val="-5"/>
        </w:rPr>
        <w:t xml:space="preserve"> </w:t>
      </w:r>
      <w:r>
        <w:rPr>
          <w:color w:val="231F20"/>
        </w:rPr>
        <w:t>approach</w:t>
      </w:r>
      <w:r>
        <w:rPr>
          <w:color w:val="231F20"/>
          <w:spacing w:val="-3"/>
        </w:rPr>
        <w:t xml:space="preserve"> </w:t>
      </w:r>
      <w:r>
        <w:rPr>
          <w:color w:val="231F20"/>
        </w:rPr>
        <w:t>you</w:t>
      </w:r>
      <w:r>
        <w:rPr>
          <w:color w:val="231F20"/>
          <w:spacing w:val="-3"/>
        </w:rPr>
        <w:t xml:space="preserve"> </w:t>
      </w:r>
      <w:r>
        <w:rPr>
          <w:color w:val="231F20"/>
        </w:rPr>
        <w:t>adopt,</w:t>
      </w:r>
      <w:r>
        <w:rPr>
          <w:color w:val="231F20"/>
          <w:spacing w:val="-2"/>
        </w:rPr>
        <w:t xml:space="preserve"> </w:t>
      </w:r>
      <w:r>
        <w:rPr>
          <w:color w:val="231F20"/>
        </w:rPr>
        <w:t>it’s</w:t>
      </w:r>
      <w:r>
        <w:rPr>
          <w:color w:val="231F20"/>
          <w:spacing w:val="-3"/>
        </w:rPr>
        <w:t xml:space="preserve"> </w:t>
      </w:r>
      <w:r>
        <w:rPr>
          <w:color w:val="231F20"/>
        </w:rPr>
        <w:t>a</w:t>
      </w:r>
      <w:r>
        <w:rPr>
          <w:color w:val="231F20"/>
          <w:spacing w:val="-3"/>
        </w:rPr>
        <w:t xml:space="preserve"> </w:t>
      </w:r>
      <w:r>
        <w:rPr>
          <w:color w:val="231F20"/>
        </w:rPr>
        <w:t>good</w:t>
      </w:r>
      <w:r>
        <w:rPr>
          <w:color w:val="231F20"/>
          <w:spacing w:val="-2"/>
        </w:rPr>
        <w:t xml:space="preserve"> </w:t>
      </w:r>
      <w:r>
        <w:rPr>
          <w:color w:val="231F20"/>
        </w:rPr>
        <w:t>idea</w:t>
      </w:r>
      <w:r>
        <w:rPr>
          <w:color w:val="231F20"/>
          <w:spacing w:val="-3"/>
        </w:rPr>
        <w:t xml:space="preserve"> </w:t>
      </w:r>
      <w:r>
        <w:rPr>
          <w:color w:val="231F20"/>
        </w:rPr>
        <w:t>to</w:t>
      </w:r>
      <w:r>
        <w:rPr>
          <w:color w:val="231F20"/>
          <w:spacing w:val="-3"/>
        </w:rPr>
        <w:t xml:space="preserve"> </w:t>
      </w:r>
      <w:r>
        <w:rPr>
          <w:color w:val="231F20"/>
        </w:rPr>
        <w:t>review</w:t>
      </w:r>
      <w:r>
        <w:rPr>
          <w:color w:val="231F20"/>
          <w:spacing w:val="-2"/>
        </w:rPr>
        <w:t xml:space="preserve"> </w:t>
      </w:r>
      <w:r>
        <w:rPr>
          <w:color w:val="231F20"/>
        </w:rPr>
        <w:t>your</w:t>
      </w:r>
      <w:r>
        <w:rPr>
          <w:color w:val="231F20"/>
          <w:spacing w:val="-3"/>
        </w:rPr>
        <w:t xml:space="preserve"> </w:t>
      </w:r>
      <w:r>
        <w:rPr>
          <w:color w:val="231F20"/>
        </w:rPr>
        <w:t>supply</w:t>
      </w:r>
      <w:r>
        <w:rPr>
          <w:color w:val="231F20"/>
          <w:spacing w:val="-3"/>
        </w:rPr>
        <w:t xml:space="preserve"> </w:t>
      </w:r>
      <w:r>
        <w:rPr>
          <w:color w:val="231F20"/>
        </w:rPr>
        <w:t>situation</w:t>
      </w:r>
      <w:r>
        <w:rPr>
          <w:color w:val="231F20"/>
          <w:spacing w:val="-2"/>
        </w:rPr>
        <w:t xml:space="preserve"> </w:t>
      </w:r>
      <w:r>
        <w:rPr>
          <w:color w:val="231F20"/>
        </w:rPr>
        <w:t>on</w:t>
      </w:r>
      <w:r>
        <w:rPr>
          <w:color w:val="231F20"/>
          <w:spacing w:val="-3"/>
        </w:rPr>
        <w:t xml:space="preserve"> </w:t>
      </w:r>
      <w:r>
        <w:rPr>
          <w:color w:val="231F20"/>
        </w:rPr>
        <w:t>a</w:t>
      </w:r>
      <w:r>
        <w:rPr>
          <w:color w:val="231F20"/>
          <w:spacing w:val="-3"/>
        </w:rPr>
        <w:t xml:space="preserve"> </w:t>
      </w:r>
      <w:r>
        <w:rPr>
          <w:color w:val="231F20"/>
        </w:rPr>
        <w:t>regular</w:t>
      </w:r>
      <w:r>
        <w:rPr>
          <w:color w:val="231F20"/>
          <w:spacing w:val="-2"/>
        </w:rPr>
        <w:t xml:space="preserve"> basis.</w:t>
      </w:r>
    </w:p>
    <w:p w14:paraId="678A9CB2" w14:textId="77777777" w:rsidR="00836BF1" w:rsidRDefault="008C631A">
      <w:pPr>
        <w:pStyle w:val="BodyText"/>
        <w:kinsoku w:val="0"/>
        <w:overflowPunct w:val="0"/>
        <w:spacing w:before="124"/>
        <w:rPr>
          <w:color w:val="231F20"/>
          <w:spacing w:val="-2"/>
        </w:rPr>
      </w:pPr>
      <w:r>
        <w:rPr>
          <w:color w:val="231F20"/>
        </w:rPr>
        <w:t>The</w:t>
      </w:r>
      <w:r>
        <w:rPr>
          <w:color w:val="231F20"/>
          <w:spacing w:val="-5"/>
        </w:rPr>
        <w:t xml:space="preserve"> </w:t>
      </w:r>
      <w:r>
        <w:rPr>
          <w:color w:val="231F20"/>
        </w:rPr>
        <w:t>Australian</w:t>
      </w:r>
      <w:r>
        <w:rPr>
          <w:color w:val="231F20"/>
          <w:spacing w:val="-4"/>
        </w:rPr>
        <w:t xml:space="preserve"> </w:t>
      </w:r>
      <w:r>
        <w:rPr>
          <w:color w:val="231F20"/>
        </w:rPr>
        <w:t>Government’s</w:t>
      </w:r>
      <w:r>
        <w:rPr>
          <w:color w:val="231F20"/>
          <w:spacing w:val="-4"/>
        </w:rPr>
        <w:t xml:space="preserve"> </w:t>
      </w:r>
      <w:r>
        <w:rPr>
          <w:color w:val="231F20"/>
        </w:rPr>
        <w:t>Business</w:t>
      </w:r>
      <w:r>
        <w:rPr>
          <w:color w:val="231F20"/>
          <w:spacing w:val="-5"/>
        </w:rPr>
        <w:t xml:space="preserve"> </w:t>
      </w:r>
      <w:r>
        <w:rPr>
          <w:color w:val="231F20"/>
        </w:rPr>
        <w:t>website</w:t>
      </w:r>
      <w:r>
        <w:rPr>
          <w:color w:val="231F20"/>
          <w:spacing w:val="-4"/>
        </w:rPr>
        <w:t xml:space="preserve"> </w:t>
      </w:r>
      <w:r>
        <w:rPr>
          <w:color w:val="231F20"/>
        </w:rPr>
        <w:t>offers</w:t>
      </w:r>
      <w:r>
        <w:rPr>
          <w:color w:val="231F20"/>
          <w:spacing w:val="-4"/>
        </w:rPr>
        <w:t xml:space="preserve"> </w:t>
      </w:r>
      <w:r>
        <w:rPr>
          <w:color w:val="231F20"/>
        </w:rPr>
        <w:t>more</w:t>
      </w:r>
      <w:r>
        <w:rPr>
          <w:color w:val="231F20"/>
          <w:spacing w:val="-4"/>
        </w:rPr>
        <w:t xml:space="preserve"> </w:t>
      </w:r>
      <w:r>
        <w:rPr>
          <w:color w:val="231F20"/>
        </w:rPr>
        <w:t>information</w:t>
      </w:r>
      <w:r>
        <w:rPr>
          <w:color w:val="231F20"/>
          <w:spacing w:val="-5"/>
        </w:rPr>
        <w:t xml:space="preserve"> </w:t>
      </w:r>
      <w:r>
        <w:rPr>
          <w:color w:val="231F20"/>
        </w:rPr>
        <w:t>about</w:t>
      </w:r>
      <w:r>
        <w:rPr>
          <w:color w:val="231F20"/>
          <w:spacing w:val="-4"/>
        </w:rPr>
        <w:t xml:space="preserve"> </w:t>
      </w:r>
      <w:r>
        <w:rPr>
          <w:color w:val="231F20"/>
        </w:rPr>
        <w:t>managing</w:t>
      </w:r>
      <w:r>
        <w:rPr>
          <w:color w:val="231F20"/>
          <w:spacing w:val="-4"/>
        </w:rPr>
        <w:t xml:space="preserve"> </w:t>
      </w:r>
      <w:r>
        <w:rPr>
          <w:color w:val="231F20"/>
          <w:spacing w:val="-2"/>
        </w:rPr>
        <w:t>suppliers:</w:t>
      </w:r>
    </w:p>
    <w:p w14:paraId="4BAA36B3" w14:textId="77777777" w:rsidR="00836BF1" w:rsidRDefault="008C631A">
      <w:pPr>
        <w:pStyle w:val="BodyText"/>
        <w:kinsoku w:val="0"/>
        <w:overflowPunct w:val="0"/>
        <w:spacing w:before="11"/>
        <w:rPr>
          <w:color w:val="205E9E"/>
          <w:spacing w:val="-2"/>
        </w:rPr>
      </w:pPr>
      <w:r>
        <w:rPr>
          <w:color w:val="205E9E"/>
          <w:spacing w:val="-2"/>
          <w:u w:val="single"/>
        </w:rPr>
        <w:t>business.gov.au/products-and-services/how-to-manage-your-</w:t>
      </w:r>
      <w:proofErr w:type="gramStart"/>
      <w:r>
        <w:rPr>
          <w:color w:val="205E9E"/>
          <w:spacing w:val="-2"/>
          <w:u w:val="single"/>
        </w:rPr>
        <w:t>suppliers</w:t>
      </w:r>
      <w:proofErr w:type="gramEnd"/>
    </w:p>
    <w:p w14:paraId="5C01494B" w14:textId="1D0A9C4D" w:rsidR="00836BF1" w:rsidRDefault="001A6465">
      <w:pPr>
        <w:pStyle w:val="BodyText"/>
        <w:kinsoku w:val="0"/>
        <w:overflowPunct w:val="0"/>
        <w:spacing w:before="10"/>
        <w:ind w:left="0"/>
        <w:rPr>
          <w:sz w:val="25"/>
          <w:szCs w:val="25"/>
        </w:rPr>
      </w:pPr>
      <w:r>
        <w:rPr>
          <w:noProof/>
        </w:rPr>
        <mc:AlternateContent>
          <mc:Choice Requires="wps">
            <w:drawing>
              <wp:anchor distT="0" distB="0" distL="0" distR="0" simplePos="0" relativeHeight="251648512" behindDoc="0" locked="0" layoutInCell="0" allowOverlap="1" wp14:anchorId="012967E6" wp14:editId="29621371">
                <wp:simplePos x="0" y="0"/>
                <wp:positionH relativeFrom="page">
                  <wp:posOffset>539750</wp:posOffset>
                </wp:positionH>
                <wp:positionV relativeFrom="paragraph">
                  <wp:posOffset>204470</wp:posOffset>
                </wp:positionV>
                <wp:extent cx="6273800" cy="4191000"/>
                <wp:effectExtent l="0" t="0" r="0" b="0"/>
                <wp:wrapTopAndBottom/>
                <wp:docPr id="74"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2043" w14:textId="13ADA3D3" w:rsidR="00836BF1" w:rsidRDefault="001A6465">
                            <w:pPr>
                              <w:widowControl/>
                              <w:autoSpaceDE/>
                              <w:autoSpaceDN/>
                              <w:adjustRightInd/>
                              <w:spacing w:line="6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C9F35" wp14:editId="7D45C11D">
                                  <wp:extent cx="6276975" cy="41910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76975" cy="4191000"/>
                                          </a:xfrm>
                                          <a:prstGeom prst="rect">
                                            <a:avLst/>
                                          </a:prstGeom>
                                          <a:noFill/>
                                          <a:ln>
                                            <a:noFill/>
                                          </a:ln>
                                        </pic:spPr>
                                      </pic:pic>
                                    </a:graphicData>
                                  </a:graphic>
                                </wp:inline>
                              </w:drawing>
                            </w:r>
                          </w:p>
                          <w:p w14:paraId="6242A3CC"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967E6" id="Rectangle 45" o:spid="_x0000_s1041" alt="&quot;&quot;" style="position:absolute;margin-left:42.5pt;margin-top:16.1pt;width:494pt;height:330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" o:allowincell="f" filled="f" stroked="f">
                <v:textbox inset="0,0,0,0">
                  <w:txbxContent>
                    <w:p w14:paraId="65E02043" w14:textId="13ADA3D3" w:rsidR="00000000" w:rsidRDefault="001A6465">
                      <w:pPr>
                        <w:widowControl/>
                        <w:autoSpaceDE/>
                        <w:autoSpaceDN/>
                        <w:adjustRightInd/>
                        <w:spacing w:line="6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C9F35" wp14:editId="7D45C11D">
                            <wp:extent cx="6276975" cy="41910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6975" cy="4191000"/>
                                    </a:xfrm>
                                    <a:prstGeom prst="rect">
                                      <a:avLst/>
                                    </a:prstGeom>
                                    <a:noFill/>
                                    <a:ln>
                                      <a:noFill/>
                                    </a:ln>
                                  </pic:spPr>
                                </pic:pic>
                              </a:graphicData>
                            </a:graphic>
                          </wp:inline>
                        </w:drawing>
                      </w:r>
                    </w:p>
                    <w:p w14:paraId="6242A3CC"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38659B09" w14:textId="77777777" w:rsidR="00836BF1" w:rsidRDefault="00836BF1">
      <w:pPr>
        <w:pStyle w:val="BodyText"/>
        <w:kinsoku w:val="0"/>
        <w:overflowPunct w:val="0"/>
        <w:spacing w:before="10"/>
        <w:ind w:left="0"/>
        <w:rPr>
          <w:sz w:val="25"/>
          <w:szCs w:val="25"/>
        </w:rPr>
        <w:sectPr w:rsidR="00836BF1">
          <w:pgSz w:w="11910" w:h="16840"/>
          <w:pgMar w:top="1560" w:right="740" w:bottom="660" w:left="740" w:header="0" w:footer="465" w:gutter="0"/>
          <w:cols w:space="720"/>
          <w:noEndnote/>
        </w:sectPr>
      </w:pPr>
    </w:p>
    <w:p w14:paraId="2CF98B7A" w14:textId="77777777" w:rsidR="00836BF1" w:rsidRDefault="008C631A">
      <w:pPr>
        <w:pStyle w:val="Heading2"/>
        <w:numPr>
          <w:ilvl w:val="0"/>
          <w:numId w:val="10"/>
        </w:numPr>
        <w:tabs>
          <w:tab w:val="left" w:pos="442"/>
        </w:tabs>
        <w:kinsoku w:val="0"/>
        <w:overflowPunct w:val="0"/>
        <w:ind w:left="442" w:hanging="332"/>
        <w:rPr>
          <w:color w:val="231F20"/>
          <w:spacing w:val="-2"/>
        </w:rPr>
      </w:pPr>
      <w:r>
        <w:rPr>
          <w:color w:val="231F20"/>
          <w:spacing w:val="-4"/>
        </w:rPr>
        <w:lastRenderedPageBreak/>
        <w:t>Your</w:t>
      </w:r>
      <w:r>
        <w:rPr>
          <w:color w:val="231F20"/>
          <w:spacing w:val="-14"/>
        </w:rPr>
        <w:t xml:space="preserve"> </w:t>
      </w:r>
      <w:r>
        <w:rPr>
          <w:color w:val="231F20"/>
          <w:spacing w:val="-2"/>
        </w:rPr>
        <w:t>location</w:t>
      </w:r>
    </w:p>
    <w:p w14:paraId="7C688DAD" w14:textId="77777777" w:rsidR="00836BF1" w:rsidRDefault="008C631A">
      <w:pPr>
        <w:pStyle w:val="BodyText"/>
        <w:kinsoku w:val="0"/>
        <w:overflowPunct w:val="0"/>
        <w:spacing w:before="105"/>
        <w:rPr>
          <w:color w:val="231F20"/>
          <w:spacing w:val="-4"/>
        </w:rPr>
      </w:pPr>
      <w:r>
        <w:rPr>
          <w:color w:val="231F20"/>
        </w:rPr>
        <w:t>Your</w:t>
      </w:r>
      <w:r>
        <w:rPr>
          <w:color w:val="231F20"/>
          <w:spacing w:val="-7"/>
        </w:rPr>
        <w:t xml:space="preserve"> </w:t>
      </w:r>
      <w:r>
        <w:rPr>
          <w:color w:val="231F20"/>
        </w:rPr>
        <w:t>business</w:t>
      </w:r>
      <w:r>
        <w:rPr>
          <w:color w:val="231F20"/>
          <w:spacing w:val="-6"/>
        </w:rPr>
        <w:t xml:space="preserve"> </w:t>
      </w:r>
      <w:r>
        <w:rPr>
          <w:color w:val="231F20"/>
        </w:rPr>
        <w:t>can</w:t>
      </w:r>
      <w:r>
        <w:rPr>
          <w:color w:val="231F20"/>
          <w:spacing w:val="-6"/>
        </w:rPr>
        <w:t xml:space="preserve"> </w:t>
      </w:r>
      <w:r>
        <w:rPr>
          <w:color w:val="231F20"/>
        </w:rPr>
        <w:t>operate</w:t>
      </w:r>
      <w:r>
        <w:rPr>
          <w:color w:val="231F20"/>
          <w:spacing w:val="-6"/>
        </w:rPr>
        <w:t xml:space="preserve"> </w:t>
      </w:r>
      <w:r>
        <w:rPr>
          <w:color w:val="231F20"/>
          <w:spacing w:val="-4"/>
        </w:rPr>
        <w:t>from:</w:t>
      </w:r>
    </w:p>
    <w:p w14:paraId="52101531" w14:textId="77777777" w:rsidR="00836BF1" w:rsidRDefault="008C631A">
      <w:pPr>
        <w:pStyle w:val="ListParagraph"/>
        <w:numPr>
          <w:ilvl w:val="1"/>
          <w:numId w:val="10"/>
        </w:numPr>
        <w:tabs>
          <w:tab w:val="left" w:pos="449"/>
        </w:tabs>
        <w:kinsoku w:val="0"/>
        <w:overflowPunct w:val="0"/>
        <w:spacing w:before="123"/>
        <w:ind w:left="449" w:hanging="226"/>
        <w:rPr>
          <w:color w:val="231F20"/>
          <w:spacing w:val="-2"/>
          <w:sz w:val="21"/>
          <w:szCs w:val="21"/>
        </w:rPr>
      </w:pPr>
      <w:r>
        <w:rPr>
          <w:color w:val="231F20"/>
          <w:sz w:val="21"/>
          <w:szCs w:val="21"/>
        </w:rPr>
        <w:t>your</w:t>
      </w:r>
      <w:r>
        <w:rPr>
          <w:color w:val="231F20"/>
          <w:spacing w:val="-3"/>
          <w:sz w:val="21"/>
          <w:szCs w:val="21"/>
        </w:rPr>
        <w:t xml:space="preserve"> </w:t>
      </w:r>
      <w:r>
        <w:rPr>
          <w:color w:val="231F20"/>
          <w:sz w:val="21"/>
          <w:szCs w:val="21"/>
        </w:rPr>
        <w:t>home</w:t>
      </w:r>
      <w:r>
        <w:rPr>
          <w:color w:val="231F20"/>
          <w:spacing w:val="-3"/>
          <w:sz w:val="21"/>
          <w:szCs w:val="21"/>
        </w:rPr>
        <w:t xml:space="preserve"> </w:t>
      </w:r>
      <w:r>
        <w:rPr>
          <w:color w:val="231F20"/>
          <w:sz w:val="21"/>
          <w:szCs w:val="21"/>
        </w:rPr>
        <w:t>or</w:t>
      </w:r>
      <w:r>
        <w:rPr>
          <w:color w:val="231F20"/>
          <w:spacing w:val="-2"/>
          <w:sz w:val="21"/>
          <w:szCs w:val="21"/>
        </w:rPr>
        <w:t xml:space="preserve"> </w:t>
      </w:r>
      <w:r>
        <w:rPr>
          <w:color w:val="231F20"/>
          <w:sz w:val="21"/>
          <w:szCs w:val="21"/>
        </w:rPr>
        <w:t>other</w:t>
      </w:r>
      <w:r>
        <w:rPr>
          <w:color w:val="231F20"/>
          <w:spacing w:val="-3"/>
          <w:sz w:val="21"/>
          <w:szCs w:val="21"/>
        </w:rPr>
        <w:t xml:space="preserve"> </w:t>
      </w:r>
      <w:r>
        <w:rPr>
          <w:color w:val="231F20"/>
          <w:sz w:val="21"/>
          <w:szCs w:val="21"/>
        </w:rPr>
        <w:t>residential</w:t>
      </w:r>
      <w:r>
        <w:rPr>
          <w:color w:val="231F20"/>
          <w:spacing w:val="-2"/>
          <w:sz w:val="21"/>
          <w:szCs w:val="21"/>
        </w:rPr>
        <w:t xml:space="preserve"> address.</w:t>
      </w:r>
    </w:p>
    <w:p w14:paraId="4E09CFA4"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a business incubator or co-working</w:t>
      </w:r>
      <w:r>
        <w:rPr>
          <w:color w:val="231F20"/>
          <w:spacing w:val="1"/>
          <w:sz w:val="21"/>
          <w:szCs w:val="21"/>
        </w:rPr>
        <w:t xml:space="preserve"> </w:t>
      </w:r>
      <w:r>
        <w:rPr>
          <w:color w:val="231F20"/>
          <w:spacing w:val="-2"/>
          <w:sz w:val="21"/>
          <w:szCs w:val="21"/>
        </w:rPr>
        <w:t>space.</w:t>
      </w:r>
    </w:p>
    <w:p w14:paraId="696FB46C"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a</w:t>
      </w:r>
      <w:r>
        <w:rPr>
          <w:color w:val="231F20"/>
          <w:spacing w:val="1"/>
          <w:sz w:val="21"/>
          <w:szCs w:val="21"/>
        </w:rPr>
        <w:t xml:space="preserve"> </w:t>
      </w:r>
      <w:r>
        <w:rPr>
          <w:color w:val="231F20"/>
          <w:sz w:val="21"/>
          <w:szCs w:val="21"/>
        </w:rPr>
        <w:t>commercial</w:t>
      </w:r>
      <w:r>
        <w:rPr>
          <w:color w:val="231F20"/>
          <w:spacing w:val="2"/>
          <w:sz w:val="21"/>
          <w:szCs w:val="21"/>
        </w:rPr>
        <w:t xml:space="preserve"> </w:t>
      </w:r>
      <w:r>
        <w:rPr>
          <w:color w:val="231F20"/>
          <w:spacing w:val="-2"/>
          <w:sz w:val="21"/>
          <w:szCs w:val="21"/>
        </w:rPr>
        <w:t>premises.</w:t>
      </w:r>
    </w:p>
    <w:p w14:paraId="7D697802"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a</w:t>
      </w:r>
      <w:r>
        <w:rPr>
          <w:color w:val="231F20"/>
          <w:spacing w:val="2"/>
          <w:sz w:val="21"/>
          <w:szCs w:val="21"/>
        </w:rPr>
        <w:t xml:space="preserve"> </w:t>
      </w:r>
      <w:r>
        <w:rPr>
          <w:color w:val="231F20"/>
          <w:sz w:val="21"/>
          <w:szCs w:val="21"/>
        </w:rPr>
        <w:t>virtual</w:t>
      </w:r>
      <w:r>
        <w:rPr>
          <w:color w:val="231F20"/>
          <w:spacing w:val="2"/>
          <w:sz w:val="21"/>
          <w:szCs w:val="21"/>
        </w:rPr>
        <w:t xml:space="preserve"> </w:t>
      </w:r>
      <w:r>
        <w:rPr>
          <w:color w:val="231F20"/>
          <w:spacing w:val="-2"/>
          <w:sz w:val="21"/>
          <w:szCs w:val="21"/>
        </w:rPr>
        <w:t>office.</w:t>
      </w:r>
    </w:p>
    <w:p w14:paraId="522DF0B1" w14:textId="77777777" w:rsidR="00836BF1" w:rsidRDefault="008C631A">
      <w:pPr>
        <w:pStyle w:val="BodyText"/>
        <w:kinsoku w:val="0"/>
        <w:overflowPunct w:val="0"/>
        <w:spacing w:line="249" w:lineRule="auto"/>
        <w:ind w:right="217"/>
        <w:rPr>
          <w:color w:val="231F20"/>
        </w:rPr>
      </w:pPr>
      <w:r>
        <w:rPr>
          <w:color w:val="231F20"/>
        </w:rPr>
        <w:t>Each</w:t>
      </w:r>
      <w:r>
        <w:rPr>
          <w:color w:val="231F20"/>
          <w:spacing w:val="-3"/>
        </w:rPr>
        <w:t xml:space="preserve"> </w:t>
      </w:r>
      <w:r>
        <w:rPr>
          <w:color w:val="231F20"/>
        </w:rPr>
        <w:t>location</w:t>
      </w:r>
      <w:r>
        <w:rPr>
          <w:color w:val="231F20"/>
          <w:spacing w:val="-3"/>
        </w:rPr>
        <w:t xml:space="preserve"> </w:t>
      </w:r>
      <w:r>
        <w:rPr>
          <w:color w:val="231F20"/>
        </w:rPr>
        <w:t>has</w:t>
      </w:r>
      <w:r>
        <w:rPr>
          <w:color w:val="231F20"/>
          <w:spacing w:val="-3"/>
        </w:rPr>
        <w:t xml:space="preserve"> </w:t>
      </w:r>
      <w:r>
        <w:rPr>
          <w:color w:val="231F20"/>
        </w:rPr>
        <w:t>advantages</w:t>
      </w:r>
      <w:r>
        <w:rPr>
          <w:color w:val="231F20"/>
          <w:spacing w:val="-3"/>
        </w:rPr>
        <w:t xml:space="preserve"> </w:t>
      </w:r>
      <w:r>
        <w:rPr>
          <w:color w:val="231F20"/>
        </w:rPr>
        <w:t>and</w:t>
      </w:r>
      <w:r>
        <w:rPr>
          <w:color w:val="231F20"/>
          <w:spacing w:val="-3"/>
        </w:rPr>
        <w:t xml:space="preserve"> </w:t>
      </w:r>
      <w:r>
        <w:rPr>
          <w:color w:val="231F20"/>
        </w:rPr>
        <w:t>disadvantages</w:t>
      </w:r>
      <w:r>
        <w:rPr>
          <w:color w:val="231F20"/>
          <w:spacing w:val="-3"/>
        </w:rPr>
        <w:t xml:space="preserve"> </w:t>
      </w:r>
      <w:r>
        <w:rPr>
          <w:color w:val="231F20"/>
        </w:rPr>
        <w:t>and</w:t>
      </w:r>
      <w:r>
        <w:rPr>
          <w:color w:val="231F20"/>
          <w:spacing w:val="-3"/>
        </w:rPr>
        <w:t xml:space="preserve"> </w:t>
      </w:r>
      <w:r>
        <w:rPr>
          <w:color w:val="231F20"/>
        </w:rPr>
        <w:t>there</w:t>
      </w:r>
      <w:r>
        <w:rPr>
          <w:color w:val="231F20"/>
          <w:spacing w:val="-3"/>
        </w:rPr>
        <w:t xml:space="preserve"> </w:t>
      </w:r>
      <w:r>
        <w:rPr>
          <w:color w:val="231F20"/>
        </w:rPr>
        <w:t>are</w:t>
      </w:r>
      <w:r>
        <w:rPr>
          <w:color w:val="231F20"/>
          <w:spacing w:val="-3"/>
        </w:rPr>
        <w:t xml:space="preserve"> </w:t>
      </w:r>
      <w:r>
        <w:rPr>
          <w:color w:val="231F20"/>
        </w:rPr>
        <w:t>many</w:t>
      </w:r>
      <w:r>
        <w:rPr>
          <w:color w:val="231F20"/>
          <w:spacing w:val="-3"/>
        </w:rPr>
        <w:t xml:space="preserve"> </w:t>
      </w:r>
      <w:r>
        <w:rPr>
          <w:color w:val="231F20"/>
        </w:rPr>
        <w:t>factors</w:t>
      </w:r>
      <w:r>
        <w:rPr>
          <w:color w:val="231F20"/>
          <w:spacing w:val="-3"/>
        </w:rPr>
        <w:t xml:space="preserve"> </w:t>
      </w:r>
      <w:r>
        <w:rPr>
          <w:color w:val="231F20"/>
        </w:rPr>
        <w:t>to</w:t>
      </w:r>
      <w:r>
        <w:rPr>
          <w:color w:val="231F20"/>
          <w:spacing w:val="-3"/>
        </w:rPr>
        <w:t xml:space="preserve"> </w:t>
      </w:r>
      <w:r>
        <w:rPr>
          <w:color w:val="231F20"/>
        </w:rPr>
        <w:t>consider,</w:t>
      </w:r>
      <w:r>
        <w:rPr>
          <w:color w:val="231F20"/>
          <w:spacing w:val="-3"/>
        </w:rPr>
        <w:t xml:space="preserve"> </w:t>
      </w:r>
      <w:r>
        <w:rPr>
          <w:color w:val="231F20"/>
        </w:rPr>
        <w:t>including</w:t>
      </w:r>
      <w:r>
        <w:rPr>
          <w:color w:val="231F20"/>
          <w:spacing w:val="-3"/>
        </w:rPr>
        <w:t xml:space="preserve"> </w:t>
      </w:r>
      <w:r>
        <w:rPr>
          <w:color w:val="231F20"/>
        </w:rPr>
        <w:t>the</w:t>
      </w:r>
      <w:r>
        <w:rPr>
          <w:color w:val="231F20"/>
          <w:spacing w:val="-3"/>
        </w:rPr>
        <w:t xml:space="preserve"> </w:t>
      </w:r>
      <w:r>
        <w:rPr>
          <w:color w:val="231F20"/>
        </w:rPr>
        <w:t>type of business you are operating and your customers’ buying habits.</w:t>
      </w:r>
    </w:p>
    <w:p w14:paraId="47779BD4" w14:textId="77777777" w:rsidR="00836BF1" w:rsidRDefault="00836BF1">
      <w:pPr>
        <w:pStyle w:val="BodyText"/>
        <w:kinsoku w:val="0"/>
        <w:overflowPunct w:val="0"/>
        <w:spacing w:before="0"/>
        <w:ind w:left="0"/>
      </w:pPr>
    </w:p>
    <w:p w14:paraId="52A1F293" w14:textId="77777777" w:rsidR="00836BF1" w:rsidRDefault="008C631A">
      <w:pPr>
        <w:pStyle w:val="Heading3"/>
        <w:kinsoku w:val="0"/>
        <w:overflowPunct w:val="0"/>
        <w:spacing w:before="1"/>
        <w:rPr>
          <w:color w:val="696059"/>
          <w:spacing w:val="-4"/>
        </w:rPr>
      </w:pPr>
      <w:r>
        <w:rPr>
          <w:color w:val="696059"/>
        </w:rPr>
        <w:t>Operating</w:t>
      </w:r>
      <w:r>
        <w:rPr>
          <w:color w:val="696059"/>
          <w:spacing w:val="-3"/>
        </w:rPr>
        <w:t xml:space="preserve"> </w:t>
      </w:r>
      <w:r>
        <w:rPr>
          <w:color w:val="696059"/>
        </w:rPr>
        <w:t xml:space="preserve">from </w:t>
      </w:r>
      <w:r>
        <w:rPr>
          <w:color w:val="696059"/>
          <w:spacing w:val="-4"/>
        </w:rPr>
        <w:t>home</w:t>
      </w:r>
    </w:p>
    <w:p w14:paraId="29E3D416" w14:textId="77777777" w:rsidR="00836BF1" w:rsidRDefault="008C631A">
      <w:pPr>
        <w:pStyle w:val="BodyText"/>
        <w:kinsoku w:val="0"/>
        <w:overflowPunct w:val="0"/>
        <w:spacing w:before="113" w:line="249" w:lineRule="auto"/>
        <w:ind w:right="809"/>
        <w:jc w:val="both"/>
        <w:rPr>
          <w:color w:val="231F20"/>
          <w:spacing w:val="-2"/>
        </w:rPr>
      </w:pPr>
      <w:r>
        <w:rPr>
          <w:color w:val="231F20"/>
        </w:rPr>
        <w:t>This</w:t>
      </w:r>
      <w:r>
        <w:rPr>
          <w:color w:val="231F20"/>
          <w:spacing w:val="-3"/>
        </w:rPr>
        <w:t xml:space="preserve"> </w:t>
      </w:r>
      <w:r>
        <w:rPr>
          <w:color w:val="231F20"/>
        </w:rPr>
        <w:t>may</w:t>
      </w:r>
      <w:r>
        <w:rPr>
          <w:color w:val="231F20"/>
          <w:spacing w:val="-3"/>
        </w:rPr>
        <w:t xml:space="preserve"> </w:t>
      </w:r>
      <w:r>
        <w:rPr>
          <w:color w:val="231F20"/>
        </w:rPr>
        <w:t>seem</w:t>
      </w:r>
      <w:r>
        <w:rPr>
          <w:color w:val="231F20"/>
          <w:spacing w:val="-3"/>
        </w:rPr>
        <w:t xml:space="preserve"> </w:t>
      </w:r>
      <w:r>
        <w:rPr>
          <w:color w:val="231F20"/>
        </w:rPr>
        <w:t>appealing</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cost</w:t>
      </w:r>
      <w:r>
        <w:rPr>
          <w:color w:val="231F20"/>
          <w:spacing w:val="-3"/>
        </w:rPr>
        <w:t xml:space="preserve"> </w:t>
      </w:r>
      <w:r>
        <w:rPr>
          <w:color w:val="231F20"/>
        </w:rPr>
        <w:t>savings</w:t>
      </w:r>
      <w:r>
        <w:rPr>
          <w:color w:val="231F20"/>
          <w:spacing w:val="-3"/>
        </w:rPr>
        <w:t xml:space="preserve"> </w:t>
      </w:r>
      <w:r>
        <w:rPr>
          <w:color w:val="231F20"/>
        </w:rPr>
        <w:t>and</w:t>
      </w:r>
      <w:r>
        <w:rPr>
          <w:color w:val="231F20"/>
          <w:spacing w:val="-3"/>
        </w:rPr>
        <w:t xml:space="preserve"> </w:t>
      </w:r>
      <w:proofErr w:type="gramStart"/>
      <w:r>
        <w:rPr>
          <w:color w:val="231F20"/>
        </w:rPr>
        <w:t>convenience,</w:t>
      </w:r>
      <w:proofErr w:type="gramEnd"/>
      <w:r>
        <w:rPr>
          <w:color w:val="231F20"/>
          <w:spacing w:val="-3"/>
        </w:rPr>
        <w:t xml:space="preserve"> </w:t>
      </w:r>
      <w:r>
        <w:rPr>
          <w:color w:val="231F20"/>
        </w:rPr>
        <w:t>however</w:t>
      </w:r>
      <w:r>
        <w:rPr>
          <w:color w:val="231F20"/>
          <w:spacing w:val="-3"/>
        </w:rPr>
        <w:t xml:space="preserve"> </w:t>
      </w:r>
      <w:r>
        <w:rPr>
          <w:color w:val="231F20"/>
        </w:rPr>
        <w:t>you</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consider</w:t>
      </w:r>
      <w:r>
        <w:rPr>
          <w:color w:val="231F20"/>
          <w:spacing w:val="-3"/>
        </w:rPr>
        <w:t xml:space="preserve"> </w:t>
      </w:r>
      <w:r>
        <w:rPr>
          <w:color w:val="231F20"/>
        </w:rPr>
        <w:t xml:space="preserve">the </w:t>
      </w:r>
      <w:r>
        <w:rPr>
          <w:color w:val="231F20"/>
          <w:spacing w:val="-2"/>
        </w:rPr>
        <w:t>following:</w:t>
      </w:r>
    </w:p>
    <w:p w14:paraId="244C0BF0" w14:textId="77777777" w:rsidR="00836BF1" w:rsidRDefault="008C631A">
      <w:pPr>
        <w:pStyle w:val="ListParagraph"/>
        <w:numPr>
          <w:ilvl w:val="1"/>
          <w:numId w:val="10"/>
        </w:numPr>
        <w:tabs>
          <w:tab w:val="left" w:pos="449"/>
        </w:tabs>
        <w:kinsoku w:val="0"/>
        <w:overflowPunct w:val="0"/>
        <w:spacing w:before="115"/>
        <w:ind w:left="449" w:hanging="226"/>
        <w:jc w:val="both"/>
        <w:rPr>
          <w:color w:val="231F20"/>
          <w:spacing w:val="-2"/>
          <w:sz w:val="21"/>
          <w:szCs w:val="21"/>
        </w:rPr>
      </w:pPr>
      <w:r>
        <w:rPr>
          <w:color w:val="231F20"/>
          <w:sz w:val="21"/>
          <w:szCs w:val="21"/>
        </w:rPr>
        <w:t>Will</w:t>
      </w:r>
      <w:r>
        <w:rPr>
          <w:color w:val="231F20"/>
          <w:spacing w:val="-2"/>
          <w:sz w:val="21"/>
          <w:szCs w:val="21"/>
        </w:rPr>
        <w:t xml:space="preserve"> </w:t>
      </w:r>
      <w:r>
        <w:rPr>
          <w:color w:val="231F20"/>
          <w:sz w:val="21"/>
          <w:szCs w:val="21"/>
        </w:rPr>
        <w:t>working</w:t>
      </w:r>
      <w:r>
        <w:rPr>
          <w:color w:val="231F20"/>
          <w:spacing w:val="-1"/>
          <w:sz w:val="21"/>
          <w:szCs w:val="21"/>
        </w:rPr>
        <w:t xml:space="preserve"> </w:t>
      </w:r>
      <w:r>
        <w:rPr>
          <w:color w:val="231F20"/>
          <w:sz w:val="21"/>
          <w:szCs w:val="21"/>
        </w:rPr>
        <w:t>from</w:t>
      </w:r>
      <w:r>
        <w:rPr>
          <w:color w:val="231F20"/>
          <w:spacing w:val="-1"/>
          <w:sz w:val="21"/>
          <w:szCs w:val="21"/>
        </w:rPr>
        <w:t xml:space="preserve"> </w:t>
      </w:r>
      <w:r>
        <w:rPr>
          <w:color w:val="231F20"/>
          <w:sz w:val="21"/>
          <w:szCs w:val="21"/>
        </w:rPr>
        <w:t>home</w:t>
      </w:r>
      <w:r>
        <w:rPr>
          <w:color w:val="231F20"/>
          <w:spacing w:val="-1"/>
          <w:sz w:val="21"/>
          <w:szCs w:val="21"/>
        </w:rPr>
        <w:t xml:space="preserve"> </w:t>
      </w:r>
      <w:r>
        <w:rPr>
          <w:color w:val="231F20"/>
          <w:sz w:val="21"/>
          <w:szCs w:val="21"/>
        </w:rPr>
        <w:t>fit</w:t>
      </w:r>
      <w:r>
        <w:rPr>
          <w:color w:val="231F20"/>
          <w:spacing w:val="-1"/>
          <w:sz w:val="21"/>
          <w:szCs w:val="21"/>
        </w:rPr>
        <w:t xml:space="preserve"> </w:t>
      </w:r>
      <w:r>
        <w:rPr>
          <w:color w:val="231F20"/>
          <w:sz w:val="21"/>
          <w:szCs w:val="21"/>
        </w:rPr>
        <w:t>in</w:t>
      </w:r>
      <w:r>
        <w:rPr>
          <w:color w:val="231F20"/>
          <w:spacing w:val="-1"/>
          <w:sz w:val="21"/>
          <w:szCs w:val="21"/>
        </w:rPr>
        <w:t xml:space="preserve"> </w:t>
      </w:r>
      <w:r>
        <w:rPr>
          <w:color w:val="231F20"/>
          <w:sz w:val="21"/>
          <w:szCs w:val="21"/>
        </w:rPr>
        <w:t>with</w:t>
      </w:r>
      <w:r>
        <w:rPr>
          <w:color w:val="231F20"/>
          <w:spacing w:val="-2"/>
          <w:sz w:val="21"/>
          <w:szCs w:val="21"/>
        </w:rPr>
        <w:t xml:space="preserve"> </w:t>
      </w:r>
      <w:r>
        <w:rPr>
          <w:color w:val="231F20"/>
          <w:sz w:val="21"/>
          <w:szCs w:val="21"/>
        </w:rPr>
        <w:t>your</w:t>
      </w:r>
      <w:r>
        <w:rPr>
          <w:color w:val="231F20"/>
          <w:spacing w:val="-1"/>
          <w:sz w:val="21"/>
          <w:szCs w:val="21"/>
        </w:rPr>
        <w:t xml:space="preserve"> </w:t>
      </w:r>
      <w:r>
        <w:rPr>
          <w:color w:val="231F20"/>
          <w:sz w:val="21"/>
          <w:szCs w:val="21"/>
        </w:rPr>
        <w:t>current</w:t>
      </w:r>
      <w:r>
        <w:rPr>
          <w:color w:val="231F20"/>
          <w:spacing w:val="-1"/>
          <w:sz w:val="21"/>
          <w:szCs w:val="21"/>
        </w:rPr>
        <w:t xml:space="preserve"> </w:t>
      </w:r>
      <w:r>
        <w:rPr>
          <w:color w:val="231F20"/>
          <w:sz w:val="21"/>
          <w:szCs w:val="21"/>
        </w:rPr>
        <w:t>and</w:t>
      </w:r>
      <w:r>
        <w:rPr>
          <w:color w:val="231F20"/>
          <w:spacing w:val="-1"/>
          <w:sz w:val="21"/>
          <w:szCs w:val="21"/>
        </w:rPr>
        <w:t xml:space="preserve"> </w:t>
      </w:r>
      <w:r>
        <w:rPr>
          <w:color w:val="231F20"/>
          <w:sz w:val="21"/>
          <w:szCs w:val="21"/>
        </w:rPr>
        <w:t>future</w:t>
      </w:r>
      <w:r>
        <w:rPr>
          <w:color w:val="231F20"/>
          <w:spacing w:val="-1"/>
          <w:sz w:val="21"/>
          <w:szCs w:val="21"/>
        </w:rPr>
        <w:t xml:space="preserve"> </w:t>
      </w:r>
      <w:r>
        <w:rPr>
          <w:color w:val="231F20"/>
          <w:sz w:val="21"/>
          <w:szCs w:val="21"/>
        </w:rPr>
        <w:t>family</w:t>
      </w:r>
      <w:r>
        <w:rPr>
          <w:color w:val="231F20"/>
          <w:spacing w:val="-1"/>
          <w:sz w:val="21"/>
          <w:szCs w:val="21"/>
        </w:rPr>
        <w:t xml:space="preserve"> </w:t>
      </w:r>
      <w:r>
        <w:rPr>
          <w:color w:val="231F20"/>
          <w:spacing w:val="-2"/>
          <w:sz w:val="21"/>
          <w:szCs w:val="21"/>
        </w:rPr>
        <w:t>situation?</w:t>
      </w:r>
    </w:p>
    <w:p w14:paraId="1472B5A8" w14:textId="77777777" w:rsidR="00836BF1" w:rsidRDefault="008C631A">
      <w:pPr>
        <w:pStyle w:val="ListParagraph"/>
        <w:numPr>
          <w:ilvl w:val="1"/>
          <w:numId w:val="10"/>
        </w:numPr>
        <w:tabs>
          <w:tab w:val="left" w:pos="449"/>
        </w:tabs>
        <w:kinsoku w:val="0"/>
        <w:overflowPunct w:val="0"/>
        <w:ind w:left="449" w:hanging="226"/>
        <w:jc w:val="both"/>
        <w:rPr>
          <w:color w:val="231F20"/>
          <w:spacing w:val="-2"/>
          <w:sz w:val="21"/>
          <w:szCs w:val="21"/>
        </w:rPr>
      </w:pPr>
      <w:r>
        <w:rPr>
          <w:color w:val="231F20"/>
          <w:sz w:val="21"/>
          <w:szCs w:val="21"/>
        </w:rPr>
        <w:t>Will</w:t>
      </w:r>
      <w:r>
        <w:rPr>
          <w:color w:val="231F20"/>
          <w:spacing w:val="-2"/>
          <w:sz w:val="21"/>
          <w:szCs w:val="21"/>
        </w:rPr>
        <w:t xml:space="preserve"> </w:t>
      </w:r>
      <w:r>
        <w:rPr>
          <w:color w:val="231F20"/>
          <w:sz w:val="21"/>
          <w:szCs w:val="21"/>
        </w:rPr>
        <w:t>your</w:t>
      </w:r>
      <w:r>
        <w:rPr>
          <w:color w:val="231F20"/>
          <w:spacing w:val="-2"/>
          <w:sz w:val="21"/>
          <w:szCs w:val="21"/>
        </w:rPr>
        <w:t xml:space="preserve"> </w:t>
      </w:r>
      <w:r>
        <w:rPr>
          <w:color w:val="231F20"/>
          <w:sz w:val="21"/>
          <w:szCs w:val="21"/>
        </w:rPr>
        <w:t>local</w:t>
      </w:r>
      <w:r>
        <w:rPr>
          <w:color w:val="231F20"/>
          <w:spacing w:val="-1"/>
          <w:sz w:val="21"/>
          <w:szCs w:val="21"/>
        </w:rPr>
        <w:t xml:space="preserve"> </w:t>
      </w:r>
      <w:r>
        <w:rPr>
          <w:color w:val="231F20"/>
          <w:sz w:val="21"/>
          <w:szCs w:val="21"/>
        </w:rPr>
        <w:t>council</w:t>
      </w:r>
      <w:r>
        <w:rPr>
          <w:color w:val="231F20"/>
          <w:spacing w:val="-2"/>
          <w:sz w:val="21"/>
          <w:szCs w:val="21"/>
        </w:rPr>
        <w:t xml:space="preserve"> </w:t>
      </w:r>
      <w:r>
        <w:rPr>
          <w:color w:val="231F20"/>
          <w:sz w:val="21"/>
          <w:szCs w:val="21"/>
        </w:rPr>
        <w:t>allow</w:t>
      </w:r>
      <w:r>
        <w:rPr>
          <w:color w:val="231F20"/>
          <w:spacing w:val="-2"/>
          <w:sz w:val="21"/>
          <w:szCs w:val="21"/>
        </w:rPr>
        <w:t xml:space="preserve"> </w:t>
      </w:r>
      <w:r>
        <w:rPr>
          <w:color w:val="231F20"/>
          <w:sz w:val="21"/>
          <w:szCs w:val="21"/>
        </w:rPr>
        <w:t>you</w:t>
      </w:r>
      <w:r>
        <w:rPr>
          <w:color w:val="231F20"/>
          <w:spacing w:val="-1"/>
          <w:sz w:val="21"/>
          <w:szCs w:val="21"/>
        </w:rPr>
        <w:t xml:space="preserve"> </w:t>
      </w:r>
      <w:r>
        <w:rPr>
          <w:color w:val="231F20"/>
          <w:sz w:val="21"/>
          <w:szCs w:val="21"/>
        </w:rPr>
        <w:t>to</w:t>
      </w:r>
      <w:r>
        <w:rPr>
          <w:color w:val="231F20"/>
          <w:spacing w:val="-2"/>
          <w:sz w:val="21"/>
          <w:szCs w:val="21"/>
        </w:rPr>
        <w:t xml:space="preserve"> </w:t>
      </w:r>
      <w:r>
        <w:rPr>
          <w:color w:val="231F20"/>
          <w:sz w:val="21"/>
          <w:szCs w:val="21"/>
        </w:rPr>
        <w:t>operate</w:t>
      </w:r>
      <w:r>
        <w:rPr>
          <w:color w:val="231F20"/>
          <w:spacing w:val="-2"/>
          <w:sz w:val="21"/>
          <w:szCs w:val="21"/>
        </w:rPr>
        <w:t xml:space="preserve"> </w:t>
      </w:r>
      <w:r>
        <w:rPr>
          <w:color w:val="231F20"/>
          <w:sz w:val="21"/>
          <w:szCs w:val="21"/>
        </w:rPr>
        <w:t>a</w:t>
      </w:r>
      <w:r>
        <w:rPr>
          <w:color w:val="231F20"/>
          <w:spacing w:val="-1"/>
          <w:sz w:val="21"/>
          <w:szCs w:val="21"/>
        </w:rPr>
        <w:t xml:space="preserve"> </w:t>
      </w:r>
      <w:r>
        <w:rPr>
          <w:color w:val="231F20"/>
          <w:sz w:val="21"/>
          <w:szCs w:val="21"/>
        </w:rPr>
        <w:t>business</w:t>
      </w:r>
      <w:r>
        <w:rPr>
          <w:color w:val="231F20"/>
          <w:spacing w:val="-2"/>
          <w:sz w:val="21"/>
          <w:szCs w:val="21"/>
        </w:rPr>
        <w:t xml:space="preserve"> </w:t>
      </w:r>
      <w:r>
        <w:rPr>
          <w:color w:val="231F20"/>
          <w:sz w:val="21"/>
          <w:szCs w:val="21"/>
        </w:rPr>
        <w:t>from</w:t>
      </w:r>
      <w:r>
        <w:rPr>
          <w:color w:val="231F20"/>
          <w:spacing w:val="-2"/>
          <w:sz w:val="21"/>
          <w:szCs w:val="21"/>
        </w:rPr>
        <w:t xml:space="preserve"> </w:t>
      </w:r>
      <w:r>
        <w:rPr>
          <w:color w:val="231F20"/>
          <w:sz w:val="21"/>
          <w:szCs w:val="21"/>
        </w:rPr>
        <w:t>your</w:t>
      </w:r>
      <w:r>
        <w:rPr>
          <w:color w:val="231F20"/>
          <w:spacing w:val="-1"/>
          <w:sz w:val="21"/>
          <w:szCs w:val="21"/>
        </w:rPr>
        <w:t xml:space="preserve"> </w:t>
      </w:r>
      <w:r>
        <w:rPr>
          <w:color w:val="231F20"/>
          <w:spacing w:val="-2"/>
          <w:sz w:val="21"/>
          <w:szCs w:val="21"/>
        </w:rPr>
        <w:t>home?</w:t>
      </w:r>
    </w:p>
    <w:p w14:paraId="0FAF9BBE" w14:textId="77777777" w:rsidR="00836BF1" w:rsidRDefault="008C631A">
      <w:pPr>
        <w:pStyle w:val="BodyText"/>
        <w:kinsoku w:val="0"/>
        <w:overflowPunct w:val="0"/>
        <w:spacing w:line="249" w:lineRule="auto"/>
        <w:ind w:right="714"/>
        <w:jc w:val="both"/>
        <w:rPr>
          <w:color w:val="231F20"/>
          <w:spacing w:val="-2"/>
        </w:rPr>
      </w:pPr>
      <w:r>
        <w:rPr>
          <w:color w:val="231F20"/>
        </w:rPr>
        <w:t>It’s important to note that in certain circumstances capital gains tax may apply if you sell your home, so if</w:t>
      </w:r>
      <w:r>
        <w:rPr>
          <w:color w:val="231F20"/>
          <w:spacing w:val="-2"/>
        </w:rPr>
        <w:t xml:space="preserve"> </w:t>
      </w:r>
      <w:r>
        <w:rPr>
          <w:color w:val="231F20"/>
        </w:rPr>
        <w:t>you</w:t>
      </w:r>
      <w:r>
        <w:rPr>
          <w:color w:val="231F20"/>
          <w:spacing w:val="-2"/>
        </w:rPr>
        <w:t xml:space="preserve"> </w:t>
      </w:r>
      <w:r>
        <w:rPr>
          <w:color w:val="231F20"/>
        </w:rPr>
        <w:t>are</w:t>
      </w:r>
      <w:r>
        <w:rPr>
          <w:color w:val="231F20"/>
          <w:spacing w:val="-2"/>
        </w:rPr>
        <w:t xml:space="preserve"> </w:t>
      </w:r>
      <w:r>
        <w:rPr>
          <w:color w:val="231F20"/>
        </w:rPr>
        <w:t>using</w:t>
      </w:r>
      <w:r>
        <w:rPr>
          <w:color w:val="231F20"/>
          <w:spacing w:val="-2"/>
        </w:rPr>
        <w:t xml:space="preserve"> </w:t>
      </w:r>
      <w:r>
        <w:rPr>
          <w:color w:val="231F20"/>
        </w:rPr>
        <w:t>your</w:t>
      </w:r>
      <w:r>
        <w:rPr>
          <w:color w:val="231F20"/>
          <w:spacing w:val="-2"/>
        </w:rPr>
        <w:t xml:space="preserve"> </w:t>
      </w:r>
      <w:r>
        <w:rPr>
          <w:color w:val="231F20"/>
        </w:rPr>
        <w:t>home</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place</w:t>
      </w:r>
      <w:r>
        <w:rPr>
          <w:color w:val="231F20"/>
          <w:spacing w:val="-2"/>
        </w:rPr>
        <w:t xml:space="preserve"> </w:t>
      </w:r>
      <w:r>
        <w:rPr>
          <w:color w:val="231F20"/>
        </w:rPr>
        <w:t>of</w:t>
      </w:r>
      <w:r>
        <w:rPr>
          <w:color w:val="231F20"/>
          <w:spacing w:val="-2"/>
        </w:rPr>
        <w:t xml:space="preserve"> </w:t>
      </w:r>
      <w:r>
        <w:rPr>
          <w:color w:val="231F20"/>
        </w:rPr>
        <w:t>work</w:t>
      </w:r>
      <w:r>
        <w:rPr>
          <w:color w:val="231F20"/>
          <w:spacing w:val="-2"/>
        </w:rPr>
        <w:t xml:space="preserve"> </w:t>
      </w:r>
      <w:r>
        <w:rPr>
          <w:color w:val="231F20"/>
        </w:rPr>
        <w:t>you</w:t>
      </w:r>
      <w:r>
        <w:rPr>
          <w:color w:val="231F20"/>
          <w:spacing w:val="-2"/>
        </w:rPr>
        <w:t xml:space="preserve"> </w:t>
      </w:r>
      <w:r>
        <w:rPr>
          <w:color w:val="231F20"/>
        </w:rPr>
        <w:t>should</w:t>
      </w:r>
      <w:r>
        <w:rPr>
          <w:color w:val="231F20"/>
          <w:spacing w:val="-2"/>
        </w:rPr>
        <w:t xml:space="preserve"> </w:t>
      </w:r>
      <w:r>
        <w:rPr>
          <w:color w:val="231F20"/>
        </w:rPr>
        <w:t>talk</w:t>
      </w:r>
      <w:r>
        <w:rPr>
          <w:color w:val="231F20"/>
          <w:spacing w:val="-2"/>
        </w:rPr>
        <w:t xml:space="preserve"> </w:t>
      </w:r>
      <w:r>
        <w:rPr>
          <w:color w:val="231F20"/>
        </w:rPr>
        <w:t>to</w:t>
      </w:r>
      <w:r>
        <w:rPr>
          <w:color w:val="231F20"/>
          <w:spacing w:val="-2"/>
        </w:rPr>
        <w:t xml:space="preserve"> </w:t>
      </w:r>
      <w:r>
        <w:rPr>
          <w:color w:val="231F20"/>
        </w:rPr>
        <w:t>your</w:t>
      </w:r>
      <w:r>
        <w:rPr>
          <w:color w:val="231F20"/>
          <w:spacing w:val="-2"/>
        </w:rPr>
        <w:t xml:space="preserve"> </w:t>
      </w:r>
      <w:r>
        <w:rPr>
          <w:color w:val="231F20"/>
        </w:rPr>
        <w:t>accountant</w:t>
      </w:r>
      <w:r>
        <w:rPr>
          <w:color w:val="231F20"/>
          <w:spacing w:val="-2"/>
        </w:rPr>
        <w:t xml:space="preserve"> </w:t>
      </w:r>
      <w:r>
        <w:rPr>
          <w:color w:val="231F20"/>
        </w:rPr>
        <w:t>about</w:t>
      </w:r>
      <w:r>
        <w:rPr>
          <w:color w:val="231F20"/>
          <w:spacing w:val="-2"/>
        </w:rPr>
        <w:t xml:space="preserve"> </w:t>
      </w:r>
      <w:r>
        <w:rPr>
          <w:color w:val="231F20"/>
        </w:rPr>
        <w:t>the</w:t>
      </w:r>
      <w:r>
        <w:rPr>
          <w:color w:val="231F20"/>
          <w:spacing w:val="-2"/>
        </w:rPr>
        <w:t xml:space="preserve"> </w:t>
      </w:r>
      <w:r>
        <w:rPr>
          <w:color w:val="231F20"/>
        </w:rPr>
        <w:t>potential</w:t>
      </w:r>
      <w:r>
        <w:rPr>
          <w:color w:val="231F20"/>
          <w:spacing w:val="-2"/>
        </w:rPr>
        <w:t xml:space="preserve"> </w:t>
      </w:r>
      <w:r>
        <w:rPr>
          <w:color w:val="231F20"/>
        </w:rPr>
        <w:t xml:space="preserve">tax </w:t>
      </w:r>
      <w:r>
        <w:rPr>
          <w:color w:val="231F20"/>
          <w:spacing w:val="-2"/>
        </w:rPr>
        <w:t>implications.</w:t>
      </w:r>
    </w:p>
    <w:p w14:paraId="5EF673DB" w14:textId="77777777" w:rsidR="00836BF1" w:rsidRDefault="00836BF1">
      <w:pPr>
        <w:pStyle w:val="BodyText"/>
        <w:kinsoku w:val="0"/>
        <w:overflowPunct w:val="0"/>
        <w:spacing w:before="1"/>
        <w:ind w:left="0"/>
      </w:pPr>
    </w:p>
    <w:p w14:paraId="2FC77C5D" w14:textId="77777777" w:rsidR="00836BF1" w:rsidRDefault="008C631A">
      <w:pPr>
        <w:pStyle w:val="Heading3"/>
        <w:kinsoku w:val="0"/>
        <w:overflowPunct w:val="0"/>
        <w:rPr>
          <w:color w:val="696059"/>
          <w:spacing w:val="-2"/>
        </w:rPr>
      </w:pPr>
      <w:r>
        <w:rPr>
          <w:color w:val="696059"/>
        </w:rPr>
        <w:t>Business</w:t>
      </w:r>
      <w:r>
        <w:rPr>
          <w:color w:val="696059"/>
          <w:spacing w:val="-2"/>
        </w:rPr>
        <w:t xml:space="preserve"> </w:t>
      </w:r>
      <w:r>
        <w:rPr>
          <w:color w:val="696059"/>
        </w:rPr>
        <w:t>incubator</w:t>
      </w:r>
      <w:r>
        <w:rPr>
          <w:color w:val="696059"/>
          <w:spacing w:val="-2"/>
        </w:rPr>
        <w:t xml:space="preserve"> </w:t>
      </w:r>
      <w:r>
        <w:rPr>
          <w:color w:val="696059"/>
        </w:rPr>
        <w:t>or</w:t>
      </w:r>
      <w:r>
        <w:rPr>
          <w:color w:val="696059"/>
          <w:spacing w:val="-2"/>
        </w:rPr>
        <w:t xml:space="preserve"> </w:t>
      </w:r>
      <w:r>
        <w:rPr>
          <w:color w:val="696059"/>
        </w:rPr>
        <w:t>co-working</w:t>
      </w:r>
      <w:r>
        <w:rPr>
          <w:color w:val="696059"/>
          <w:spacing w:val="-2"/>
        </w:rPr>
        <w:t xml:space="preserve"> spaces</w:t>
      </w:r>
    </w:p>
    <w:p w14:paraId="12FAD387" w14:textId="77777777" w:rsidR="00836BF1" w:rsidRDefault="008C631A">
      <w:pPr>
        <w:pStyle w:val="BodyText"/>
        <w:kinsoku w:val="0"/>
        <w:overflowPunct w:val="0"/>
        <w:spacing w:before="113" w:line="249" w:lineRule="auto"/>
        <w:rPr>
          <w:color w:val="231F20"/>
        </w:rPr>
      </w:pPr>
      <w:r>
        <w:rPr>
          <w:color w:val="231F20"/>
        </w:rPr>
        <w:t>A business incubator or co-working space provides a physical space in which a new business can start, sometimes</w:t>
      </w:r>
      <w:r>
        <w:rPr>
          <w:color w:val="231F20"/>
          <w:spacing w:val="-1"/>
        </w:rPr>
        <w:t xml:space="preserve"> </w:t>
      </w:r>
      <w:r>
        <w:rPr>
          <w:color w:val="231F20"/>
        </w:rPr>
        <w:t>with</w:t>
      </w:r>
      <w:r>
        <w:rPr>
          <w:color w:val="231F20"/>
          <w:spacing w:val="-1"/>
        </w:rPr>
        <w:t xml:space="preserve"> </w:t>
      </w:r>
      <w:r>
        <w:rPr>
          <w:color w:val="231F20"/>
        </w:rPr>
        <w:t>access</w:t>
      </w:r>
      <w:r>
        <w:rPr>
          <w:color w:val="231F20"/>
          <w:spacing w:val="-1"/>
        </w:rPr>
        <w:t xml:space="preserve"> </w:t>
      </w:r>
      <w:r>
        <w:rPr>
          <w:color w:val="231F20"/>
        </w:rPr>
        <w:t>to</w:t>
      </w:r>
      <w:r>
        <w:rPr>
          <w:color w:val="231F20"/>
          <w:spacing w:val="-1"/>
        </w:rPr>
        <w:t xml:space="preserve"> </w:t>
      </w:r>
      <w:r>
        <w:rPr>
          <w:color w:val="231F20"/>
        </w:rPr>
        <w:t>business</w:t>
      </w:r>
      <w:r>
        <w:rPr>
          <w:color w:val="231F20"/>
          <w:spacing w:val="-1"/>
        </w:rPr>
        <w:t xml:space="preserve"> </w:t>
      </w:r>
      <w:r>
        <w:rPr>
          <w:color w:val="231F20"/>
        </w:rPr>
        <w:t>advice</w:t>
      </w:r>
      <w:r>
        <w:rPr>
          <w:color w:val="231F20"/>
          <w:spacing w:val="-1"/>
        </w:rPr>
        <w:t xml:space="preserve"> </w:t>
      </w:r>
      <w:r>
        <w:rPr>
          <w:color w:val="231F20"/>
        </w:rPr>
        <w:t>and</w:t>
      </w:r>
      <w:r>
        <w:rPr>
          <w:color w:val="231F20"/>
          <w:spacing w:val="-1"/>
        </w:rPr>
        <w:t xml:space="preserve"> </w:t>
      </w:r>
      <w:r>
        <w:rPr>
          <w:color w:val="231F20"/>
        </w:rPr>
        <w:t>shared</w:t>
      </w:r>
      <w:r>
        <w:rPr>
          <w:color w:val="231F20"/>
          <w:spacing w:val="-1"/>
        </w:rPr>
        <w:t xml:space="preserve"> </w:t>
      </w:r>
      <w:r>
        <w:rPr>
          <w:color w:val="231F20"/>
        </w:rPr>
        <w:t>services</w:t>
      </w:r>
      <w:r>
        <w:rPr>
          <w:color w:val="231F20"/>
          <w:spacing w:val="-1"/>
        </w:rPr>
        <w:t xml:space="preserve"> </w:t>
      </w:r>
      <w:r>
        <w:rPr>
          <w:color w:val="231F20"/>
        </w:rPr>
        <w:t>like</w:t>
      </w:r>
      <w:r>
        <w:rPr>
          <w:color w:val="231F20"/>
          <w:spacing w:val="-1"/>
        </w:rPr>
        <w:t xml:space="preserve"> </w:t>
      </w:r>
      <w:r>
        <w:rPr>
          <w:color w:val="231F20"/>
        </w:rPr>
        <w:t>internet</w:t>
      </w:r>
      <w:r>
        <w:rPr>
          <w:color w:val="231F20"/>
          <w:spacing w:val="-1"/>
        </w:rPr>
        <w:t xml:space="preserve"> </w:t>
      </w:r>
      <w:r>
        <w:rPr>
          <w:color w:val="231F20"/>
        </w:rPr>
        <w:t>access</w:t>
      </w:r>
      <w:r>
        <w:rPr>
          <w:color w:val="231F20"/>
          <w:spacing w:val="-1"/>
        </w:rPr>
        <w:t xml:space="preserve"> </w:t>
      </w:r>
      <w:r>
        <w:rPr>
          <w:color w:val="231F20"/>
        </w:rPr>
        <w:t>and</w:t>
      </w:r>
      <w:r>
        <w:rPr>
          <w:color w:val="231F20"/>
          <w:spacing w:val="-1"/>
        </w:rPr>
        <w:t xml:space="preserve"> </w:t>
      </w:r>
      <w:r>
        <w:rPr>
          <w:color w:val="231F20"/>
        </w:rPr>
        <w:t>printing</w:t>
      </w:r>
      <w:r>
        <w:rPr>
          <w:color w:val="231F20"/>
          <w:spacing w:val="-1"/>
        </w:rPr>
        <w:t xml:space="preserve"> </w:t>
      </w:r>
      <w:r>
        <w:rPr>
          <w:color w:val="231F20"/>
        </w:rPr>
        <w:t>facilities.</w:t>
      </w:r>
    </w:p>
    <w:p w14:paraId="3B91B06B" w14:textId="77777777" w:rsidR="00836BF1" w:rsidRDefault="008C631A">
      <w:pPr>
        <w:pStyle w:val="BodyText"/>
        <w:kinsoku w:val="0"/>
        <w:overflowPunct w:val="0"/>
        <w:spacing w:before="115" w:line="249" w:lineRule="auto"/>
        <w:rPr>
          <w:color w:val="231F20"/>
        </w:rPr>
      </w:pPr>
      <w:r>
        <w:rPr>
          <w:color w:val="231F20"/>
        </w:rPr>
        <w:t>They</w:t>
      </w:r>
      <w:r>
        <w:rPr>
          <w:color w:val="231F20"/>
          <w:spacing w:val="-2"/>
        </w:rPr>
        <w:t xml:space="preserve"> </w:t>
      </w:r>
      <w:r>
        <w:rPr>
          <w:color w:val="231F20"/>
        </w:rPr>
        <w:t>often</w:t>
      </w:r>
      <w:r>
        <w:rPr>
          <w:color w:val="231F20"/>
          <w:spacing w:val="-2"/>
        </w:rPr>
        <w:t xml:space="preserve"> </w:t>
      </w:r>
      <w:r>
        <w:rPr>
          <w:color w:val="231F20"/>
        </w:rPr>
        <w:t>have</w:t>
      </w:r>
      <w:r>
        <w:rPr>
          <w:color w:val="231F20"/>
          <w:spacing w:val="-2"/>
        </w:rPr>
        <w:t xml:space="preserve"> </w:t>
      </w:r>
      <w:r>
        <w:rPr>
          <w:color w:val="231F20"/>
        </w:rPr>
        <w:t>space</w:t>
      </w:r>
      <w:r>
        <w:rPr>
          <w:color w:val="231F20"/>
          <w:spacing w:val="-2"/>
        </w:rPr>
        <w:t xml:space="preserve"> </w:t>
      </w:r>
      <w:r>
        <w:rPr>
          <w:color w:val="231F20"/>
        </w:rPr>
        <w:t>to</w:t>
      </w:r>
      <w:r>
        <w:rPr>
          <w:color w:val="231F20"/>
          <w:spacing w:val="-2"/>
        </w:rPr>
        <w:t xml:space="preserve"> </w:t>
      </w:r>
      <w:r>
        <w:rPr>
          <w:color w:val="231F20"/>
        </w:rPr>
        <w:t>accommodate</w:t>
      </w:r>
      <w:r>
        <w:rPr>
          <w:color w:val="231F20"/>
          <w:spacing w:val="-2"/>
        </w:rPr>
        <w:t xml:space="preserve"> </w:t>
      </w:r>
      <w:r>
        <w:rPr>
          <w:color w:val="231F20"/>
        </w:rPr>
        <w:t>multiple</w:t>
      </w:r>
      <w:r>
        <w:rPr>
          <w:color w:val="231F20"/>
          <w:spacing w:val="-2"/>
        </w:rPr>
        <w:t xml:space="preserve"> </w:t>
      </w:r>
      <w:r>
        <w:rPr>
          <w:color w:val="231F20"/>
        </w:rPr>
        <w:t>small</w:t>
      </w:r>
      <w:r>
        <w:rPr>
          <w:color w:val="231F20"/>
          <w:spacing w:val="-2"/>
        </w:rPr>
        <w:t xml:space="preserve"> </w:t>
      </w:r>
      <w:r>
        <w:rPr>
          <w:color w:val="231F20"/>
        </w:rPr>
        <w:t>businesses,</w:t>
      </w:r>
      <w:r>
        <w:rPr>
          <w:color w:val="231F20"/>
          <w:spacing w:val="-2"/>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case</w:t>
      </w:r>
      <w:r>
        <w:rPr>
          <w:color w:val="231F20"/>
          <w:spacing w:val="-2"/>
        </w:rPr>
        <w:t xml:space="preserve"> </w:t>
      </w:r>
      <w:r>
        <w:rPr>
          <w:color w:val="231F20"/>
        </w:rPr>
        <w:t>of</w:t>
      </w:r>
      <w:r>
        <w:rPr>
          <w:color w:val="231F20"/>
          <w:spacing w:val="-2"/>
        </w:rPr>
        <w:t xml:space="preserve"> </w:t>
      </w:r>
      <w:r>
        <w:rPr>
          <w:color w:val="231F20"/>
        </w:rPr>
        <w:t>incubator</w:t>
      </w:r>
      <w:r>
        <w:rPr>
          <w:color w:val="231F20"/>
          <w:spacing w:val="-2"/>
        </w:rPr>
        <w:t xml:space="preserve"> </w:t>
      </w:r>
      <w:r>
        <w:rPr>
          <w:color w:val="231F20"/>
        </w:rPr>
        <w:t>spaces</w:t>
      </w:r>
      <w:r>
        <w:rPr>
          <w:color w:val="231F20"/>
          <w:spacing w:val="-2"/>
        </w:rPr>
        <w:t xml:space="preserve"> </w:t>
      </w:r>
      <w:r>
        <w:rPr>
          <w:color w:val="231F20"/>
        </w:rPr>
        <w:t>the businesses work towards ‘graduating’ from the facility within two to three years.</w:t>
      </w:r>
    </w:p>
    <w:p w14:paraId="5F29D28F" w14:textId="77777777" w:rsidR="00836BF1" w:rsidRDefault="008C631A">
      <w:pPr>
        <w:pStyle w:val="BodyText"/>
        <w:kinsoku w:val="0"/>
        <w:overflowPunct w:val="0"/>
        <w:spacing w:before="116" w:line="249" w:lineRule="auto"/>
        <w:ind w:right="338"/>
        <w:jc w:val="both"/>
        <w:rPr>
          <w:color w:val="205E9E"/>
        </w:rPr>
      </w:pPr>
      <w:r>
        <w:rPr>
          <w:color w:val="231F20"/>
        </w:rPr>
        <w:t>There are numerous private co-working spaces that support the start-up sector in Tasmania, as well as the Government-funded</w:t>
      </w:r>
      <w:r>
        <w:rPr>
          <w:color w:val="231F20"/>
          <w:spacing w:val="-3"/>
        </w:rPr>
        <w:t xml:space="preserve"> </w:t>
      </w:r>
      <w:proofErr w:type="spellStart"/>
      <w:r>
        <w:rPr>
          <w:color w:val="231F20"/>
        </w:rPr>
        <w:t>Enterprize</w:t>
      </w:r>
      <w:proofErr w:type="spellEnd"/>
      <w:r>
        <w:rPr>
          <w:color w:val="231F20"/>
          <w:spacing w:val="-3"/>
        </w:rPr>
        <w:t xml:space="preserve"> </w:t>
      </w:r>
      <w:r>
        <w:rPr>
          <w:color w:val="231F20"/>
        </w:rPr>
        <w:t>organisation</w:t>
      </w:r>
      <w:r>
        <w:rPr>
          <w:color w:val="231F20"/>
          <w:spacing w:val="-3"/>
        </w:rPr>
        <w:t xml:space="preserve"> </w:t>
      </w:r>
      <w:r>
        <w:rPr>
          <w:color w:val="231F20"/>
        </w:rPr>
        <w:t>who</w:t>
      </w:r>
      <w:r>
        <w:rPr>
          <w:color w:val="231F20"/>
          <w:spacing w:val="-3"/>
        </w:rPr>
        <w:t xml:space="preserve"> </w:t>
      </w:r>
      <w:r>
        <w:rPr>
          <w:color w:val="231F20"/>
        </w:rPr>
        <w:t>have</w:t>
      </w:r>
      <w:r>
        <w:rPr>
          <w:color w:val="231F20"/>
          <w:spacing w:val="-3"/>
        </w:rPr>
        <w:t xml:space="preserve"> </w:t>
      </w:r>
      <w:r>
        <w:rPr>
          <w:color w:val="231F20"/>
        </w:rPr>
        <w:t>collaborative</w:t>
      </w:r>
      <w:r>
        <w:rPr>
          <w:color w:val="231F20"/>
          <w:spacing w:val="-3"/>
        </w:rPr>
        <w:t xml:space="preserve"> </w:t>
      </w:r>
      <w:r>
        <w:rPr>
          <w:color w:val="231F20"/>
        </w:rPr>
        <w:t>workspaces</w:t>
      </w:r>
      <w:r>
        <w:rPr>
          <w:color w:val="231F20"/>
          <w:spacing w:val="-3"/>
        </w:rPr>
        <w:t xml:space="preserve"> </w:t>
      </w:r>
      <w:r>
        <w:rPr>
          <w:color w:val="231F20"/>
        </w:rPr>
        <w:t>in</w:t>
      </w:r>
      <w:r>
        <w:rPr>
          <w:color w:val="231F20"/>
          <w:spacing w:val="-3"/>
        </w:rPr>
        <w:t xml:space="preserve"> </w:t>
      </w:r>
      <w:r>
        <w:rPr>
          <w:color w:val="231F20"/>
        </w:rPr>
        <w:t>several</w:t>
      </w:r>
      <w:r>
        <w:rPr>
          <w:color w:val="231F20"/>
          <w:spacing w:val="-3"/>
        </w:rPr>
        <w:t xml:space="preserve"> </w:t>
      </w:r>
      <w:r>
        <w:rPr>
          <w:color w:val="231F20"/>
        </w:rPr>
        <w:t>locations</w:t>
      </w:r>
      <w:r>
        <w:rPr>
          <w:color w:val="231F20"/>
          <w:spacing w:val="-3"/>
        </w:rPr>
        <w:t xml:space="preserve"> </w:t>
      </w:r>
      <w:r>
        <w:rPr>
          <w:color w:val="231F20"/>
        </w:rPr>
        <w:t xml:space="preserve">across the state. For further information visit: </w:t>
      </w:r>
      <w:r>
        <w:rPr>
          <w:color w:val="205E9E"/>
          <w:u w:val="single"/>
        </w:rPr>
        <w:t>business.tas.gov.au/starting/start-</w:t>
      </w:r>
      <w:proofErr w:type="spellStart"/>
      <w:r>
        <w:rPr>
          <w:color w:val="205E9E"/>
          <w:u w:val="single"/>
        </w:rPr>
        <w:t>up_support_and_</w:t>
      </w:r>
      <w:proofErr w:type="gramStart"/>
      <w:r>
        <w:rPr>
          <w:color w:val="205E9E"/>
          <w:u w:val="single"/>
        </w:rPr>
        <w:t>spaces</w:t>
      </w:r>
      <w:proofErr w:type="spellEnd"/>
      <w:proofErr w:type="gramEnd"/>
    </w:p>
    <w:p w14:paraId="627FA20C" w14:textId="77777777" w:rsidR="00836BF1" w:rsidRDefault="00836BF1">
      <w:pPr>
        <w:pStyle w:val="BodyText"/>
        <w:kinsoku w:val="0"/>
        <w:overflowPunct w:val="0"/>
        <w:spacing w:before="0"/>
        <w:ind w:left="0"/>
      </w:pPr>
    </w:p>
    <w:p w14:paraId="557887FD" w14:textId="77777777" w:rsidR="00836BF1" w:rsidRDefault="008C631A">
      <w:pPr>
        <w:pStyle w:val="Heading3"/>
        <w:kinsoku w:val="0"/>
        <w:overflowPunct w:val="0"/>
        <w:spacing w:before="1"/>
        <w:rPr>
          <w:color w:val="696059"/>
          <w:spacing w:val="-2"/>
        </w:rPr>
      </w:pPr>
      <w:r>
        <w:rPr>
          <w:color w:val="696059"/>
        </w:rPr>
        <w:t>Leasing</w:t>
      </w:r>
      <w:r>
        <w:rPr>
          <w:color w:val="696059"/>
          <w:spacing w:val="-6"/>
        </w:rPr>
        <w:t xml:space="preserve"> </w:t>
      </w:r>
      <w:r>
        <w:rPr>
          <w:color w:val="696059"/>
        </w:rPr>
        <w:t>commercial</w:t>
      </w:r>
      <w:r>
        <w:rPr>
          <w:color w:val="696059"/>
          <w:spacing w:val="-5"/>
        </w:rPr>
        <w:t xml:space="preserve"> </w:t>
      </w:r>
      <w:r>
        <w:rPr>
          <w:color w:val="696059"/>
          <w:spacing w:val="-2"/>
        </w:rPr>
        <w:t>premises</w:t>
      </w:r>
    </w:p>
    <w:p w14:paraId="0C05E8C1" w14:textId="77777777" w:rsidR="00836BF1" w:rsidRDefault="008C631A">
      <w:pPr>
        <w:pStyle w:val="BodyText"/>
        <w:kinsoku w:val="0"/>
        <w:overflowPunct w:val="0"/>
        <w:spacing w:before="113" w:line="249" w:lineRule="auto"/>
        <w:ind w:right="162"/>
        <w:rPr>
          <w:color w:val="231F20"/>
        </w:rPr>
      </w:pPr>
      <w:r>
        <w:rPr>
          <w:color w:val="231F20"/>
        </w:rPr>
        <w:t>A lease is a legally binding contract, so it’s essential to fully understand the terms and conditions before making</w:t>
      </w:r>
      <w:r>
        <w:rPr>
          <w:color w:val="231F20"/>
          <w:spacing w:val="-2"/>
        </w:rPr>
        <w:t xml:space="preserve"> </w:t>
      </w:r>
      <w:r>
        <w:rPr>
          <w:color w:val="231F20"/>
        </w:rPr>
        <w:t>a</w:t>
      </w:r>
      <w:r>
        <w:rPr>
          <w:color w:val="231F20"/>
          <w:spacing w:val="-2"/>
        </w:rPr>
        <w:t xml:space="preserve"> </w:t>
      </w:r>
      <w:r>
        <w:rPr>
          <w:color w:val="231F20"/>
        </w:rPr>
        <w:t>commitment.</w:t>
      </w:r>
      <w:r>
        <w:rPr>
          <w:color w:val="231F20"/>
          <w:spacing w:val="-2"/>
        </w:rPr>
        <w:t xml:space="preserve"> </w:t>
      </w:r>
      <w:r>
        <w:rPr>
          <w:color w:val="231F20"/>
        </w:rPr>
        <w:t>You</w:t>
      </w:r>
      <w:r>
        <w:rPr>
          <w:color w:val="231F20"/>
          <w:spacing w:val="-2"/>
        </w:rPr>
        <w:t xml:space="preserve"> </w:t>
      </w:r>
      <w:r>
        <w:rPr>
          <w:color w:val="231F20"/>
        </w:rPr>
        <w:t>should</w:t>
      </w:r>
      <w:r>
        <w:rPr>
          <w:color w:val="231F20"/>
          <w:spacing w:val="-2"/>
        </w:rPr>
        <w:t xml:space="preserve"> </w:t>
      </w:r>
      <w:r>
        <w:rPr>
          <w:color w:val="231F20"/>
        </w:rPr>
        <w:t>also</w:t>
      </w:r>
      <w:r>
        <w:rPr>
          <w:color w:val="231F20"/>
          <w:spacing w:val="-2"/>
        </w:rPr>
        <w:t xml:space="preserve"> </w:t>
      </w:r>
      <w:r>
        <w:rPr>
          <w:color w:val="231F20"/>
        </w:rPr>
        <w:t>understand</w:t>
      </w:r>
      <w:r>
        <w:rPr>
          <w:color w:val="231F20"/>
          <w:spacing w:val="-2"/>
        </w:rPr>
        <w:t xml:space="preserve"> </w:t>
      </w:r>
      <w:r>
        <w:rPr>
          <w:color w:val="231F20"/>
        </w:rPr>
        <w:t>your</w:t>
      </w:r>
      <w:r>
        <w:rPr>
          <w:color w:val="231F20"/>
          <w:spacing w:val="-2"/>
        </w:rPr>
        <w:t xml:space="preserve"> </w:t>
      </w:r>
      <w:r>
        <w:rPr>
          <w:color w:val="231F20"/>
        </w:rPr>
        <w:t>rights</w:t>
      </w:r>
      <w:r>
        <w:rPr>
          <w:color w:val="231F20"/>
          <w:spacing w:val="-2"/>
        </w:rPr>
        <w:t xml:space="preserve"> </w:t>
      </w:r>
      <w:r>
        <w:rPr>
          <w:color w:val="231F20"/>
        </w:rPr>
        <w:t>and</w:t>
      </w:r>
      <w:r>
        <w:rPr>
          <w:color w:val="231F20"/>
          <w:spacing w:val="-2"/>
        </w:rPr>
        <w:t xml:space="preserve"> </w:t>
      </w:r>
      <w:r>
        <w:rPr>
          <w:color w:val="231F20"/>
        </w:rPr>
        <w:t>obligations</w:t>
      </w:r>
      <w:r>
        <w:rPr>
          <w:color w:val="231F20"/>
          <w:spacing w:val="-2"/>
        </w:rPr>
        <w:t xml:space="preserve"> </w:t>
      </w:r>
      <w:r>
        <w:rPr>
          <w:color w:val="231F20"/>
        </w:rPr>
        <w:t>in</w:t>
      </w:r>
      <w:r>
        <w:rPr>
          <w:color w:val="231F20"/>
          <w:spacing w:val="-2"/>
        </w:rPr>
        <w:t xml:space="preserve"> </w:t>
      </w:r>
      <w:r>
        <w:rPr>
          <w:color w:val="231F20"/>
        </w:rPr>
        <w:t>relation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lease</w:t>
      </w:r>
      <w:r>
        <w:rPr>
          <w:color w:val="231F20"/>
          <w:spacing w:val="-2"/>
        </w:rPr>
        <w:t xml:space="preserve"> </w:t>
      </w:r>
      <w:r>
        <w:rPr>
          <w:color w:val="231F20"/>
        </w:rPr>
        <w:t>in</w:t>
      </w:r>
      <w:r>
        <w:rPr>
          <w:color w:val="231F20"/>
          <w:spacing w:val="-3"/>
        </w:rPr>
        <w:t xml:space="preserve"> </w:t>
      </w:r>
      <w:r>
        <w:rPr>
          <w:color w:val="231F20"/>
        </w:rPr>
        <w:t xml:space="preserve">case disputes arise. It’s also </w:t>
      </w:r>
      <w:proofErr w:type="gramStart"/>
      <w:r>
        <w:rPr>
          <w:color w:val="231F20"/>
        </w:rPr>
        <w:t>really beneficial</w:t>
      </w:r>
      <w:proofErr w:type="gramEnd"/>
      <w:r>
        <w:rPr>
          <w:color w:val="231F20"/>
        </w:rPr>
        <w:t xml:space="preserve"> to know who to contact for help if you need it. It’s important to seek legal and commercial advice before:</w:t>
      </w:r>
    </w:p>
    <w:p w14:paraId="59BEE08B" w14:textId="77777777" w:rsidR="00836BF1" w:rsidRDefault="008C631A">
      <w:pPr>
        <w:pStyle w:val="ListParagraph"/>
        <w:numPr>
          <w:ilvl w:val="1"/>
          <w:numId w:val="10"/>
        </w:numPr>
        <w:tabs>
          <w:tab w:val="left" w:pos="449"/>
        </w:tabs>
        <w:kinsoku w:val="0"/>
        <w:overflowPunct w:val="0"/>
        <w:spacing w:before="117"/>
        <w:ind w:left="449" w:hanging="226"/>
        <w:rPr>
          <w:color w:val="231F20"/>
          <w:spacing w:val="-2"/>
          <w:sz w:val="21"/>
          <w:szCs w:val="21"/>
        </w:rPr>
      </w:pPr>
      <w:r>
        <w:rPr>
          <w:color w:val="231F20"/>
          <w:sz w:val="21"/>
          <w:szCs w:val="21"/>
        </w:rPr>
        <w:t>making</w:t>
      </w:r>
      <w:r>
        <w:rPr>
          <w:color w:val="231F20"/>
          <w:spacing w:val="-6"/>
          <w:sz w:val="21"/>
          <w:szCs w:val="21"/>
        </w:rPr>
        <w:t xml:space="preserve"> </w:t>
      </w:r>
      <w:r>
        <w:rPr>
          <w:color w:val="231F20"/>
          <w:sz w:val="21"/>
          <w:szCs w:val="21"/>
        </w:rPr>
        <w:t>any</w:t>
      </w:r>
      <w:r>
        <w:rPr>
          <w:color w:val="231F20"/>
          <w:spacing w:val="-4"/>
          <w:sz w:val="21"/>
          <w:szCs w:val="21"/>
        </w:rPr>
        <w:t xml:space="preserve"> </w:t>
      </w:r>
      <w:r>
        <w:rPr>
          <w:color w:val="231F20"/>
          <w:sz w:val="21"/>
          <w:szCs w:val="21"/>
        </w:rPr>
        <w:t>commitments</w:t>
      </w:r>
      <w:r>
        <w:rPr>
          <w:color w:val="231F20"/>
          <w:spacing w:val="-3"/>
          <w:sz w:val="21"/>
          <w:szCs w:val="21"/>
        </w:rPr>
        <w:t xml:space="preserve"> </w:t>
      </w:r>
      <w:r>
        <w:rPr>
          <w:color w:val="231F20"/>
          <w:sz w:val="21"/>
          <w:szCs w:val="21"/>
        </w:rPr>
        <w:t>to</w:t>
      </w:r>
      <w:r>
        <w:rPr>
          <w:color w:val="231F20"/>
          <w:spacing w:val="-4"/>
          <w:sz w:val="21"/>
          <w:szCs w:val="21"/>
        </w:rPr>
        <w:t xml:space="preserve"> </w:t>
      </w:r>
      <w:r>
        <w:rPr>
          <w:color w:val="231F20"/>
          <w:sz w:val="21"/>
          <w:szCs w:val="21"/>
        </w:rPr>
        <w:t>buy,</w:t>
      </w:r>
      <w:r>
        <w:rPr>
          <w:color w:val="231F20"/>
          <w:spacing w:val="-4"/>
          <w:sz w:val="21"/>
          <w:szCs w:val="21"/>
        </w:rPr>
        <w:t xml:space="preserve"> </w:t>
      </w:r>
      <w:r>
        <w:rPr>
          <w:color w:val="231F20"/>
          <w:sz w:val="21"/>
          <w:szCs w:val="21"/>
        </w:rPr>
        <w:t>lease,</w:t>
      </w:r>
      <w:r>
        <w:rPr>
          <w:color w:val="231F20"/>
          <w:spacing w:val="-3"/>
          <w:sz w:val="21"/>
          <w:szCs w:val="21"/>
        </w:rPr>
        <w:t xml:space="preserve"> </w:t>
      </w:r>
      <w:r>
        <w:rPr>
          <w:color w:val="231F20"/>
          <w:sz w:val="21"/>
          <w:szCs w:val="21"/>
        </w:rPr>
        <w:t>take</w:t>
      </w:r>
      <w:r>
        <w:rPr>
          <w:color w:val="231F20"/>
          <w:spacing w:val="-4"/>
          <w:sz w:val="21"/>
          <w:szCs w:val="21"/>
        </w:rPr>
        <w:t xml:space="preserve"> </w:t>
      </w:r>
      <w:r>
        <w:rPr>
          <w:color w:val="231F20"/>
          <w:sz w:val="21"/>
          <w:szCs w:val="21"/>
        </w:rPr>
        <w:t>over</w:t>
      </w:r>
      <w:r>
        <w:rPr>
          <w:color w:val="231F20"/>
          <w:spacing w:val="-4"/>
          <w:sz w:val="21"/>
          <w:szCs w:val="21"/>
        </w:rPr>
        <w:t xml:space="preserve"> </w:t>
      </w:r>
      <w:r>
        <w:rPr>
          <w:color w:val="231F20"/>
          <w:sz w:val="21"/>
          <w:szCs w:val="21"/>
        </w:rPr>
        <w:t>a</w:t>
      </w:r>
      <w:r>
        <w:rPr>
          <w:color w:val="231F20"/>
          <w:spacing w:val="-3"/>
          <w:sz w:val="21"/>
          <w:szCs w:val="21"/>
        </w:rPr>
        <w:t xml:space="preserve"> </w:t>
      </w:r>
      <w:r>
        <w:rPr>
          <w:color w:val="231F20"/>
          <w:sz w:val="21"/>
          <w:szCs w:val="21"/>
        </w:rPr>
        <w:t>lease</w:t>
      </w:r>
      <w:r>
        <w:rPr>
          <w:color w:val="231F20"/>
          <w:spacing w:val="-4"/>
          <w:sz w:val="21"/>
          <w:szCs w:val="21"/>
        </w:rPr>
        <w:t xml:space="preserve"> </w:t>
      </w:r>
      <w:r>
        <w:rPr>
          <w:color w:val="231F20"/>
          <w:sz w:val="21"/>
          <w:szCs w:val="21"/>
        </w:rPr>
        <w:t>or</w:t>
      </w:r>
      <w:r>
        <w:rPr>
          <w:color w:val="231F20"/>
          <w:spacing w:val="-4"/>
          <w:sz w:val="21"/>
          <w:szCs w:val="21"/>
        </w:rPr>
        <w:t xml:space="preserve"> </w:t>
      </w:r>
      <w:r>
        <w:rPr>
          <w:color w:val="231F20"/>
          <w:sz w:val="21"/>
          <w:szCs w:val="21"/>
        </w:rPr>
        <w:t>incur</w:t>
      </w:r>
      <w:r>
        <w:rPr>
          <w:color w:val="231F20"/>
          <w:spacing w:val="-3"/>
          <w:sz w:val="21"/>
          <w:szCs w:val="21"/>
        </w:rPr>
        <w:t xml:space="preserve"> </w:t>
      </w:r>
      <w:r>
        <w:rPr>
          <w:color w:val="231F20"/>
          <w:sz w:val="21"/>
          <w:szCs w:val="21"/>
        </w:rPr>
        <w:t>any</w:t>
      </w:r>
      <w:r>
        <w:rPr>
          <w:color w:val="231F20"/>
          <w:spacing w:val="-4"/>
          <w:sz w:val="21"/>
          <w:szCs w:val="21"/>
        </w:rPr>
        <w:t xml:space="preserve"> </w:t>
      </w:r>
      <w:r>
        <w:rPr>
          <w:color w:val="231F20"/>
          <w:sz w:val="21"/>
          <w:szCs w:val="21"/>
        </w:rPr>
        <w:t>other</w:t>
      </w:r>
      <w:r>
        <w:rPr>
          <w:color w:val="231F20"/>
          <w:spacing w:val="-3"/>
          <w:sz w:val="21"/>
          <w:szCs w:val="21"/>
        </w:rPr>
        <w:t xml:space="preserve"> </w:t>
      </w:r>
      <w:r>
        <w:rPr>
          <w:color w:val="231F20"/>
          <w:spacing w:val="-2"/>
          <w:sz w:val="21"/>
          <w:szCs w:val="21"/>
        </w:rPr>
        <w:t>obligations.</w:t>
      </w:r>
    </w:p>
    <w:p w14:paraId="0AB929B0"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signing</w:t>
      </w:r>
      <w:r>
        <w:rPr>
          <w:color w:val="231F20"/>
          <w:spacing w:val="-5"/>
          <w:sz w:val="21"/>
          <w:szCs w:val="21"/>
        </w:rPr>
        <w:t xml:space="preserve"> </w:t>
      </w:r>
      <w:r>
        <w:rPr>
          <w:color w:val="231F20"/>
          <w:sz w:val="21"/>
          <w:szCs w:val="21"/>
        </w:rPr>
        <w:t>any</w:t>
      </w:r>
      <w:r>
        <w:rPr>
          <w:color w:val="231F20"/>
          <w:spacing w:val="-4"/>
          <w:sz w:val="21"/>
          <w:szCs w:val="21"/>
        </w:rPr>
        <w:t xml:space="preserve"> </w:t>
      </w:r>
      <w:r>
        <w:rPr>
          <w:color w:val="231F20"/>
          <w:sz w:val="21"/>
          <w:szCs w:val="21"/>
        </w:rPr>
        <w:t>lease</w:t>
      </w:r>
      <w:r>
        <w:rPr>
          <w:color w:val="231F20"/>
          <w:spacing w:val="-4"/>
          <w:sz w:val="21"/>
          <w:szCs w:val="21"/>
        </w:rPr>
        <w:t xml:space="preserve"> </w:t>
      </w:r>
      <w:r>
        <w:rPr>
          <w:color w:val="231F20"/>
          <w:sz w:val="21"/>
          <w:szCs w:val="21"/>
        </w:rPr>
        <w:t>related</w:t>
      </w:r>
      <w:r>
        <w:rPr>
          <w:color w:val="231F20"/>
          <w:spacing w:val="-4"/>
          <w:sz w:val="21"/>
          <w:szCs w:val="21"/>
        </w:rPr>
        <w:t xml:space="preserve"> </w:t>
      </w:r>
      <w:r>
        <w:rPr>
          <w:color w:val="231F20"/>
          <w:spacing w:val="-2"/>
          <w:sz w:val="21"/>
          <w:szCs w:val="21"/>
        </w:rPr>
        <w:t>documents.</w:t>
      </w:r>
    </w:p>
    <w:p w14:paraId="7C80FBB5"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paying</w:t>
      </w:r>
      <w:r>
        <w:rPr>
          <w:color w:val="231F20"/>
          <w:spacing w:val="-3"/>
          <w:sz w:val="21"/>
          <w:szCs w:val="21"/>
        </w:rPr>
        <w:t xml:space="preserve"> </w:t>
      </w:r>
      <w:r>
        <w:rPr>
          <w:color w:val="231F20"/>
          <w:sz w:val="21"/>
          <w:szCs w:val="21"/>
        </w:rPr>
        <w:t>a</w:t>
      </w:r>
      <w:r>
        <w:rPr>
          <w:color w:val="231F20"/>
          <w:spacing w:val="-2"/>
          <w:sz w:val="21"/>
          <w:szCs w:val="21"/>
        </w:rPr>
        <w:t xml:space="preserve"> </w:t>
      </w:r>
      <w:r>
        <w:rPr>
          <w:color w:val="231F20"/>
          <w:sz w:val="21"/>
          <w:szCs w:val="21"/>
        </w:rPr>
        <w:t>deposit</w:t>
      </w:r>
      <w:r>
        <w:rPr>
          <w:color w:val="231F20"/>
          <w:spacing w:val="-3"/>
          <w:sz w:val="21"/>
          <w:szCs w:val="21"/>
        </w:rPr>
        <w:t xml:space="preserve"> </w:t>
      </w:r>
      <w:r>
        <w:rPr>
          <w:color w:val="231F20"/>
          <w:sz w:val="21"/>
          <w:szCs w:val="21"/>
        </w:rPr>
        <w:t>or</w:t>
      </w:r>
      <w:r>
        <w:rPr>
          <w:color w:val="231F20"/>
          <w:spacing w:val="-2"/>
          <w:sz w:val="21"/>
          <w:szCs w:val="21"/>
        </w:rPr>
        <w:t xml:space="preserve"> </w:t>
      </w:r>
      <w:r>
        <w:rPr>
          <w:color w:val="231F20"/>
          <w:sz w:val="21"/>
          <w:szCs w:val="21"/>
        </w:rPr>
        <w:t>other</w:t>
      </w:r>
      <w:r>
        <w:rPr>
          <w:color w:val="231F20"/>
          <w:spacing w:val="-2"/>
          <w:sz w:val="21"/>
          <w:szCs w:val="21"/>
        </w:rPr>
        <w:t xml:space="preserve"> money.</w:t>
      </w:r>
    </w:p>
    <w:p w14:paraId="7B45467C"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occupying</w:t>
      </w:r>
      <w:r>
        <w:rPr>
          <w:color w:val="231F20"/>
          <w:spacing w:val="-2"/>
          <w:sz w:val="21"/>
          <w:szCs w:val="21"/>
        </w:rPr>
        <w:t xml:space="preserve"> </w:t>
      </w:r>
      <w:r>
        <w:rPr>
          <w:color w:val="231F20"/>
          <w:sz w:val="21"/>
          <w:szCs w:val="21"/>
        </w:rPr>
        <w:t>leased</w:t>
      </w:r>
      <w:r>
        <w:rPr>
          <w:color w:val="231F20"/>
          <w:spacing w:val="-1"/>
          <w:sz w:val="21"/>
          <w:szCs w:val="21"/>
        </w:rPr>
        <w:t xml:space="preserve"> </w:t>
      </w:r>
      <w:r>
        <w:rPr>
          <w:color w:val="231F20"/>
          <w:spacing w:val="-2"/>
          <w:sz w:val="21"/>
          <w:szCs w:val="21"/>
        </w:rPr>
        <w:t>premises.</w:t>
      </w:r>
    </w:p>
    <w:p w14:paraId="2BAE0D71" w14:textId="77777777" w:rsidR="00836BF1" w:rsidRDefault="00836BF1">
      <w:pPr>
        <w:pStyle w:val="BodyText"/>
        <w:kinsoku w:val="0"/>
        <w:overflowPunct w:val="0"/>
        <w:spacing w:before="5"/>
        <w:ind w:left="0"/>
      </w:pPr>
    </w:p>
    <w:p w14:paraId="4F466E68" w14:textId="77777777" w:rsidR="00836BF1" w:rsidRDefault="008C631A">
      <w:pPr>
        <w:pStyle w:val="Heading3"/>
        <w:kinsoku w:val="0"/>
        <w:overflowPunct w:val="0"/>
        <w:rPr>
          <w:color w:val="696059"/>
          <w:spacing w:val="-2"/>
        </w:rPr>
      </w:pPr>
      <w:r>
        <w:rPr>
          <w:color w:val="696059"/>
        </w:rPr>
        <w:t>Virtual</w:t>
      </w:r>
      <w:r>
        <w:rPr>
          <w:color w:val="696059"/>
          <w:spacing w:val="6"/>
        </w:rPr>
        <w:t xml:space="preserve"> </w:t>
      </w:r>
      <w:r>
        <w:rPr>
          <w:color w:val="696059"/>
          <w:spacing w:val="-2"/>
        </w:rPr>
        <w:t>offices</w:t>
      </w:r>
    </w:p>
    <w:p w14:paraId="5C067B20" w14:textId="77777777" w:rsidR="00836BF1" w:rsidRDefault="008C631A">
      <w:pPr>
        <w:pStyle w:val="BodyText"/>
        <w:kinsoku w:val="0"/>
        <w:overflowPunct w:val="0"/>
        <w:spacing w:before="113" w:line="249" w:lineRule="auto"/>
        <w:rPr>
          <w:color w:val="231F20"/>
        </w:rPr>
      </w:pPr>
      <w:r>
        <w:rPr>
          <w:color w:val="231F20"/>
        </w:rPr>
        <w:t>A</w:t>
      </w:r>
      <w:r>
        <w:rPr>
          <w:color w:val="231F20"/>
          <w:spacing w:val="-1"/>
        </w:rPr>
        <w:t xml:space="preserve"> </w:t>
      </w:r>
      <w:r>
        <w:rPr>
          <w:color w:val="231F20"/>
        </w:rPr>
        <w:t>virtual</w:t>
      </w:r>
      <w:r>
        <w:rPr>
          <w:color w:val="231F20"/>
          <w:spacing w:val="-1"/>
        </w:rPr>
        <w:t xml:space="preserve"> </w:t>
      </w:r>
      <w:r>
        <w:rPr>
          <w:color w:val="231F20"/>
        </w:rPr>
        <w:t>office</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service</w:t>
      </w:r>
      <w:r>
        <w:rPr>
          <w:color w:val="231F20"/>
          <w:spacing w:val="-1"/>
        </w:rPr>
        <w:t xml:space="preserve"> </w:t>
      </w:r>
      <w:r>
        <w:rPr>
          <w:color w:val="231F20"/>
        </w:rPr>
        <w:t>that</w:t>
      </w:r>
      <w:r>
        <w:rPr>
          <w:color w:val="231F20"/>
          <w:spacing w:val="-1"/>
        </w:rPr>
        <w:t xml:space="preserve"> </w:t>
      </w:r>
      <w:r>
        <w:rPr>
          <w:color w:val="231F20"/>
        </w:rPr>
        <w:t>provides</w:t>
      </w:r>
      <w:r>
        <w:rPr>
          <w:color w:val="231F20"/>
          <w:spacing w:val="-1"/>
        </w:rPr>
        <w:t xml:space="preserve"> </w:t>
      </w:r>
      <w:r>
        <w:rPr>
          <w:color w:val="231F20"/>
        </w:rPr>
        <w:t>a</w:t>
      </w:r>
      <w:r>
        <w:rPr>
          <w:color w:val="231F20"/>
          <w:spacing w:val="-1"/>
        </w:rPr>
        <w:t xml:space="preserve"> </w:t>
      </w:r>
      <w:r>
        <w:rPr>
          <w:color w:val="231F20"/>
        </w:rPr>
        <w:t>business</w:t>
      </w:r>
      <w:r>
        <w:rPr>
          <w:color w:val="231F20"/>
          <w:spacing w:val="-1"/>
        </w:rPr>
        <w:t xml:space="preserve"> </w:t>
      </w:r>
      <w:r>
        <w:rPr>
          <w:color w:val="231F20"/>
        </w:rPr>
        <w:t>address,</w:t>
      </w:r>
      <w:r>
        <w:rPr>
          <w:color w:val="231F20"/>
          <w:spacing w:val="-1"/>
        </w:rPr>
        <w:t xml:space="preserve"> </w:t>
      </w:r>
      <w:r>
        <w:rPr>
          <w:color w:val="231F20"/>
        </w:rPr>
        <w:t>a</w:t>
      </w:r>
      <w:r>
        <w:rPr>
          <w:color w:val="231F20"/>
          <w:spacing w:val="-1"/>
        </w:rPr>
        <w:t xml:space="preserve"> </w:t>
      </w:r>
      <w:r>
        <w:rPr>
          <w:color w:val="231F20"/>
        </w:rPr>
        <w:t>place</w:t>
      </w:r>
      <w:r>
        <w:rPr>
          <w:color w:val="231F20"/>
          <w:spacing w:val="-1"/>
        </w:rPr>
        <w:t xml:space="preserve"> </w:t>
      </w:r>
      <w:r>
        <w:rPr>
          <w:color w:val="231F20"/>
        </w:rPr>
        <w:t>to</w:t>
      </w:r>
      <w:r>
        <w:rPr>
          <w:color w:val="231F20"/>
          <w:spacing w:val="-1"/>
        </w:rPr>
        <w:t xml:space="preserve"> </w:t>
      </w:r>
      <w:r>
        <w:rPr>
          <w:color w:val="231F20"/>
        </w:rPr>
        <w:t>receive</w:t>
      </w:r>
      <w:r>
        <w:rPr>
          <w:color w:val="231F20"/>
          <w:spacing w:val="-1"/>
        </w:rPr>
        <w:t xml:space="preserve"> </w:t>
      </w:r>
      <w:r>
        <w:rPr>
          <w:color w:val="231F20"/>
        </w:rPr>
        <w:t>mail,</w:t>
      </w:r>
      <w:r>
        <w:rPr>
          <w:color w:val="231F20"/>
          <w:spacing w:val="-1"/>
        </w:rPr>
        <w:t xml:space="preserve"> </w:t>
      </w:r>
      <w:r>
        <w:rPr>
          <w:color w:val="231F20"/>
        </w:rPr>
        <w:t>and</w:t>
      </w:r>
      <w:r>
        <w:rPr>
          <w:color w:val="231F20"/>
          <w:spacing w:val="-1"/>
        </w:rPr>
        <w:t xml:space="preserve"> </w:t>
      </w:r>
      <w:r>
        <w:rPr>
          <w:color w:val="231F20"/>
        </w:rPr>
        <w:t>access</w:t>
      </w:r>
      <w:r>
        <w:rPr>
          <w:color w:val="231F20"/>
          <w:spacing w:val="-1"/>
        </w:rPr>
        <w:t xml:space="preserve"> </w:t>
      </w:r>
      <w:r>
        <w:rPr>
          <w:color w:val="231F20"/>
        </w:rPr>
        <w:t>to</w:t>
      </w:r>
      <w:r>
        <w:rPr>
          <w:color w:val="231F20"/>
          <w:spacing w:val="-1"/>
        </w:rPr>
        <w:t xml:space="preserve"> </w:t>
      </w:r>
      <w:r>
        <w:rPr>
          <w:color w:val="231F20"/>
        </w:rPr>
        <w:t>resources such as meeting rooms and office space, without having to rent and pay for an office full-time.</w:t>
      </w:r>
    </w:p>
    <w:p w14:paraId="7FAE5150" w14:textId="77777777" w:rsidR="00836BF1" w:rsidRDefault="008C631A">
      <w:pPr>
        <w:pStyle w:val="BodyText"/>
        <w:kinsoku w:val="0"/>
        <w:overflowPunct w:val="0"/>
        <w:spacing w:before="115" w:line="249" w:lineRule="auto"/>
        <w:ind w:right="162"/>
        <w:rPr>
          <w:color w:val="231F20"/>
        </w:rPr>
      </w:pPr>
      <w:r>
        <w:rPr>
          <w:color w:val="231F20"/>
        </w:rPr>
        <w:t>It</w:t>
      </w:r>
      <w:r>
        <w:rPr>
          <w:color w:val="231F20"/>
          <w:spacing w:val="-2"/>
        </w:rPr>
        <w:t xml:space="preserve"> </w:t>
      </w:r>
      <w:r>
        <w:rPr>
          <w:color w:val="231F20"/>
        </w:rPr>
        <w:t>allows</w:t>
      </w:r>
      <w:r>
        <w:rPr>
          <w:color w:val="231F20"/>
          <w:spacing w:val="-2"/>
        </w:rPr>
        <w:t xml:space="preserve"> </w:t>
      </w:r>
      <w:r>
        <w:rPr>
          <w:color w:val="231F20"/>
        </w:rPr>
        <w:t>a</w:t>
      </w:r>
      <w:r>
        <w:rPr>
          <w:color w:val="231F20"/>
          <w:spacing w:val="-2"/>
        </w:rPr>
        <w:t xml:space="preserve"> </w:t>
      </w:r>
      <w:r>
        <w:rPr>
          <w:color w:val="231F20"/>
        </w:rPr>
        <w:t>business</w:t>
      </w:r>
      <w:r>
        <w:rPr>
          <w:color w:val="231F20"/>
          <w:spacing w:val="-2"/>
        </w:rPr>
        <w:t xml:space="preserve"> </w:t>
      </w:r>
      <w:r>
        <w:rPr>
          <w:color w:val="231F20"/>
        </w:rPr>
        <w:t>to</w:t>
      </w:r>
      <w:r>
        <w:rPr>
          <w:color w:val="231F20"/>
          <w:spacing w:val="-2"/>
        </w:rPr>
        <w:t xml:space="preserve"> </w:t>
      </w:r>
      <w:r>
        <w:rPr>
          <w:color w:val="231F20"/>
        </w:rPr>
        <w:t>access</w:t>
      </w:r>
      <w:r>
        <w:rPr>
          <w:color w:val="231F20"/>
          <w:spacing w:val="-2"/>
        </w:rPr>
        <w:t xml:space="preserve"> </w:t>
      </w:r>
      <w:r>
        <w:rPr>
          <w:color w:val="231F20"/>
        </w:rPr>
        <w:t>many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things</w:t>
      </w:r>
      <w:r>
        <w:rPr>
          <w:color w:val="231F20"/>
          <w:spacing w:val="-2"/>
        </w:rPr>
        <w:t xml:space="preserve"> </w:t>
      </w:r>
      <w:r>
        <w:rPr>
          <w:color w:val="231F20"/>
        </w:rPr>
        <w:t>normally</w:t>
      </w:r>
      <w:r>
        <w:rPr>
          <w:color w:val="231F20"/>
          <w:spacing w:val="-2"/>
        </w:rPr>
        <w:t xml:space="preserve"> </w:t>
      </w:r>
      <w:r>
        <w:rPr>
          <w:color w:val="231F20"/>
        </w:rPr>
        <w:t>provided</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physical</w:t>
      </w:r>
      <w:r>
        <w:rPr>
          <w:color w:val="231F20"/>
          <w:spacing w:val="-2"/>
        </w:rPr>
        <w:t xml:space="preserve"> </w:t>
      </w:r>
      <w:r>
        <w:rPr>
          <w:color w:val="231F20"/>
        </w:rPr>
        <w:t>office,</w:t>
      </w:r>
      <w:r>
        <w:rPr>
          <w:color w:val="231F20"/>
          <w:spacing w:val="-2"/>
        </w:rPr>
        <w:t xml:space="preserve"> </w:t>
      </w:r>
      <w:r>
        <w:rPr>
          <w:color w:val="231F20"/>
        </w:rPr>
        <w:t>while</w:t>
      </w:r>
      <w:r>
        <w:rPr>
          <w:color w:val="231F20"/>
          <w:spacing w:val="-2"/>
        </w:rPr>
        <w:t xml:space="preserve"> </w:t>
      </w:r>
      <w:r>
        <w:rPr>
          <w:color w:val="231F20"/>
        </w:rPr>
        <w:t>working remotely (for example from your home), which can be a cost-effective option in the early stages of a business’s lifecycle.</w:t>
      </w:r>
    </w:p>
    <w:p w14:paraId="5D727055" w14:textId="77777777" w:rsidR="00836BF1" w:rsidRDefault="00836BF1">
      <w:pPr>
        <w:pStyle w:val="BodyText"/>
        <w:kinsoku w:val="0"/>
        <w:overflowPunct w:val="0"/>
        <w:spacing w:before="115" w:line="249" w:lineRule="auto"/>
        <w:ind w:right="162"/>
        <w:rPr>
          <w:color w:val="231F20"/>
        </w:rPr>
        <w:sectPr w:rsidR="00836BF1">
          <w:pgSz w:w="11910" w:h="16840"/>
          <w:pgMar w:top="1540" w:right="740" w:bottom="660" w:left="740" w:header="0" w:footer="465" w:gutter="0"/>
          <w:cols w:space="720"/>
          <w:noEndnote/>
        </w:sectPr>
      </w:pPr>
    </w:p>
    <w:p w14:paraId="0A4C59E7" w14:textId="77777777" w:rsidR="00836BF1" w:rsidRDefault="008C631A">
      <w:pPr>
        <w:pStyle w:val="Heading2"/>
        <w:numPr>
          <w:ilvl w:val="0"/>
          <w:numId w:val="10"/>
        </w:numPr>
        <w:tabs>
          <w:tab w:val="left" w:pos="438"/>
        </w:tabs>
        <w:kinsoku w:val="0"/>
        <w:overflowPunct w:val="0"/>
        <w:ind w:left="438" w:hanging="328"/>
        <w:rPr>
          <w:color w:val="231F20"/>
          <w:spacing w:val="-2"/>
        </w:rPr>
      </w:pPr>
      <w:r>
        <w:rPr>
          <w:color w:val="231F20"/>
        </w:rPr>
        <w:lastRenderedPageBreak/>
        <w:t>Marketing</w:t>
      </w:r>
      <w:r>
        <w:rPr>
          <w:color w:val="231F20"/>
          <w:spacing w:val="-7"/>
        </w:rPr>
        <w:t xml:space="preserve"> </w:t>
      </w:r>
      <w:r>
        <w:rPr>
          <w:color w:val="231F20"/>
        </w:rPr>
        <w:t>your</w:t>
      </w:r>
      <w:r>
        <w:rPr>
          <w:color w:val="231F20"/>
          <w:spacing w:val="-7"/>
        </w:rPr>
        <w:t xml:space="preserve"> </w:t>
      </w:r>
      <w:r>
        <w:rPr>
          <w:color w:val="231F20"/>
          <w:spacing w:val="-2"/>
        </w:rPr>
        <w:t>business</w:t>
      </w:r>
    </w:p>
    <w:p w14:paraId="2E21B169" w14:textId="77777777" w:rsidR="00836BF1" w:rsidRDefault="008C631A">
      <w:pPr>
        <w:pStyle w:val="BodyText"/>
        <w:kinsoku w:val="0"/>
        <w:overflowPunct w:val="0"/>
        <w:spacing w:before="105" w:line="249" w:lineRule="auto"/>
        <w:rPr>
          <w:color w:val="231F20"/>
        </w:rPr>
      </w:pPr>
      <w:r>
        <w:rPr>
          <w:color w:val="231F20"/>
        </w:rPr>
        <w:t>Many</w:t>
      </w:r>
      <w:r>
        <w:rPr>
          <w:color w:val="231F20"/>
          <w:spacing w:val="-3"/>
        </w:rPr>
        <w:t xml:space="preserve"> </w:t>
      </w:r>
      <w:r>
        <w:rPr>
          <w:color w:val="231F20"/>
        </w:rPr>
        <w:t>small</w:t>
      </w:r>
      <w:r>
        <w:rPr>
          <w:color w:val="231F20"/>
          <w:spacing w:val="-3"/>
        </w:rPr>
        <w:t xml:space="preserve"> </w:t>
      </w:r>
      <w:r>
        <w:rPr>
          <w:color w:val="231F20"/>
        </w:rPr>
        <w:t>business</w:t>
      </w:r>
      <w:r>
        <w:rPr>
          <w:color w:val="231F20"/>
          <w:spacing w:val="-3"/>
        </w:rPr>
        <w:t xml:space="preserve"> </w:t>
      </w:r>
      <w:r>
        <w:rPr>
          <w:color w:val="231F20"/>
        </w:rPr>
        <w:t>owners</w:t>
      </w:r>
      <w:r>
        <w:rPr>
          <w:color w:val="231F20"/>
          <w:spacing w:val="-3"/>
        </w:rPr>
        <w:t xml:space="preserve"> </w:t>
      </w:r>
      <w:r>
        <w:rPr>
          <w:color w:val="231F20"/>
        </w:rPr>
        <w:t>come</w:t>
      </w:r>
      <w:r>
        <w:rPr>
          <w:color w:val="231F20"/>
          <w:spacing w:val="-3"/>
        </w:rPr>
        <w:t xml:space="preserve"> </w:t>
      </w:r>
      <w:r>
        <w:rPr>
          <w:color w:val="231F20"/>
        </w:rPr>
        <w:t>up</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great</w:t>
      </w:r>
      <w:r>
        <w:rPr>
          <w:color w:val="231F20"/>
          <w:spacing w:val="-3"/>
        </w:rPr>
        <w:t xml:space="preserve"> </w:t>
      </w:r>
      <w:r>
        <w:rPr>
          <w:color w:val="231F20"/>
        </w:rPr>
        <w:t>business</w:t>
      </w:r>
      <w:r>
        <w:rPr>
          <w:color w:val="231F20"/>
          <w:spacing w:val="-3"/>
        </w:rPr>
        <w:t xml:space="preserve"> </w:t>
      </w:r>
      <w:r>
        <w:rPr>
          <w:color w:val="231F20"/>
        </w:rPr>
        <w:t>idea</w:t>
      </w:r>
      <w:r>
        <w:rPr>
          <w:color w:val="231F20"/>
          <w:spacing w:val="-3"/>
        </w:rPr>
        <w:t xml:space="preserve"> </w:t>
      </w:r>
      <w:r>
        <w:rPr>
          <w:color w:val="231F20"/>
        </w:rPr>
        <w:t>but</w:t>
      </w:r>
      <w:r>
        <w:rPr>
          <w:color w:val="231F20"/>
          <w:spacing w:val="-3"/>
        </w:rPr>
        <w:t xml:space="preserve"> </w:t>
      </w:r>
      <w:r>
        <w:rPr>
          <w:color w:val="231F20"/>
        </w:rPr>
        <w:t>then</w:t>
      </w:r>
      <w:r>
        <w:rPr>
          <w:color w:val="231F20"/>
          <w:spacing w:val="-3"/>
        </w:rPr>
        <w:t xml:space="preserve"> </w:t>
      </w:r>
      <w:r>
        <w:rPr>
          <w:color w:val="231F20"/>
        </w:rPr>
        <w:t>fail</w:t>
      </w:r>
      <w:r>
        <w:rPr>
          <w:color w:val="231F20"/>
          <w:spacing w:val="-3"/>
        </w:rPr>
        <w:t xml:space="preserve"> </w:t>
      </w:r>
      <w:r>
        <w:rPr>
          <w:color w:val="231F20"/>
        </w:rPr>
        <w:t>to</w:t>
      </w:r>
      <w:r>
        <w:rPr>
          <w:color w:val="231F20"/>
          <w:spacing w:val="-3"/>
        </w:rPr>
        <w:t xml:space="preserve"> </w:t>
      </w:r>
      <w:r>
        <w:rPr>
          <w:color w:val="231F20"/>
        </w:rPr>
        <w:t>market</w:t>
      </w:r>
      <w:r>
        <w:rPr>
          <w:color w:val="231F20"/>
          <w:spacing w:val="-3"/>
        </w:rPr>
        <w:t xml:space="preserve"> </w:t>
      </w:r>
      <w:r>
        <w:rPr>
          <w:color w:val="231F20"/>
        </w:rPr>
        <w:t>it</w:t>
      </w:r>
      <w:r>
        <w:rPr>
          <w:color w:val="231F20"/>
          <w:spacing w:val="-3"/>
        </w:rPr>
        <w:t xml:space="preserve"> </w:t>
      </w:r>
      <w:r>
        <w:rPr>
          <w:color w:val="231F20"/>
        </w:rPr>
        <w:t>successfully.</w:t>
      </w:r>
      <w:r>
        <w:rPr>
          <w:color w:val="231F20"/>
          <w:spacing w:val="-3"/>
        </w:rPr>
        <w:t xml:space="preserve"> </w:t>
      </w:r>
      <w:r>
        <w:rPr>
          <w:color w:val="231F20"/>
        </w:rPr>
        <w:t>It’s imperative to spread the word about your product or service to the right people in the right way.</w:t>
      </w:r>
    </w:p>
    <w:p w14:paraId="5D9FCF5A" w14:textId="77777777" w:rsidR="00836BF1" w:rsidRDefault="008C631A">
      <w:pPr>
        <w:pStyle w:val="BodyText"/>
        <w:kinsoku w:val="0"/>
        <w:overflowPunct w:val="0"/>
        <w:spacing w:before="115"/>
        <w:rPr>
          <w:color w:val="231F20"/>
          <w:spacing w:val="-2"/>
        </w:rPr>
      </w:pPr>
      <w:r>
        <w:rPr>
          <w:color w:val="231F20"/>
        </w:rPr>
        <w:t>Advertising</w:t>
      </w:r>
      <w:r>
        <w:rPr>
          <w:color w:val="231F20"/>
          <w:spacing w:val="-3"/>
        </w:rPr>
        <w:t xml:space="preserve"> </w:t>
      </w:r>
      <w:r>
        <w:rPr>
          <w:color w:val="231F20"/>
        </w:rPr>
        <w:t>and selling are part</w:t>
      </w:r>
      <w:r>
        <w:rPr>
          <w:color w:val="231F20"/>
          <w:spacing w:val="-1"/>
        </w:rPr>
        <w:t xml:space="preserve"> </w:t>
      </w:r>
      <w:r>
        <w:rPr>
          <w:color w:val="231F20"/>
        </w:rPr>
        <w:t>of the process, but</w:t>
      </w:r>
      <w:r>
        <w:rPr>
          <w:color w:val="231F20"/>
          <w:spacing w:val="-1"/>
        </w:rPr>
        <w:t xml:space="preserve"> </w:t>
      </w:r>
      <w:r>
        <w:rPr>
          <w:color w:val="231F20"/>
        </w:rPr>
        <w:t xml:space="preserve">there is much more </w:t>
      </w:r>
      <w:r>
        <w:rPr>
          <w:color w:val="231F20"/>
          <w:spacing w:val="-2"/>
        </w:rPr>
        <w:t>involved.</w:t>
      </w:r>
    </w:p>
    <w:p w14:paraId="56E2911A" w14:textId="77777777" w:rsidR="00836BF1" w:rsidRDefault="00836BF1">
      <w:pPr>
        <w:pStyle w:val="BodyText"/>
        <w:kinsoku w:val="0"/>
        <w:overflowPunct w:val="0"/>
        <w:spacing w:before="8"/>
        <w:ind w:left="0"/>
      </w:pPr>
    </w:p>
    <w:p w14:paraId="4CE57161" w14:textId="77777777" w:rsidR="00836BF1" w:rsidRDefault="008C631A">
      <w:pPr>
        <w:pStyle w:val="Heading3"/>
        <w:kinsoku w:val="0"/>
        <w:overflowPunct w:val="0"/>
        <w:spacing w:before="1"/>
        <w:rPr>
          <w:color w:val="696059"/>
          <w:spacing w:val="-2"/>
        </w:rPr>
      </w:pPr>
      <w:r>
        <w:rPr>
          <w:color w:val="696059"/>
        </w:rPr>
        <w:t>Create</w:t>
      </w:r>
      <w:r>
        <w:rPr>
          <w:color w:val="696059"/>
          <w:spacing w:val="-4"/>
        </w:rPr>
        <w:t xml:space="preserve"> </w:t>
      </w:r>
      <w:r>
        <w:rPr>
          <w:color w:val="696059"/>
        </w:rPr>
        <w:t>a</w:t>
      </w:r>
      <w:r>
        <w:rPr>
          <w:color w:val="696059"/>
          <w:spacing w:val="-4"/>
        </w:rPr>
        <w:t xml:space="preserve"> </w:t>
      </w:r>
      <w:r>
        <w:rPr>
          <w:color w:val="696059"/>
        </w:rPr>
        <w:t>marketing</w:t>
      </w:r>
      <w:r>
        <w:rPr>
          <w:color w:val="696059"/>
          <w:spacing w:val="-4"/>
        </w:rPr>
        <w:t xml:space="preserve"> </w:t>
      </w:r>
      <w:proofErr w:type="gramStart"/>
      <w:r>
        <w:rPr>
          <w:color w:val="696059"/>
          <w:spacing w:val="-2"/>
        </w:rPr>
        <w:t>overview</w:t>
      </w:r>
      <w:proofErr w:type="gramEnd"/>
    </w:p>
    <w:p w14:paraId="193B7566" w14:textId="77777777" w:rsidR="00836BF1" w:rsidRDefault="008C631A">
      <w:pPr>
        <w:pStyle w:val="BodyText"/>
        <w:kinsoku w:val="0"/>
        <w:overflowPunct w:val="0"/>
        <w:spacing w:before="113"/>
        <w:rPr>
          <w:color w:val="231F20"/>
          <w:spacing w:val="-2"/>
        </w:rPr>
      </w:pPr>
      <w:r>
        <w:rPr>
          <w:color w:val="231F20"/>
        </w:rPr>
        <w:t>Your</w:t>
      </w:r>
      <w:r>
        <w:rPr>
          <w:color w:val="231F20"/>
          <w:spacing w:val="-8"/>
        </w:rPr>
        <w:t xml:space="preserve"> </w:t>
      </w:r>
      <w:r>
        <w:rPr>
          <w:color w:val="231F20"/>
        </w:rPr>
        <w:t>business</w:t>
      </w:r>
      <w:r>
        <w:rPr>
          <w:color w:val="231F20"/>
          <w:spacing w:val="-5"/>
        </w:rPr>
        <w:t xml:space="preserve"> </w:t>
      </w:r>
      <w:r>
        <w:rPr>
          <w:color w:val="231F20"/>
        </w:rPr>
        <w:t>plan</w:t>
      </w:r>
      <w:r>
        <w:rPr>
          <w:color w:val="231F20"/>
          <w:spacing w:val="-5"/>
        </w:rPr>
        <w:t xml:space="preserve"> </w:t>
      </w:r>
      <w:r>
        <w:rPr>
          <w:color w:val="231F20"/>
        </w:rPr>
        <w:t>should</w:t>
      </w:r>
      <w:r>
        <w:rPr>
          <w:color w:val="231F20"/>
          <w:spacing w:val="-5"/>
        </w:rPr>
        <w:t xml:space="preserve"> </w:t>
      </w:r>
      <w:r>
        <w:rPr>
          <w:color w:val="231F20"/>
        </w:rPr>
        <w:t>include</w:t>
      </w:r>
      <w:r>
        <w:rPr>
          <w:color w:val="231F20"/>
          <w:spacing w:val="-5"/>
        </w:rPr>
        <w:t xml:space="preserve"> </w:t>
      </w:r>
      <w:r>
        <w:rPr>
          <w:color w:val="231F20"/>
        </w:rPr>
        <w:t>a</w:t>
      </w:r>
      <w:r>
        <w:rPr>
          <w:color w:val="231F20"/>
          <w:spacing w:val="-5"/>
        </w:rPr>
        <w:t xml:space="preserve"> </w:t>
      </w:r>
      <w:r>
        <w:rPr>
          <w:color w:val="231F20"/>
        </w:rPr>
        <w:t>marketing</w:t>
      </w:r>
      <w:r>
        <w:rPr>
          <w:color w:val="231F20"/>
          <w:spacing w:val="-5"/>
        </w:rPr>
        <w:t xml:space="preserve"> </w:t>
      </w:r>
      <w:r>
        <w:rPr>
          <w:color w:val="231F20"/>
        </w:rPr>
        <w:t>overview,</w:t>
      </w:r>
      <w:r>
        <w:rPr>
          <w:color w:val="231F20"/>
          <w:spacing w:val="-5"/>
        </w:rPr>
        <w:t xml:space="preserve"> </w:t>
      </w:r>
      <w:r>
        <w:rPr>
          <w:color w:val="231F20"/>
        </w:rPr>
        <w:t>which</w:t>
      </w:r>
      <w:r>
        <w:rPr>
          <w:color w:val="231F20"/>
          <w:spacing w:val="-5"/>
        </w:rPr>
        <w:t xml:space="preserve"> </w:t>
      </w:r>
      <w:r>
        <w:rPr>
          <w:color w:val="231F20"/>
          <w:spacing w:val="-2"/>
        </w:rPr>
        <w:t>covers:</w:t>
      </w:r>
    </w:p>
    <w:p w14:paraId="191397C2" w14:textId="77777777" w:rsidR="00836BF1" w:rsidRDefault="008C631A">
      <w:pPr>
        <w:pStyle w:val="ListParagraph"/>
        <w:numPr>
          <w:ilvl w:val="1"/>
          <w:numId w:val="10"/>
        </w:numPr>
        <w:tabs>
          <w:tab w:val="left" w:pos="449"/>
        </w:tabs>
        <w:kinsoku w:val="0"/>
        <w:overflowPunct w:val="0"/>
        <w:spacing w:before="124"/>
        <w:ind w:left="449" w:hanging="226"/>
        <w:rPr>
          <w:color w:val="231F20"/>
          <w:spacing w:val="-2"/>
          <w:sz w:val="21"/>
          <w:szCs w:val="21"/>
        </w:rPr>
      </w:pPr>
      <w:r>
        <w:rPr>
          <w:color w:val="231F20"/>
          <w:sz w:val="21"/>
          <w:szCs w:val="21"/>
        </w:rPr>
        <w:t>what</w:t>
      </w:r>
      <w:r>
        <w:rPr>
          <w:color w:val="231F20"/>
          <w:spacing w:val="-3"/>
          <w:sz w:val="21"/>
          <w:szCs w:val="21"/>
        </w:rPr>
        <w:t xml:space="preserve"> </w:t>
      </w:r>
      <w:r>
        <w:rPr>
          <w:color w:val="231F20"/>
          <w:sz w:val="21"/>
          <w:szCs w:val="21"/>
        </w:rPr>
        <w:t>you</w:t>
      </w:r>
      <w:r>
        <w:rPr>
          <w:color w:val="231F20"/>
          <w:spacing w:val="-3"/>
          <w:sz w:val="21"/>
          <w:szCs w:val="21"/>
        </w:rPr>
        <w:t xml:space="preserve"> </w:t>
      </w:r>
      <w:r>
        <w:rPr>
          <w:color w:val="231F20"/>
          <w:sz w:val="21"/>
          <w:szCs w:val="21"/>
        </w:rPr>
        <w:t>are</w:t>
      </w:r>
      <w:r>
        <w:rPr>
          <w:color w:val="231F20"/>
          <w:spacing w:val="-2"/>
          <w:sz w:val="21"/>
          <w:szCs w:val="21"/>
        </w:rPr>
        <w:t xml:space="preserve"> selling.</w:t>
      </w:r>
    </w:p>
    <w:p w14:paraId="1FB1AED1" w14:textId="77777777" w:rsidR="00836BF1" w:rsidRDefault="008C631A">
      <w:pPr>
        <w:pStyle w:val="ListParagraph"/>
        <w:numPr>
          <w:ilvl w:val="1"/>
          <w:numId w:val="10"/>
        </w:numPr>
        <w:tabs>
          <w:tab w:val="left" w:pos="449"/>
        </w:tabs>
        <w:kinsoku w:val="0"/>
        <w:overflowPunct w:val="0"/>
        <w:ind w:left="449" w:hanging="226"/>
        <w:rPr>
          <w:color w:val="231F20"/>
          <w:spacing w:val="-5"/>
          <w:sz w:val="21"/>
          <w:szCs w:val="21"/>
        </w:rPr>
      </w:pPr>
      <w:r>
        <w:rPr>
          <w:color w:val="231F20"/>
          <w:sz w:val="21"/>
          <w:szCs w:val="21"/>
        </w:rPr>
        <w:t>to</w:t>
      </w:r>
      <w:r>
        <w:rPr>
          <w:color w:val="231F20"/>
          <w:spacing w:val="-5"/>
          <w:sz w:val="21"/>
          <w:szCs w:val="21"/>
        </w:rPr>
        <w:t xml:space="preserve"> </w:t>
      </w:r>
      <w:r>
        <w:rPr>
          <w:color w:val="231F20"/>
          <w:sz w:val="21"/>
          <w:szCs w:val="21"/>
        </w:rPr>
        <w:t>whom</w:t>
      </w:r>
      <w:r>
        <w:rPr>
          <w:color w:val="231F20"/>
          <w:spacing w:val="-2"/>
          <w:sz w:val="21"/>
          <w:szCs w:val="21"/>
        </w:rPr>
        <w:t xml:space="preserve"> </w:t>
      </w:r>
      <w:r>
        <w:rPr>
          <w:color w:val="231F20"/>
          <w:sz w:val="21"/>
          <w:szCs w:val="21"/>
        </w:rPr>
        <w:t>you</w:t>
      </w:r>
      <w:r>
        <w:rPr>
          <w:color w:val="231F20"/>
          <w:spacing w:val="-2"/>
          <w:sz w:val="21"/>
          <w:szCs w:val="21"/>
        </w:rPr>
        <w:t xml:space="preserve"> </w:t>
      </w:r>
      <w:r>
        <w:rPr>
          <w:color w:val="231F20"/>
          <w:sz w:val="21"/>
          <w:szCs w:val="21"/>
        </w:rPr>
        <w:t>are</w:t>
      </w:r>
      <w:r>
        <w:rPr>
          <w:color w:val="231F20"/>
          <w:spacing w:val="-2"/>
          <w:sz w:val="21"/>
          <w:szCs w:val="21"/>
        </w:rPr>
        <w:t xml:space="preserve"> </w:t>
      </w:r>
      <w:r>
        <w:rPr>
          <w:color w:val="231F20"/>
          <w:sz w:val="21"/>
          <w:szCs w:val="21"/>
        </w:rPr>
        <w:t>selling</w:t>
      </w:r>
      <w:r>
        <w:rPr>
          <w:color w:val="231F20"/>
          <w:spacing w:val="-2"/>
          <w:sz w:val="21"/>
          <w:szCs w:val="21"/>
        </w:rPr>
        <w:t xml:space="preserve"> </w:t>
      </w:r>
      <w:r>
        <w:rPr>
          <w:color w:val="231F20"/>
          <w:spacing w:val="-5"/>
          <w:sz w:val="21"/>
          <w:szCs w:val="21"/>
        </w:rPr>
        <w:t>to.</w:t>
      </w:r>
    </w:p>
    <w:p w14:paraId="7E8C4A62"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how</w:t>
      </w:r>
      <w:r>
        <w:rPr>
          <w:color w:val="231F20"/>
          <w:spacing w:val="-4"/>
          <w:sz w:val="21"/>
          <w:szCs w:val="21"/>
        </w:rPr>
        <w:t xml:space="preserve"> </w:t>
      </w:r>
      <w:r>
        <w:rPr>
          <w:color w:val="231F20"/>
          <w:sz w:val="21"/>
          <w:szCs w:val="21"/>
        </w:rPr>
        <w:t>it</w:t>
      </w:r>
      <w:r>
        <w:rPr>
          <w:color w:val="231F20"/>
          <w:spacing w:val="-1"/>
          <w:sz w:val="21"/>
          <w:szCs w:val="21"/>
        </w:rPr>
        <w:t xml:space="preserve"> </w:t>
      </w:r>
      <w:r>
        <w:rPr>
          <w:color w:val="231F20"/>
          <w:sz w:val="21"/>
          <w:szCs w:val="21"/>
        </w:rPr>
        <w:t>meets</w:t>
      </w:r>
      <w:r>
        <w:rPr>
          <w:color w:val="231F20"/>
          <w:spacing w:val="-1"/>
          <w:sz w:val="21"/>
          <w:szCs w:val="21"/>
        </w:rPr>
        <w:t xml:space="preserve"> </w:t>
      </w:r>
      <w:r>
        <w:rPr>
          <w:color w:val="231F20"/>
          <w:sz w:val="21"/>
          <w:szCs w:val="21"/>
        </w:rPr>
        <w:t>their</w:t>
      </w:r>
      <w:r>
        <w:rPr>
          <w:color w:val="231F20"/>
          <w:spacing w:val="-1"/>
          <w:sz w:val="21"/>
          <w:szCs w:val="21"/>
        </w:rPr>
        <w:t xml:space="preserve"> </w:t>
      </w:r>
      <w:r>
        <w:rPr>
          <w:color w:val="231F20"/>
          <w:spacing w:val="-2"/>
          <w:sz w:val="21"/>
          <w:szCs w:val="21"/>
        </w:rPr>
        <w:t>needs.</w:t>
      </w:r>
    </w:p>
    <w:p w14:paraId="670E9639" w14:textId="77777777" w:rsidR="00836BF1" w:rsidRDefault="008C631A">
      <w:pPr>
        <w:pStyle w:val="BodyText"/>
        <w:kinsoku w:val="0"/>
        <w:overflowPunct w:val="0"/>
        <w:spacing w:line="249" w:lineRule="auto"/>
        <w:rPr>
          <w:color w:val="231F20"/>
        </w:rPr>
      </w:pPr>
      <w:r>
        <w:rPr>
          <w:color w:val="231F20"/>
        </w:rPr>
        <w:t>Use this overview to develop an ‘elevator pitch’ – so called because it is based on a scenario of being in an elevator</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potential</w:t>
      </w:r>
      <w:r>
        <w:rPr>
          <w:color w:val="231F20"/>
          <w:spacing w:val="-3"/>
        </w:rPr>
        <w:t xml:space="preserve"> </w:t>
      </w:r>
      <w:r>
        <w:rPr>
          <w:color w:val="231F20"/>
        </w:rPr>
        <w:t>major</w:t>
      </w:r>
      <w:r>
        <w:rPr>
          <w:color w:val="231F20"/>
          <w:spacing w:val="-3"/>
        </w:rPr>
        <w:t xml:space="preserve"> </w:t>
      </w:r>
      <w:r>
        <w:rPr>
          <w:color w:val="231F20"/>
        </w:rPr>
        <w:t>customer</w:t>
      </w:r>
      <w:r>
        <w:rPr>
          <w:color w:val="231F20"/>
          <w:spacing w:val="-3"/>
        </w:rPr>
        <w:t xml:space="preserve"> </w:t>
      </w:r>
      <w:r>
        <w:rPr>
          <w:color w:val="231F20"/>
        </w:rPr>
        <w:t>and</w:t>
      </w:r>
      <w:r>
        <w:rPr>
          <w:color w:val="231F20"/>
          <w:spacing w:val="-3"/>
        </w:rPr>
        <w:t xml:space="preserve"> </w:t>
      </w:r>
      <w:r>
        <w:rPr>
          <w:color w:val="231F20"/>
        </w:rPr>
        <w:t>you</w:t>
      </w:r>
      <w:r>
        <w:rPr>
          <w:color w:val="231F20"/>
          <w:spacing w:val="-3"/>
        </w:rPr>
        <w:t xml:space="preserve"> </w:t>
      </w:r>
      <w:r>
        <w:rPr>
          <w:color w:val="231F20"/>
        </w:rPr>
        <w:t>have</w:t>
      </w:r>
      <w:r>
        <w:rPr>
          <w:color w:val="231F20"/>
          <w:spacing w:val="-3"/>
        </w:rPr>
        <w:t xml:space="preserve"> </w:t>
      </w:r>
      <w:r>
        <w:rPr>
          <w:color w:val="231F20"/>
        </w:rPr>
        <w:t>30</w:t>
      </w:r>
      <w:r>
        <w:rPr>
          <w:color w:val="231F20"/>
          <w:spacing w:val="-3"/>
        </w:rPr>
        <w:t xml:space="preserve"> </w:t>
      </w:r>
      <w:r>
        <w:rPr>
          <w:color w:val="231F20"/>
        </w:rPr>
        <w:t>seconds</w:t>
      </w:r>
      <w:r>
        <w:rPr>
          <w:color w:val="231F20"/>
          <w:spacing w:val="-3"/>
        </w:rPr>
        <w:t xml:space="preserve"> </w:t>
      </w:r>
      <w:r>
        <w:rPr>
          <w:color w:val="231F20"/>
        </w:rPr>
        <w:t>to</w:t>
      </w:r>
      <w:r>
        <w:rPr>
          <w:color w:val="231F20"/>
          <w:spacing w:val="-3"/>
        </w:rPr>
        <w:t xml:space="preserve"> </w:t>
      </w:r>
      <w:r>
        <w:rPr>
          <w:color w:val="231F20"/>
        </w:rPr>
        <w:t>tell</w:t>
      </w:r>
      <w:r>
        <w:rPr>
          <w:color w:val="231F20"/>
          <w:spacing w:val="-3"/>
        </w:rPr>
        <w:t xml:space="preserve"> </w:t>
      </w:r>
      <w:r>
        <w:rPr>
          <w:color w:val="231F20"/>
        </w:rPr>
        <w:t>them</w:t>
      </w:r>
      <w:r>
        <w:rPr>
          <w:color w:val="231F20"/>
          <w:spacing w:val="-3"/>
        </w:rPr>
        <w:t xml:space="preserve"> </w:t>
      </w:r>
      <w:r>
        <w:rPr>
          <w:color w:val="231F20"/>
        </w:rPr>
        <w:t>about</w:t>
      </w:r>
      <w:r>
        <w:rPr>
          <w:color w:val="231F20"/>
          <w:spacing w:val="-3"/>
        </w:rPr>
        <w:t xml:space="preserve"> </w:t>
      </w:r>
      <w:r>
        <w:rPr>
          <w:color w:val="231F20"/>
        </w:rPr>
        <w:t>your</w:t>
      </w:r>
      <w:r>
        <w:rPr>
          <w:color w:val="231F20"/>
          <w:spacing w:val="-3"/>
        </w:rPr>
        <w:t xml:space="preserve"> </w:t>
      </w:r>
      <w:r>
        <w:rPr>
          <w:color w:val="231F20"/>
        </w:rPr>
        <w:t>company/products before they reach their floor. Make sure to include:</w:t>
      </w:r>
    </w:p>
    <w:p w14:paraId="35A5F607" w14:textId="77777777" w:rsidR="00836BF1" w:rsidRDefault="008C631A">
      <w:pPr>
        <w:pStyle w:val="ListParagraph"/>
        <w:numPr>
          <w:ilvl w:val="1"/>
          <w:numId w:val="10"/>
        </w:numPr>
        <w:tabs>
          <w:tab w:val="left" w:pos="449"/>
        </w:tabs>
        <w:kinsoku w:val="0"/>
        <w:overflowPunct w:val="0"/>
        <w:spacing w:before="116"/>
        <w:ind w:left="449" w:hanging="226"/>
        <w:rPr>
          <w:color w:val="231F20"/>
          <w:spacing w:val="-5"/>
          <w:sz w:val="21"/>
          <w:szCs w:val="21"/>
        </w:rPr>
      </w:pPr>
      <w:r>
        <w:rPr>
          <w:color w:val="231F20"/>
          <w:sz w:val="21"/>
          <w:szCs w:val="21"/>
        </w:rPr>
        <w:t>what your main</w:t>
      </w:r>
      <w:r>
        <w:rPr>
          <w:color w:val="231F20"/>
          <w:spacing w:val="1"/>
          <w:sz w:val="21"/>
          <w:szCs w:val="21"/>
        </w:rPr>
        <w:t xml:space="preserve"> </w:t>
      </w:r>
      <w:r>
        <w:rPr>
          <w:color w:val="231F20"/>
          <w:sz w:val="21"/>
          <w:szCs w:val="21"/>
        </w:rPr>
        <w:t>product or service</w:t>
      </w:r>
      <w:r>
        <w:rPr>
          <w:color w:val="231F20"/>
          <w:spacing w:val="1"/>
          <w:sz w:val="21"/>
          <w:szCs w:val="21"/>
        </w:rPr>
        <w:t xml:space="preserve"> </w:t>
      </w:r>
      <w:r>
        <w:rPr>
          <w:color w:val="231F20"/>
          <w:spacing w:val="-5"/>
          <w:sz w:val="21"/>
          <w:szCs w:val="21"/>
        </w:rPr>
        <w:t>is.</w:t>
      </w:r>
    </w:p>
    <w:p w14:paraId="3ADC44E8"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what</w:t>
      </w:r>
      <w:r>
        <w:rPr>
          <w:color w:val="231F20"/>
          <w:spacing w:val="-2"/>
          <w:sz w:val="21"/>
          <w:szCs w:val="21"/>
        </w:rPr>
        <w:t xml:space="preserve"> </w:t>
      </w:r>
      <w:r>
        <w:rPr>
          <w:color w:val="231F20"/>
          <w:sz w:val="21"/>
          <w:szCs w:val="21"/>
        </w:rPr>
        <w:t>is</w:t>
      </w:r>
      <w:r>
        <w:rPr>
          <w:color w:val="231F20"/>
          <w:spacing w:val="-2"/>
          <w:sz w:val="21"/>
          <w:szCs w:val="21"/>
        </w:rPr>
        <w:t xml:space="preserve"> </w:t>
      </w:r>
      <w:r>
        <w:rPr>
          <w:color w:val="231F20"/>
          <w:sz w:val="21"/>
          <w:szCs w:val="21"/>
        </w:rPr>
        <w:t>special</w:t>
      </w:r>
      <w:r>
        <w:rPr>
          <w:color w:val="231F20"/>
          <w:spacing w:val="-2"/>
          <w:sz w:val="21"/>
          <w:szCs w:val="21"/>
        </w:rPr>
        <w:t xml:space="preserve"> </w:t>
      </w:r>
      <w:r>
        <w:rPr>
          <w:color w:val="231F20"/>
          <w:sz w:val="21"/>
          <w:szCs w:val="21"/>
        </w:rPr>
        <w:t>about</w:t>
      </w:r>
      <w:r>
        <w:rPr>
          <w:color w:val="231F20"/>
          <w:spacing w:val="-2"/>
          <w:sz w:val="21"/>
          <w:szCs w:val="21"/>
        </w:rPr>
        <w:t xml:space="preserve"> </w:t>
      </w:r>
      <w:r>
        <w:rPr>
          <w:color w:val="231F20"/>
          <w:sz w:val="21"/>
          <w:szCs w:val="21"/>
        </w:rPr>
        <w:t>your</w:t>
      </w:r>
      <w:r>
        <w:rPr>
          <w:color w:val="231F20"/>
          <w:spacing w:val="-2"/>
          <w:sz w:val="21"/>
          <w:szCs w:val="21"/>
        </w:rPr>
        <w:t xml:space="preserve"> business.</w:t>
      </w:r>
    </w:p>
    <w:p w14:paraId="2F4C545F" w14:textId="77777777" w:rsidR="00836BF1" w:rsidRDefault="008C631A">
      <w:pPr>
        <w:pStyle w:val="ListParagraph"/>
        <w:numPr>
          <w:ilvl w:val="1"/>
          <w:numId w:val="10"/>
        </w:numPr>
        <w:tabs>
          <w:tab w:val="left" w:pos="449"/>
        </w:tabs>
        <w:kinsoku w:val="0"/>
        <w:overflowPunct w:val="0"/>
        <w:ind w:left="449" w:hanging="226"/>
        <w:rPr>
          <w:color w:val="231F20"/>
          <w:spacing w:val="-2"/>
          <w:sz w:val="21"/>
          <w:szCs w:val="21"/>
        </w:rPr>
      </w:pPr>
      <w:r>
        <w:rPr>
          <w:color w:val="231F20"/>
          <w:sz w:val="21"/>
          <w:szCs w:val="21"/>
        </w:rPr>
        <w:t>why</w:t>
      </w:r>
      <w:r>
        <w:rPr>
          <w:color w:val="231F20"/>
          <w:spacing w:val="-2"/>
          <w:sz w:val="21"/>
          <w:szCs w:val="21"/>
        </w:rPr>
        <w:t xml:space="preserve"> </w:t>
      </w:r>
      <w:r>
        <w:rPr>
          <w:color w:val="231F20"/>
          <w:sz w:val="21"/>
          <w:szCs w:val="21"/>
        </w:rPr>
        <w:t>customers</w:t>
      </w:r>
      <w:r>
        <w:rPr>
          <w:color w:val="231F20"/>
          <w:spacing w:val="-2"/>
          <w:sz w:val="21"/>
          <w:szCs w:val="21"/>
        </w:rPr>
        <w:t xml:space="preserve"> </w:t>
      </w:r>
      <w:r>
        <w:rPr>
          <w:color w:val="231F20"/>
          <w:sz w:val="21"/>
          <w:szCs w:val="21"/>
        </w:rPr>
        <w:t>need</w:t>
      </w:r>
      <w:r>
        <w:rPr>
          <w:color w:val="231F20"/>
          <w:spacing w:val="-1"/>
          <w:sz w:val="21"/>
          <w:szCs w:val="21"/>
        </w:rPr>
        <w:t xml:space="preserve"> </w:t>
      </w:r>
      <w:r>
        <w:rPr>
          <w:color w:val="231F20"/>
          <w:sz w:val="21"/>
          <w:szCs w:val="21"/>
        </w:rPr>
        <w:t>your</w:t>
      </w:r>
      <w:r>
        <w:rPr>
          <w:color w:val="231F20"/>
          <w:spacing w:val="-2"/>
          <w:sz w:val="21"/>
          <w:szCs w:val="21"/>
        </w:rPr>
        <w:t xml:space="preserve"> </w:t>
      </w:r>
      <w:r>
        <w:rPr>
          <w:color w:val="231F20"/>
          <w:sz w:val="21"/>
          <w:szCs w:val="21"/>
        </w:rPr>
        <w:t>product</w:t>
      </w:r>
      <w:r>
        <w:rPr>
          <w:color w:val="231F20"/>
          <w:spacing w:val="-2"/>
          <w:sz w:val="21"/>
          <w:szCs w:val="21"/>
        </w:rPr>
        <w:t xml:space="preserve"> </w:t>
      </w:r>
      <w:r>
        <w:rPr>
          <w:color w:val="231F20"/>
          <w:sz w:val="21"/>
          <w:szCs w:val="21"/>
        </w:rPr>
        <w:t>or</w:t>
      </w:r>
      <w:r>
        <w:rPr>
          <w:color w:val="231F20"/>
          <w:spacing w:val="-1"/>
          <w:sz w:val="21"/>
          <w:szCs w:val="21"/>
        </w:rPr>
        <w:t xml:space="preserve"> </w:t>
      </w:r>
      <w:r>
        <w:rPr>
          <w:color w:val="231F20"/>
          <w:spacing w:val="-2"/>
          <w:sz w:val="21"/>
          <w:szCs w:val="21"/>
        </w:rPr>
        <w:t>service.</w:t>
      </w:r>
    </w:p>
    <w:p w14:paraId="1E4D7D0E" w14:textId="77777777" w:rsidR="00836BF1" w:rsidRDefault="008C631A">
      <w:pPr>
        <w:pStyle w:val="BodyText"/>
        <w:kinsoku w:val="0"/>
        <w:overflowPunct w:val="0"/>
        <w:rPr>
          <w:color w:val="231F20"/>
          <w:spacing w:val="-4"/>
        </w:rPr>
      </w:pPr>
      <w:r>
        <w:rPr>
          <w:color w:val="231F20"/>
        </w:rPr>
        <w:t>Spend</w:t>
      </w:r>
      <w:r>
        <w:rPr>
          <w:color w:val="231F20"/>
          <w:spacing w:val="-5"/>
        </w:rPr>
        <w:t xml:space="preserve"> </w:t>
      </w:r>
      <w:r>
        <w:rPr>
          <w:color w:val="231F20"/>
        </w:rPr>
        <w:t>time</w:t>
      </w:r>
      <w:r>
        <w:rPr>
          <w:color w:val="231F20"/>
          <w:spacing w:val="-3"/>
        </w:rPr>
        <w:t xml:space="preserve"> </w:t>
      </w:r>
      <w:r>
        <w:rPr>
          <w:color w:val="231F20"/>
        </w:rPr>
        <w:t>developing</w:t>
      </w:r>
      <w:r>
        <w:rPr>
          <w:color w:val="231F20"/>
          <w:spacing w:val="-3"/>
        </w:rPr>
        <w:t xml:space="preserve"> </w:t>
      </w:r>
      <w:r>
        <w:rPr>
          <w:color w:val="231F20"/>
        </w:rPr>
        <w:t>and</w:t>
      </w:r>
      <w:r>
        <w:rPr>
          <w:color w:val="231F20"/>
          <w:spacing w:val="-3"/>
        </w:rPr>
        <w:t xml:space="preserve"> </w:t>
      </w:r>
      <w:r>
        <w:rPr>
          <w:color w:val="231F20"/>
        </w:rPr>
        <w:t>practising</w:t>
      </w:r>
      <w:r>
        <w:rPr>
          <w:color w:val="231F20"/>
          <w:spacing w:val="-3"/>
        </w:rPr>
        <w:t xml:space="preserve"> </w:t>
      </w:r>
      <w:r>
        <w:rPr>
          <w:color w:val="231F20"/>
        </w:rPr>
        <w:t>your</w:t>
      </w:r>
      <w:r>
        <w:rPr>
          <w:color w:val="231F20"/>
          <w:spacing w:val="-3"/>
        </w:rPr>
        <w:t xml:space="preserve"> </w:t>
      </w:r>
      <w:r>
        <w:rPr>
          <w:color w:val="231F20"/>
        </w:rPr>
        <w:t>elevator</w:t>
      </w:r>
      <w:r>
        <w:rPr>
          <w:color w:val="231F20"/>
          <w:spacing w:val="-3"/>
        </w:rPr>
        <w:t xml:space="preserve"> </w:t>
      </w:r>
      <w:r>
        <w:rPr>
          <w:color w:val="231F20"/>
        </w:rPr>
        <w:t>pitch</w:t>
      </w:r>
      <w:r>
        <w:rPr>
          <w:color w:val="231F20"/>
          <w:spacing w:val="-2"/>
        </w:rPr>
        <w:t xml:space="preserve"> </w:t>
      </w:r>
      <w:r>
        <w:rPr>
          <w:color w:val="231F20"/>
        </w:rPr>
        <w:t>so</w:t>
      </w:r>
      <w:r>
        <w:rPr>
          <w:color w:val="231F20"/>
          <w:spacing w:val="-3"/>
        </w:rPr>
        <w:t xml:space="preserve"> </w:t>
      </w:r>
      <w:r>
        <w:rPr>
          <w:color w:val="231F20"/>
        </w:rPr>
        <w:t>you</w:t>
      </w:r>
      <w:r>
        <w:rPr>
          <w:color w:val="231F20"/>
          <w:spacing w:val="-3"/>
        </w:rPr>
        <w:t xml:space="preserve"> </w:t>
      </w:r>
      <w:r>
        <w:rPr>
          <w:color w:val="231F20"/>
        </w:rPr>
        <w:t>can</w:t>
      </w:r>
      <w:r>
        <w:rPr>
          <w:color w:val="231F20"/>
          <w:spacing w:val="-3"/>
        </w:rPr>
        <w:t xml:space="preserve"> </w:t>
      </w:r>
      <w:r>
        <w:rPr>
          <w:color w:val="231F20"/>
        </w:rPr>
        <w:t>fluently</w:t>
      </w:r>
      <w:r>
        <w:rPr>
          <w:color w:val="231F20"/>
          <w:spacing w:val="-3"/>
        </w:rPr>
        <w:t xml:space="preserve"> </w:t>
      </w:r>
      <w:r>
        <w:rPr>
          <w:color w:val="231F20"/>
        </w:rPr>
        <w:t>tell</w:t>
      </w:r>
      <w:r>
        <w:rPr>
          <w:color w:val="231F20"/>
          <w:spacing w:val="-3"/>
        </w:rPr>
        <w:t xml:space="preserve"> </w:t>
      </w:r>
      <w:r>
        <w:rPr>
          <w:color w:val="231F20"/>
        </w:rPr>
        <w:t>everyone</w:t>
      </w:r>
      <w:r>
        <w:rPr>
          <w:color w:val="231F20"/>
          <w:spacing w:val="-3"/>
        </w:rPr>
        <w:t xml:space="preserve"> </w:t>
      </w:r>
      <w:r>
        <w:rPr>
          <w:color w:val="231F20"/>
        </w:rPr>
        <w:t>about</w:t>
      </w:r>
      <w:r>
        <w:rPr>
          <w:color w:val="231F20"/>
          <w:spacing w:val="-2"/>
        </w:rPr>
        <w:t xml:space="preserve"> </w:t>
      </w:r>
      <w:r>
        <w:rPr>
          <w:color w:val="231F20"/>
          <w:spacing w:val="-4"/>
        </w:rPr>
        <w:t>your</w:t>
      </w:r>
    </w:p>
    <w:p w14:paraId="1DC352F0" w14:textId="77777777" w:rsidR="00836BF1" w:rsidRDefault="008C631A">
      <w:pPr>
        <w:pStyle w:val="BodyText"/>
        <w:kinsoku w:val="0"/>
        <w:overflowPunct w:val="0"/>
        <w:spacing w:before="10"/>
        <w:rPr>
          <w:color w:val="231F20"/>
          <w:spacing w:val="-2"/>
        </w:rPr>
      </w:pPr>
      <w:r>
        <w:rPr>
          <w:color w:val="231F20"/>
        </w:rPr>
        <w:t>business</w:t>
      </w:r>
      <w:r>
        <w:rPr>
          <w:color w:val="231F20"/>
          <w:spacing w:val="-2"/>
        </w:rPr>
        <w:t xml:space="preserve"> </w:t>
      </w:r>
      <w:r>
        <w:rPr>
          <w:color w:val="231F20"/>
        </w:rPr>
        <w:t>whenever</w:t>
      </w:r>
      <w:r>
        <w:rPr>
          <w:color w:val="231F20"/>
          <w:spacing w:val="-1"/>
        </w:rPr>
        <w:t xml:space="preserve"> </w:t>
      </w:r>
      <w:r>
        <w:rPr>
          <w:color w:val="231F20"/>
        </w:rPr>
        <w:t>the</w:t>
      </w:r>
      <w:r>
        <w:rPr>
          <w:color w:val="231F20"/>
          <w:spacing w:val="-1"/>
        </w:rPr>
        <w:t xml:space="preserve"> </w:t>
      </w:r>
      <w:r>
        <w:rPr>
          <w:color w:val="231F20"/>
        </w:rPr>
        <w:t>opportunity</w:t>
      </w:r>
      <w:r>
        <w:rPr>
          <w:color w:val="231F20"/>
          <w:spacing w:val="-1"/>
        </w:rPr>
        <w:t xml:space="preserve"> </w:t>
      </w:r>
      <w:r>
        <w:rPr>
          <w:color w:val="231F20"/>
          <w:spacing w:val="-2"/>
        </w:rPr>
        <w:t>arises.</w:t>
      </w:r>
    </w:p>
    <w:p w14:paraId="69517449" w14:textId="77777777" w:rsidR="00836BF1" w:rsidRDefault="00836BF1">
      <w:pPr>
        <w:pStyle w:val="BodyText"/>
        <w:kinsoku w:val="0"/>
        <w:overflowPunct w:val="0"/>
        <w:spacing w:before="9"/>
        <w:ind w:left="0"/>
      </w:pPr>
    </w:p>
    <w:p w14:paraId="74E71013" w14:textId="77777777" w:rsidR="00836BF1" w:rsidRDefault="008C631A">
      <w:pPr>
        <w:pStyle w:val="Heading3"/>
        <w:kinsoku w:val="0"/>
        <w:overflowPunct w:val="0"/>
        <w:rPr>
          <w:color w:val="696059"/>
          <w:spacing w:val="-2"/>
        </w:rPr>
      </w:pPr>
      <w:r>
        <w:rPr>
          <w:color w:val="696059"/>
        </w:rPr>
        <w:t>Create</w:t>
      </w:r>
      <w:r>
        <w:rPr>
          <w:color w:val="696059"/>
          <w:spacing w:val="-4"/>
        </w:rPr>
        <w:t xml:space="preserve"> </w:t>
      </w:r>
      <w:r>
        <w:rPr>
          <w:color w:val="696059"/>
        </w:rPr>
        <w:t>a</w:t>
      </w:r>
      <w:r>
        <w:rPr>
          <w:color w:val="696059"/>
          <w:spacing w:val="-4"/>
        </w:rPr>
        <w:t xml:space="preserve"> </w:t>
      </w:r>
      <w:r>
        <w:rPr>
          <w:color w:val="696059"/>
        </w:rPr>
        <w:t>marketing</w:t>
      </w:r>
      <w:r>
        <w:rPr>
          <w:color w:val="696059"/>
          <w:spacing w:val="-4"/>
        </w:rPr>
        <w:t xml:space="preserve"> </w:t>
      </w:r>
      <w:proofErr w:type="gramStart"/>
      <w:r>
        <w:rPr>
          <w:color w:val="696059"/>
          <w:spacing w:val="-2"/>
        </w:rPr>
        <w:t>strategy</w:t>
      </w:r>
      <w:proofErr w:type="gramEnd"/>
    </w:p>
    <w:p w14:paraId="5F6096E5" w14:textId="77777777" w:rsidR="00836BF1" w:rsidRDefault="008C631A">
      <w:pPr>
        <w:pStyle w:val="BodyText"/>
        <w:kinsoku w:val="0"/>
        <w:overflowPunct w:val="0"/>
        <w:spacing w:before="114"/>
        <w:rPr>
          <w:color w:val="231F20"/>
          <w:spacing w:val="-2"/>
        </w:rPr>
      </w:pPr>
      <w:r>
        <w:rPr>
          <w:color w:val="231F20"/>
        </w:rPr>
        <w:t>The</w:t>
      </w:r>
      <w:r>
        <w:rPr>
          <w:color w:val="231F20"/>
          <w:spacing w:val="-6"/>
        </w:rPr>
        <w:t xml:space="preserve"> </w:t>
      </w:r>
      <w:r>
        <w:rPr>
          <w:color w:val="231F20"/>
        </w:rPr>
        <w:t>next</w:t>
      </w:r>
      <w:r>
        <w:rPr>
          <w:color w:val="231F20"/>
          <w:spacing w:val="-3"/>
        </w:rPr>
        <w:t xml:space="preserve"> </w:t>
      </w:r>
      <w:r>
        <w:rPr>
          <w:color w:val="231F20"/>
        </w:rPr>
        <w:t>step</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develop</w:t>
      </w:r>
      <w:r>
        <w:rPr>
          <w:color w:val="231F20"/>
          <w:spacing w:val="-4"/>
        </w:rPr>
        <w:t xml:space="preserve"> </w:t>
      </w:r>
      <w:r>
        <w:rPr>
          <w:color w:val="231F20"/>
        </w:rPr>
        <w:t>a</w:t>
      </w:r>
      <w:r>
        <w:rPr>
          <w:color w:val="231F20"/>
          <w:spacing w:val="-3"/>
        </w:rPr>
        <w:t xml:space="preserve"> </w:t>
      </w:r>
      <w:r>
        <w:rPr>
          <w:color w:val="231F20"/>
        </w:rPr>
        <w:t>marketing</w:t>
      </w:r>
      <w:r>
        <w:rPr>
          <w:color w:val="231F20"/>
          <w:spacing w:val="-3"/>
        </w:rPr>
        <w:t xml:space="preserve"> </w:t>
      </w:r>
      <w:r>
        <w:rPr>
          <w:color w:val="231F20"/>
        </w:rPr>
        <w:t>strategy,</w:t>
      </w:r>
      <w:r>
        <w:rPr>
          <w:color w:val="231F20"/>
          <w:spacing w:val="-3"/>
        </w:rPr>
        <w:t xml:space="preserve"> </w:t>
      </w:r>
      <w:r>
        <w:rPr>
          <w:color w:val="231F20"/>
        </w:rPr>
        <w:t>which</w:t>
      </w:r>
      <w:r>
        <w:rPr>
          <w:color w:val="231F20"/>
          <w:spacing w:val="-3"/>
        </w:rPr>
        <w:t xml:space="preserve"> </w:t>
      </w:r>
      <w:r>
        <w:rPr>
          <w:color w:val="231F20"/>
        </w:rPr>
        <w:t>outlines</w:t>
      </w:r>
      <w:r>
        <w:rPr>
          <w:color w:val="231F20"/>
          <w:spacing w:val="-4"/>
        </w:rPr>
        <w:t xml:space="preserve"> </w:t>
      </w:r>
      <w:r>
        <w:rPr>
          <w:color w:val="231F20"/>
        </w:rPr>
        <w:t>the</w:t>
      </w:r>
      <w:r>
        <w:rPr>
          <w:color w:val="231F20"/>
          <w:spacing w:val="-3"/>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reaching</w:t>
      </w:r>
      <w:r>
        <w:rPr>
          <w:color w:val="231F20"/>
          <w:spacing w:val="-3"/>
        </w:rPr>
        <w:t xml:space="preserve"> </w:t>
      </w:r>
      <w:r>
        <w:rPr>
          <w:color w:val="231F20"/>
        </w:rPr>
        <w:t>prospective</w:t>
      </w:r>
      <w:r>
        <w:rPr>
          <w:color w:val="231F20"/>
          <w:spacing w:val="-3"/>
        </w:rPr>
        <w:t xml:space="preserve"> </w:t>
      </w:r>
      <w:proofErr w:type="gramStart"/>
      <w:r>
        <w:rPr>
          <w:color w:val="231F20"/>
          <w:spacing w:val="-2"/>
        </w:rPr>
        <w:t>consumers</w:t>
      </w:r>
      <w:proofErr w:type="gramEnd"/>
    </w:p>
    <w:p w14:paraId="1789C1E9" w14:textId="77777777" w:rsidR="00836BF1" w:rsidRDefault="008C631A">
      <w:pPr>
        <w:pStyle w:val="BodyText"/>
        <w:kinsoku w:val="0"/>
        <w:overflowPunct w:val="0"/>
        <w:spacing w:before="10" w:line="249" w:lineRule="auto"/>
        <w:ind w:right="551"/>
        <w:rPr>
          <w:color w:val="231F20"/>
        </w:rPr>
      </w:pPr>
      <w:r>
        <w:rPr>
          <w:color w:val="231F20"/>
        </w:rPr>
        <w:t>and turning them into customers. It usually includes your value proposition (a statement of the benefits that</w:t>
      </w:r>
      <w:r>
        <w:rPr>
          <w:color w:val="231F20"/>
          <w:spacing w:val="-5"/>
        </w:rPr>
        <w:t xml:space="preserve"> </w:t>
      </w:r>
      <w:r>
        <w:rPr>
          <w:color w:val="231F20"/>
        </w:rPr>
        <w:t>a</w:t>
      </w:r>
      <w:r>
        <w:rPr>
          <w:color w:val="231F20"/>
          <w:spacing w:val="-5"/>
        </w:rPr>
        <w:t xml:space="preserve"> </w:t>
      </w:r>
      <w:r>
        <w:rPr>
          <w:color w:val="231F20"/>
        </w:rPr>
        <w:t>business</w:t>
      </w:r>
      <w:r>
        <w:rPr>
          <w:color w:val="231F20"/>
          <w:spacing w:val="-5"/>
        </w:rPr>
        <w:t xml:space="preserve"> </w:t>
      </w:r>
      <w:r>
        <w:rPr>
          <w:color w:val="231F20"/>
        </w:rPr>
        <w:t>delivers</w:t>
      </w:r>
      <w:r>
        <w:rPr>
          <w:color w:val="231F20"/>
          <w:spacing w:val="-5"/>
        </w:rPr>
        <w:t xml:space="preserve"> </w:t>
      </w:r>
      <w:r>
        <w:rPr>
          <w:color w:val="231F20"/>
        </w:rPr>
        <w:t>to</w:t>
      </w:r>
      <w:r>
        <w:rPr>
          <w:color w:val="231F20"/>
          <w:spacing w:val="-5"/>
        </w:rPr>
        <w:t xml:space="preserve"> </w:t>
      </w:r>
      <w:r>
        <w:rPr>
          <w:color w:val="231F20"/>
        </w:rPr>
        <w:t>customers),</w:t>
      </w:r>
      <w:r>
        <w:rPr>
          <w:color w:val="231F20"/>
          <w:spacing w:val="-5"/>
        </w:rPr>
        <w:t xml:space="preserve"> </w:t>
      </w:r>
      <w:r>
        <w:rPr>
          <w:color w:val="231F20"/>
        </w:rPr>
        <w:t>key</w:t>
      </w:r>
      <w:r>
        <w:rPr>
          <w:color w:val="231F20"/>
          <w:spacing w:val="-5"/>
        </w:rPr>
        <w:t xml:space="preserve"> </w:t>
      </w:r>
      <w:r>
        <w:rPr>
          <w:color w:val="231F20"/>
        </w:rPr>
        <w:t>brand</w:t>
      </w:r>
      <w:r>
        <w:rPr>
          <w:color w:val="231F20"/>
          <w:spacing w:val="-5"/>
        </w:rPr>
        <w:t xml:space="preserve"> </w:t>
      </w:r>
      <w:r>
        <w:rPr>
          <w:color w:val="231F20"/>
        </w:rPr>
        <w:t>messaging,</w:t>
      </w:r>
      <w:r>
        <w:rPr>
          <w:color w:val="231F20"/>
          <w:spacing w:val="-5"/>
        </w:rPr>
        <w:t xml:space="preserve"> </w:t>
      </w:r>
      <w:r>
        <w:rPr>
          <w:color w:val="231F20"/>
        </w:rPr>
        <w:t>target</w:t>
      </w:r>
      <w:r>
        <w:rPr>
          <w:color w:val="231F20"/>
          <w:spacing w:val="-5"/>
        </w:rPr>
        <w:t xml:space="preserve"> </w:t>
      </w:r>
      <w:r>
        <w:rPr>
          <w:color w:val="231F20"/>
        </w:rPr>
        <w:t>market</w:t>
      </w:r>
      <w:r>
        <w:rPr>
          <w:color w:val="231F20"/>
          <w:spacing w:val="-5"/>
        </w:rPr>
        <w:t xml:space="preserve"> </w:t>
      </w:r>
      <w:r>
        <w:rPr>
          <w:color w:val="231F20"/>
        </w:rPr>
        <w:t>demographics,</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key information relating to products, price, and your promotional plans.</w:t>
      </w:r>
    </w:p>
    <w:p w14:paraId="1AE0BEA5" w14:textId="77777777" w:rsidR="00836BF1" w:rsidRDefault="008C631A">
      <w:pPr>
        <w:pStyle w:val="BodyText"/>
        <w:kinsoku w:val="0"/>
        <w:overflowPunct w:val="0"/>
        <w:spacing w:before="116" w:line="249" w:lineRule="auto"/>
        <w:ind w:right="572"/>
        <w:jc w:val="both"/>
        <w:rPr>
          <w:color w:val="205E9E"/>
          <w:spacing w:val="-2"/>
        </w:rPr>
      </w:pPr>
      <w:r>
        <w:rPr>
          <w:color w:val="231F20"/>
        </w:rPr>
        <w:t>A</w:t>
      </w:r>
      <w:r>
        <w:rPr>
          <w:color w:val="231F20"/>
          <w:spacing w:val="-1"/>
        </w:rPr>
        <w:t xml:space="preserve"> </w:t>
      </w:r>
      <w:r>
        <w:rPr>
          <w:color w:val="231F20"/>
        </w:rPr>
        <w:t>marketing</w:t>
      </w:r>
      <w:r>
        <w:rPr>
          <w:color w:val="231F20"/>
          <w:spacing w:val="-1"/>
        </w:rPr>
        <w:t xml:space="preserve"> </w:t>
      </w:r>
      <w:r>
        <w:rPr>
          <w:color w:val="231F20"/>
        </w:rPr>
        <w:t>strategy</w:t>
      </w:r>
      <w:r>
        <w:rPr>
          <w:color w:val="231F20"/>
          <w:spacing w:val="-1"/>
        </w:rPr>
        <w:t xml:space="preserve"> </w:t>
      </w:r>
      <w:r>
        <w:rPr>
          <w:color w:val="231F20"/>
        </w:rPr>
        <w:t>might</w:t>
      </w:r>
      <w:r>
        <w:rPr>
          <w:color w:val="231F20"/>
          <w:spacing w:val="-1"/>
        </w:rPr>
        <w:t xml:space="preserve"> </w:t>
      </w:r>
      <w:r>
        <w:rPr>
          <w:color w:val="231F20"/>
        </w:rPr>
        <w:t>cover</w:t>
      </w:r>
      <w:r>
        <w:rPr>
          <w:color w:val="231F20"/>
          <w:spacing w:val="-1"/>
        </w:rPr>
        <w:t xml:space="preserve"> </w:t>
      </w:r>
      <w:r>
        <w:rPr>
          <w:color w:val="231F20"/>
        </w:rPr>
        <w:t>both</w:t>
      </w:r>
      <w:r>
        <w:rPr>
          <w:color w:val="231F20"/>
          <w:spacing w:val="-1"/>
        </w:rPr>
        <w:t xml:space="preserve"> </w:t>
      </w:r>
      <w:r>
        <w:rPr>
          <w:color w:val="231F20"/>
        </w:rPr>
        <w:t>traditional</w:t>
      </w:r>
      <w:r>
        <w:rPr>
          <w:color w:val="231F20"/>
          <w:spacing w:val="-1"/>
        </w:rPr>
        <w:t xml:space="preserve"> </w:t>
      </w:r>
      <w:r>
        <w:rPr>
          <w:color w:val="231F20"/>
        </w:rPr>
        <w:t>and</w:t>
      </w:r>
      <w:r>
        <w:rPr>
          <w:color w:val="231F20"/>
          <w:spacing w:val="-1"/>
        </w:rPr>
        <w:t xml:space="preserve"> </w:t>
      </w:r>
      <w:r>
        <w:rPr>
          <w:color w:val="231F20"/>
        </w:rPr>
        <w:t>digital</w:t>
      </w:r>
      <w:r>
        <w:rPr>
          <w:color w:val="231F20"/>
          <w:spacing w:val="-1"/>
        </w:rPr>
        <w:t xml:space="preserve"> </w:t>
      </w:r>
      <w:r>
        <w:rPr>
          <w:color w:val="231F20"/>
        </w:rPr>
        <w:t>marketing</w:t>
      </w:r>
      <w:r>
        <w:rPr>
          <w:color w:val="231F20"/>
          <w:spacing w:val="-1"/>
        </w:rPr>
        <w:t xml:space="preserve"> </w:t>
      </w:r>
      <w:r>
        <w:rPr>
          <w:color w:val="231F20"/>
        </w:rPr>
        <w:t>activities</w:t>
      </w:r>
      <w:r>
        <w:rPr>
          <w:color w:val="231F20"/>
          <w:spacing w:val="-1"/>
        </w:rPr>
        <w:t xml:space="preserve"> </w:t>
      </w:r>
      <w:r>
        <w:rPr>
          <w:color w:val="231F20"/>
        </w:rPr>
        <w:t>from</w:t>
      </w:r>
      <w:r>
        <w:rPr>
          <w:color w:val="231F20"/>
          <w:spacing w:val="-1"/>
        </w:rPr>
        <w:t xml:space="preserve"> </w:t>
      </w:r>
      <w:r>
        <w:rPr>
          <w:color w:val="231F20"/>
        </w:rPr>
        <w:t>print</w:t>
      </w:r>
      <w:r>
        <w:rPr>
          <w:color w:val="231F20"/>
          <w:spacing w:val="-1"/>
        </w:rPr>
        <w:t xml:space="preserve"> </w:t>
      </w:r>
      <w:r>
        <w:rPr>
          <w:color w:val="231F20"/>
        </w:rPr>
        <w:t>media</w:t>
      </w:r>
      <w:r>
        <w:rPr>
          <w:color w:val="231F20"/>
          <w:spacing w:val="-1"/>
        </w:rPr>
        <w:t xml:space="preserve"> </w:t>
      </w:r>
      <w:r>
        <w:rPr>
          <w:color w:val="231F20"/>
        </w:rPr>
        <w:t>through to</w:t>
      </w:r>
      <w:r>
        <w:rPr>
          <w:color w:val="231F20"/>
          <w:spacing w:val="-3"/>
        </w:rPr>
        <w:t xml:space="preserve"> </w:t>
      </w:r>
      <w:r>
        <w:rPr>
          <w:color w:val="231F20"/>
        </w:rPr>
        <w:t>website</w:t>
      </w:r>
      <w:r>
        <w:rPr>
          <w:color w:val="231F20"/>
          <w:spacing w:val="-3"/>
        </w:rPr>
        <w:t xml:space="preserve"> </w:t>
      </w:r>
      <w:r>
        <w:rPr>
          <w:color w:val="231F20"/>
        </w:rPr>
        <w:t>and</w:t>
      </w:r>
      <w:r>
        <w:rPr>
          <w:color w:val="231F20"/>
          <w:spacing w:val="-3"/>
        </w:rPr>
        <w:t xml:space="preserve"> </w:t>
      </w:r>
      <w:r>
        <w:rPr>
          <w:color w:val="231F20"/>
        </w:rPr>
        <w:t>social</w:t>
      </w:r>
      <w:r>
        <w:rPr>
          <w:color w:val="231F20"/>
          <w:spacing w:val="-3"/>
        </w:rPr>
        <w:t xml:space="preserve"> </w:t>
      </w:r>
      <w:r>
        <w:rPr>
          <w:color w:val="231F20"/>
        </w:rPr>
        <w:t>media.</w:t>
      </w:r>
      <w:r>
        <w:rPr>
          <w:color w:val="231F20"/>
          <w:spacing w:val="-3"/>
        </w:rPr>
        <w:t xml:space="preserve"> </w:t>
      </w:r>
      <w:r>
        <w:rPr>
          <w:color w:val="231F20"/>
        </w:rPr>
        <w:t>For</w:t>
      </w:r>
      <w:r>
        <w:rPr>
          <w:color w:val="231F20"/>
          <w:spacing w:val="-3"/>
        </w:rPr>
        <w:t xml:space="preserve"> </w:t>
      </w:r>
      <w:r>
        <w:rPr>
          <w:color w:val="231F20"/>
        </w:rPr>
        <w:t>further</w:t>
      </w:r>
      <w:r>
        <w:rPr>
          <w:color w:val="231F20"/>
          <w:spacing w:val="-3"/>
        </w:rPr>
        <w:t xml:space="preserve"> </w:t>
      </w:r>
      <w:r>
        <w:rPr>
          <w:color w:val="231F20"/>
        </w:rPr>
        <w:t>information</w:t>
      </w:r>
      <w:r>
        <w:rPr>
          <w:color w:val="231F20"/>
          <w:spacing w:val="-3"/>
        </w:rPr>
        <w:t xml:space="preserve"> </w:t>
      </w:r>
      <w:r>
        <w:rPr>
          <w:color w:val="231F20"/>
        </w:rPr>
        <w:t>about</w:t>
      </w:r>
      <w:r>
        <w:rPr>
          <w:color w:val="231F20"/>
          <w:spacing w:val="-3"/>
        </w:rPr>
        <w:t xml:space="preserve"> </w:t>
      </w:r>
      <w:r>
        <w:rPr>
          <w:color w:val="231F20"/>
        </w:rPr>
        <w:t>writing</w:t>
      </w:r>
      <w:r>
        <w:rPr>
          <w:color w:val="231F20"/>
          <w:spacing w:val="-3"/>
        </w:rPr>
        <w:t xml:space="preserve"> </w:t>
      </w:r>
      <w:r>
        <w:rPr>
          <w:color w:val="231F20"/>
        </w:rPr>
        <w:t>a</w:t>
      </w:r>
      <w:r>
        <w:rPr>
          <w:color w:val="231F20"/>
          <w:spacing w:val="-3"/>
        </w:rPr>
        <w:t xml:space="preserve"> </w:t>
      </w:r>
      <w:r>
        <w:rPr>
          <w:color w:val="231F20"/>
        </w:rPr>
        <w:t>marketing</w:t>
      </w:r>
      <w:r>
        <w:rPr>
          <w:color w:val="231F20"/>
          <w:spacing w:val="-3"/>
        </w:rPr>
        <w:t xml:space="preserve"> </w:t>
      </w:r>
      <w:r>
        <w:rPr>
          <w:color w:val="231F20"/>
        </w:rPr>
        <w:t>plan</w:t>
      </w:r>
      <w:r>
        <w:rPr>
          <w:color w:val="231F20"/>
          <w:spacing w:val="-3"/>
        </w:rPr>
        <w:t xml:space="preserve"> </w:t>
      </w:r>
      <w:r>
        <w:rPr>
          <w:color w:val="231F20"/>
        </w:rPr>
        <w:t>visit:</w:t>
      </w:r>
      <w:r>
        <w:rPr>
          <w:color w:val="231F20"/>
          <w:spacing w:val="-3"/>
        </w:rPr>
        <w:t xml:space="preserve"> </w:t>
      </w:r>
      <w:r>
        <w:rPr>
          <w:color w:val="205E9E"/>
          <w:u w:val="single"/>
        </w:rPr>
        <w:t>business.gov.au/</w:t>
      </w:r>
      <w:r>
        <w:rPr>
          <w:color w:val="205E9E"/>
        </w:rPr>
        <w:t xml:space="preserve"> </w:t>
      </w:r>
      <w:r>
        <w:rPr>
          <w:color w:val="205E9E"/>
          <w:spacing w:val="-2"/>
          <w:u w:val="single"/>
        </w:rPr>
        <w:t>planning/business-plans/how-to-write-your-marketing-</w:t>
      </w:r>
      <w:proofErr w:type="gramStart"/>
      <w:r>
        <w:rPr>
          <w:color w:val="205E9E"/>
          <w:spacing w:val="-2"/>
          <w:u w:val="single"/>
        </w:rPr>
        <w:t>plan</w:t>
      </w:r>
      <w:proofErr w:type="gramEnd"/>
    </w:p>
    <w:p w14:paraId="3AFE7FDB" w14:textId="77777777" w:rsidR="00836BF1" w:rsidRDefault="008C631A">
      <w:pPr>
        <w:pStyle w:val="BodyText"/>
        <w:kinsoku w:val="0"/>
        <w:overflowPunct w:val="0"/>
        <w:spacing w:before="116" w:line="249" w:lineRule="auto"/>
        <w:ind w:right="115"/>
        <w:rPr>
          <w:color w:val="205E9E"/>
          <w:spacing w:val="-2"/>
        </w:rPr>
      </w:pPr>
      <w:r>
        <w:rPr>
          <w:color w:val="231F20"/>
        </w:rPr>
        <w:t>Seeking guidance from a business advisor is another great way to help you develop a clear marketing</w:t>
      </w:r>
      <w:r>
        <w:rPr>
          <w:color w:val="231F20"/>
          <w:spacing w:val="40"/>
        </w:rPr>
        <w:t xml:space="preserve"> </w:t>
      </w:r>
      <w:r>
        <w:rPr>
          <w:color w:val="231F20"/>
        </w:rPr>
        <w:t>strategy</w:t>
      </w:r>
      <w:r>
        <w:rPr>
          <w:color w:val="231F20"/>
          <w:spacing w:val="-3"/>
        </w:rPr>
        <w:t xml:space="preserve"> </w:t>
      </w:r>
      <w:r>
        <w:rPr>
          <w:color w:val="231F20"/>
        </w:rPr>
        <w:t>for</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For</w:t>
      </w:r>
      <w:r>
        <w:rPr>
          <w:color w:val="231F20"/>
          <w:spacing w:val="-3"/>
        </w:rPr>
        <w:t xml:space="preserve"> </w:t>
      </w:r>
      <w:r>
        <w:rPr>
          <w:color w:val="231F20"/>
        </w:rPr>
        <w:t>more</w:t>
      </w:r>
      <w:r>
        <w:rPr>
          <w:color w:val="231F20"/>
          <w:spacing w:val="-3"/>
        </w:rPr>
        <w:t xml:space="preserve"> </w:t>
      </w:r>
      <w:r>
        <w:rPr>
          <w:color w:val="231F20"/>
        </w:rPr>
        <w:t>information</w:t>
      </w:r>
      <w:r>
        <w:rPr>
          <w:color w:val="231F20"/>
          <w:spacing w:val="-3"/>
        </w:rPr>
        <w:t xml:space="preserve"> </w:t>
      </w:r>
      <w:r>
        <w:rPr>
          <w:color w:val="231F20"/>
        </w:rPr>
        <w:t>on</w:t>
      </w:r>
      <w:r>
        <w:rPr>
          <w:color w:val="231F20"/>
          <w:spacing w:val="-3"/>
        </w:rPr>
        <w:t xml:space="preserve"> </w:t>
      </w:r>
      <w:r>
        <w:rPr>
          <w:color w:val="231F20"/>
        </w:rPr>
        <w:t>business</w:t>
      </w:r>
      <w:r>
        <w:rPr>
          <w:color w:val="231F20"/>
          <w:spacing w:val="-3"/>
        </w:rPr>
        <w:t xml:space="preserve"> </w:t>
      </w:r>
      <w:r>
        <w:rPr>
          <w:color w:val="231F20"/>
        </w:rPr>
        <w:t>advice</w:t>
      </w:r>
      <w:r>
        <w:rPr>
          <w:color w:val="231F20"/>
          <w:spacing w:val="-3"/>
        </w:rPr>
        <w:t xml:space="preserve"> </w:t>
      </w:r>
      <w:r>
        <w:rPr>
          <w:color w:val="231F20"/>
        </w:rPr>
        <w:t>services</w:t>
      </w:r>
      <w:r>
        <w:rPr>
          <w:color w:val="231F20"/>
          <w:spacing w:val="-3"/>
        </w:rPr>
        <w:t xml:space="preserve"> </w:t>
      </w:r>
      <w:r>
        <w:rPr>
          <w:color w:val="231F20"/>
        </w:rPr>
        <w:t>visit:</w:t>
      </w:r>
      <w:r>
        <w:rPr>
          <w:color w:val="231F20"/>
          <w:spacing w:val="-4"/>
        </w:rPr>
        <w:t xml:space="preserve"> </w:t>
      </w:r>
      <w:r>
        <w:rPr>
          <w:color w:val="205E9E"/>
          <w:u w:val="single"/>
        </w:rPr>
        <w:t>businessadvice.tas.gov.au/</w:t>
      </w:r>
      <w:r>
        <w:rPr>
          <w:color w:val="205E9E"/>
        </w:rPr>
        <w:t xml:space="preserve"> </w:t>
      </w:r>
      <w:proofErr w:type="spellStart"/>
      <w:r>
        <w:rPr>
          <w:color w:val="205E9E"/>
          <w:spacing w:val="-2"/>
          <w:u w:val="single"/>
        </w:rPr>
        <w:t>new_business_support</w:t>
      </w:r>
      <w:proofErr w:type="spellEnd"/>
    </w:p>
    <w:p w14:paraId="507BCC13" w14:textId="77777777" w:rsidR="00836BF1" w:rsidRDefault="00836BF1">
      <w:pPr>
        <w:pStyle w:val="BodyText"/>
        <w:kinsoku w:val="0"/>
        <w:overflowPunct w:val="0"/>
        <w:spacing w:before="1"/>
        <w:ind w:left="0"/>
      </w:pPr>
    </w:p>
    <w:p w14:paraId="3850D4BD" w14:textId="77777777" w:rsidR="00836BF1" w:rsidRDefault="008C631A">
      <w:pPr>
        <w:pStyle w:val="Heading3"/>
        <w:kinsoku w:val="0"/>
        <w:overflowPunct w:val="0"/>
        <w:rPr>
          <w:color w:val="696059"/>
          <w:spacing w:val="-2"/>
        </w:rPr>
      </w:pPr>
      <w:r>
        <w:rPr>
          <w:color w:val="696059"/>
        </w:rPr>
        <w:t>Social</w:t>
      </w:r>
      <w:r>
        <w:rPr>
          <w:color w:val="696059"/>
          <w:spacing w:val="-4"/>
        </w:rPr>
        <w:t xml:space="preserve"> </w:t>
      </w:r>
      <w:r>
        <w:rPr>
          <w:color w:val="696059"/>
          <w:spacing w:val="-2"/>
        </w:rPr>
        <w:t>media</w:t>
      </w:r>
    </w:p>
    <w:p w14:paraId="0FFE165A" w14:textId="77777777" w:rsidR="00836BF1" w:rsidRDefault="008C631A">
      <w:pPr>
        <w:pStyle w:val="BodyText"/>
        <w:kinsoku w:val="0"/>
        <w:overflowPunct w:val="0"/>
        <w:spacing w:before="113" w:line="249" w:lineRule="auto"/>
        <w:ind w:right="162"/>
        <w:rPr>
          <w:color w:val="231F20"/>
          <w:spacing w:val="-2"/>
        </w:rPr>
      </w:pPr>
      <w:r>
        <w:rPr>
          <w:color w:val="231F20"/>
        </w:rPr>
        <w:t>If you plan to use social media as part of your marketing and communications activities, you will need to create</w:t>
      </w:r>
      <w:r>
        <w:rPr>
          <w:color w:val="231F20"/>
          <w:spacing w:val="-3"/>
        </w:rPr>
        <w:t xml:space="preserve"> </w:t>
      </w:r>
      <w:r>
        <w:rPr>
          <w:color w:val="231F20"/>
        </w:rPr>
        <w:t>social</w:t>
      </w:r>
      <w:r>
        <w:rPr>
          <w:color w:val="231F20"/>
          <w:spacing w:val="-3"/>
        </w:rPr>
        <w:t xml:space="preserve"> </w:t>
      </w:r>
      <w:r>
        <w:rPr>
          <w:color w:val="231F20"/>
        </w:rPr>
        <w:t>media</w:t>
      </w:r>
      <w:r>
        <w:rPr>
          <w:color w:val="231F20"/>
          <w:spacing w:val="-3"/>
        </w:rPr>
        <w:t xml:space="preserve"> </w:t>
      </w:r>
      <w:r>
        <w:rPr>
          <w:color w:val="231F20"/>
        </w:rPr>
        <w:t>accounts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Instagram,</w:t>
      </w:r>
      <w:r>
        <w:rPr>
          <w:color w:val="231F20"/>
          <w:spacing w:val="-3"/>
        </w:rPr>
        <w:t xml:space="preserve"> </w:t>
      </w:r>
      <w:r>
        <w:rPr>
          <w:color w:val="231F20"/>
        </w:rPr>
        <w:t>Facebook</w:t>
      </w:r>
      <w:r>
        <w:rPr>
          <w:color w:val="231F20"/>
          <w:spacing w:val="-3"/>
        </w:rPr>
        <w:t xml:space="preserve"> </w:t>
      </w:r>
      <w:r>
        <w:rPr>
          <w:color w:val="231F20"/>
        </w:rPr>
        <w:t>for</w:t>
      </w:r>
      <w:r>
        <w:rPr>
          <w:color w:val="231F20"/>
          <w:spacing w:val="-3"/>
        </w:rPr>
        <w:t xml:space="preserve"> </w:t>
      </w:r>
      <w:r>
        <w:rPr>
          <w:color w:val="231F20"/>
        </w:rPr>
        <w:t>Business,</w:t>
      </w:r>
      <w:r>
        <w:rPr>
          <w:color w:val="231F20"/>
          <w:spacing w:val="-3"/>
        </w:rPr>
        <w:t xml:space="preserve"> </w:t>
      </w:r>
      <w:proofErr w:type="gramStart"/>
      <w:r>
        <w:rPr>
          <w:color w:val="231F20"/>
        </w:rPr>
        <w:t>LinkedIn</w:t>
      </w:r>
      <w:proofErr w:type="gramEnd"/>
      <w:r>
        <w:rPr>
          <w:color w:val="231F20"/>
          <w:spacing w:val="-3"/>
        </w:rPr>
        <w:t xml:space="preserve"> </w:t>
      </w:r>
      <w:r>
        <w:rPr>
          <w:color w:val="231F20"/>
        </w:rPr>
        <w:t>and</w:t>
      </w:r>
      <w:r>
        <w:rPr>
          <w:color w:val="231F20"/>
          <w:spacing w:val="-3"/>
        </w:rPr>
        <w:t xml:space="preserve"> </w:t>
      </w:r>
      <w:r>
        <w:rPr>
          <w:color w:val="231F20"/>
        </w:rPr>
        <w:t>Pinterest</w:t>
      </w:r>
      <w:r>
        <w:rPr>
          <w:color w:val="231F20"/>
          <w:spacing w:val="-3"/>
        </w:rPr>
        <w:t xml:space="preserve"> </w:t>
      </w:r>
      <w:r>
        <w:rPr>
          <w:color w:val="231F20"/>
        </w:rPr>
        <w:t>for</w:t>
      </w:r>
      <w:r>
        <w:rPr>
          <w:color w:val="231F20"/>
          <w:spacing w:val="-3"/>
        </w:rPr>
        <w:t xml:space="preserve"> </w:t>
      </w:r>
      <w:r>
        <w:rPr>
          <w:color w:val="231F20"/>
        </w:rPr>
        <w:t xml:space="preserve">your </w:t>
      </w:r>
      <w:r>
        <w:rPr>
          <w:color w:val="231F20"/>
          <w:spacing w:val="-2"/>
        </w:rPr>
        <w:t>business.</w:t>
      </w:r>
    </w:p>
    <w:p w14:paraId="21AC3D4F" w14:textId="77777777" w:rsidR="00836BF1" w:rsidRDefault="008C631A">
      <w:pPr>
        <w:pStyle w:val="BodyText"/>
        <w:kinsoku w:val="0"/>
        <w:overflowPunct w:val="0"/>
        <w:spacing w:before="116"/>
        <w:rPr>
          <w:color w:val="205E9E"/>
          <w:spacing w:val="-2"/>
        </w:rPr>
      </w:pPr>
      <w:r>
        <w:rPr>
          <w:color w:val="231F20"/>
        </w:rPr>
        <w:t>For</w:t>
      </w:r>
      <w:r>
        <w:rPr>
          <w:color w:val="231F20"/>
          <w:spacing w:val="-4"/>
        </w:rPr>
        <w:t xml:space="preserve"> </w:t>
      </w:r>
      <w:r>
        <w:rPr>
          <w:color w:val="231F20"/>
        </w:rPr>
        <w:t>more</w:t>
      </w:r>
      <w:r>
        <w:rPr>
          <w:color w:val="231F20"/>
          <w:spacing w:val="-3"/>
        </w:rPr>
        <w:t xml:space="preserve"> </w:t>
      </w:r>
      <w:r>
        <w:rPr>
          <w:color w:val="231F20"/>
        </w:rPr>
        <w:t>information</w:t>
      </w:r>
      <w:r>
        <w:rPr>
          <w:color w:val="231F20"/>
          <w:spacing w:val="-3"/>
        </w:rPr>
        <w:t xml:space="preserve"> </w:t>
      </w:r>
      <w:r>
        <w:rPr>
          <w:color w:val="231F20"/>
        </w:rPr>
        <w:t>visit:</w:t>
      </w:r>
      <w:r>
        <w:rPr>
          <w:color w:val="231F20"/>
          <w:spacing w:val="-3"/>
        </w:rPr>
        <w:t xml:space="preserve"> </w:t>
      </w:r>
      <w:r>
        <w:rPr>
          <w:color w:val="205E9E"/>
          <w:spacing w:val="-2"/>
          <w:u w:val="single"/>
        </w:rPr>
        <w:t>digitalready.tas.gov.au</w:t>
      </w:r>
    </w:p>
    <w:p w14:paraId="67B8C588" w14:textId="77777777" w:rsidR="00836BF1" w:rsidRDefault="00836BF1">
      <w:pPr>
        <w:pStyle w:val="BodyText"/>
        <w:kinsoku w:val="0"/>
        <w:overflowPunct w:val="0"/>
        <w:spacing w:before="116"/>
        <w:rPr>
          <w:color w:val="205E9E"/>
          <w:spacing w:val="-2"/>
        </w:rPr>
        <w:sectPr w:rsidR="00836BF1">
          <w:pgSz w:w="11910" w:h="16840"/>
          <w:pgMar w:top="1540" w:right="740" w:bottom="660" w:left="740" w:header="0" w:footer="465" w:gutter="0"/>
          <w:cols w:space="720"/>
          <w:noEndnote/>
        </w:sectPr>
      </w:pPr>
    </w:p>
    <w:p w14:paraId="367ED756" w14:textId="77777777" w:rsidR="00836BF1" w:rsidRDefault="008C631A">
      <w:pPr>
        <w:pStyle w:val="Heading2"/>
        <w:numPr>
          <w:ilvl w:val="0"/>
          <w:numId w:val="10"/>
        </w:numPr>
        <w:tabs>
          <w:tab w:val="left" w:pos="594"/>
        </w:tabs>
        <w:kinsoku w:val="0"/>
        <w:overflowPunct w:val="0"/>
        <w:ind w:left="594" w:hanging="484"/>
        <w:rPr>
          <w:color w:val="231F20"/>
          <w:spacing w:val="-4"/>
        </w:rPr>
      </w:pPr>
      <w:r>
        <w:rPr>
          <w:color w:val="231F20"/>
        </w:rPr>
        <w:lastRenderedPageBreak/>
        <w:t>Managing</w:t>
      </w:r>
      <w:r>
        <w:rPr>
          <w:color w:val="231F20"/>
          <w:spacing w:val="-8"/>
        </w:rPr>
        <w:t xml:space="preserve"> </w:t>
      </w:r>
      <w:r>
        <w:rPr>
          <w:color w:val="231F20"/>
          <w:spacing w:val="-4"/>
        </w:rPr>
        <w:t>risk</w:t>
      </w:r>
    </w:p>
    <w:p w14:paraId="3B17CB6B" w14:textId="77777777" w:rsidR="00836BF1" w:rsidRDefault="008C631A">
      <w:pPr>
        <w:pStyle w:val="BodyText"/>
        <w:kinsoku w:val="0"/>
        <w:overflowPunct w:val="0"/>
        <w:spacing w:before="105" w:line="249" w:lineRule="auto"/>
        <w:ind w:right="162"/>
        <w:rPr>
          <w:color w:val="231F20"/>
        </w:rPr>
      </w:pPr>
      <w:r>
        <w:rPr>
          <w:color w:val="231F20"/>
        </w:rPr>
        <w:t>A key planning process to undertake when starting a business relates to risk management. Considering what could go wrong or impact your business, and having a plan in place to deal with situations should they arise, will</w:t>
      </w:r>
      <w:r>
        <w:rPr>
          <w:color w:val="231F20"/>
          <w:spacing w:val="-3"/>
        </w:rPr>
        <w:t xml:space="preserve"> </w:t>
      </w:r>
      <w:r>
        <w:rPr>
          <w:color w:val="231F20"/>
        </w:rPr>
        <w:t>ensure</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prepared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event</w:t>
      </w:r>
      <w:r>
        <w:rPr>
          <w:color w:val="231F20"/>
          <w:spacing w:val="-3"/>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emergency.</w:t>
      </w:r>
      <w:r>
        <w:rPr>
          <w:color w:val="231F20"/>
          <w:spacing w:val="-3"/>
        </w:rPr>
        <w:t xml:space="preserve"> </w:t>
      </w:r>
      <w:r>
        <w:rPr>
          <w:color w:val="231F20"/>
        </w:rPr>
        <w:t>This</w:t>
      </w:r>
      <w:r>
        <w:rPr>
          <w:color w:val="231F20"/>
          <w:spacing w:val="-3"/>
        </w:rPr>
        <w:t xml:space="preserve"> </w:t>
      </w:r>
      <w:r>
        <w:rPr>
          <w:color w:val="231F20"/>
        </w:rPr>
        <w:t>also</w:t>
      </w:r>
      <w:r>
        <w:rPr>
          <w:color w:val="231F20"/>
          <w:spacing w:val="-3"/>
        </w:rPr>
        <w:t xml:space="preserve"> </w:t>
      </w:r>
      <w:r>
        <w:rPr>
          <w:color w:val="231F20"/>
        </w:rPr>
        <w:t>shows</w:t>
      </w:r>
      <w:r>
        <w:rPr>
          <w:color w:val="231F20"/>
          <w:spacing w:val="-3"/>
        </w:rPr>
        <w:t xml:space="preserve"> </w:t>
      </w:r>
      <w:r>
        <w:rPr>
          <w:color w:val="231F20"/>
        </w:rPr>
        <w:t>others</w:t>
      </w:r>
      <w:r>
        <w:rPr>
          <w:color w:val="231F20"/>
          <w:spacing w:val="-3"/>
        </w:rPr>
        <w:t xml:space="preserve"> </w:t>
      </w:r>
      <w:r>
        <w:rPr>
          <w:color w:val="231F20"/>
        </w:rPr>
        <w:t>–</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people</w:t>
      </w:r>
      <w:r>
        <w:rPr>
          <w:color w:val="231F20"/>
          <w:spacing w:val="-3"/>
        </w:rPr>
        <w:t xml:space="preserve"> </w:t>
      </w:r>
      <w:r>
        <w:rPr>
          <w:color w:val="231F20"/>
        </w:rPr>
        <w:t>you</w:t>
      </w:r>
      <w:r>
        <w:rPr>
          <w:color w:val="231F20"/>
          <w:spacing w:val="-3"/>
        </w:rPr>
        <w:t xml:space="preserve"> </w:t>
      </w:r>
      <w:r>
        <w:rPr>
          <w:color w:val="231F20"/>
        </w:rPr>
        <w:t>may approach for funding for your business – that you are properly managing your business.</w:t>
      </w:r>
    </w:p>
    <w:p w14:paraId="1AE3A529" w14:textId="77777777" w:rsidR="00836BF1" w:rsidRDefault="008C631A">
      <w:pPr>
        <w:pStyle w:val="BodyText"/>
        <w:kinsoku w:val="0"/>
        <w:overflowPunct w:val="0"/>
        <w:spacing w:before="116" w:line="249" w:lineRule="auto"/>
        <w:ind w:right="162"/>
        <w:rPr>
          <w:color w:val="231F20"/>
        </w:rPr>
      </w:pPr>
      <w:r>
        <w:rPr>
          <w:color w:val="231F20"/>
        </w:rPr>
        <w:t xml:space="preserve">A risk management plan lists </w:t>
      </w:r>
      <w:proofErr w:type="gramStart"/>
      <w:r>
        <w:rPr>
          <w:color w:val="231F20"/>
        </w:rPr>
        <w:t>all of</w:t>
      </w:r>
      <w:proofErr w:type="gramEnd"/>
      <w:r>
        <w:rPr>
          <w:color w:val="231F20"/>
        </w:rPr>
        <w:t xml:space="preserve"> the risks you can anticipate, identifies the likelihood of them happening, and</w:t>
      </w:r>
      <w:r>
        <w:rPr>
          <w:color w:val="231F20"/>
          <w:spacing w:val="-2"/>
        </w:rPr>
        <w:t xml:space="preserve"> </w:t>
      </w:r>
      <w:r>
        <w:rPr>
          <w:color w:val="231F20"/>
        </w:rPr>
        <w:t>the</w:t>
      </w:r>
      <w:r>
        <w:rPr>
          <w:color w:val="231F20"/>
          <w:spacing w:val="-2"/>
        </w:rPr>
        <w:t xml:space="preserve"> </w:t>
      </w:r>
      <w:r>
        <w:rPr>
          <w:color w:val="231F20"/>
        </w:rPr>
        <w:t>seriousness/consequences</w:t>
      </w:r>
      <w:r>
        <w:rPr>
          <w:color w:val="231F20"/>
          <w:spacing w:val="-2"/>
        </w:rPr>
        <w:t xml:space="preserve"> </w:t>
      </w:r>
      <w:r>
        <w:rPr>
          <w:color w:val="231F20"/>
        </w:rPr>
        <w:t>if</w:t>
      </w:r>
      <w:r>
        <w:rPr>
          <w:color w:val="231F20"/>
          <w:spacing w:val="-2"/>
        </w:rPr>
        <w:t xml:space="preserve"> </w:t>
      </w:r>
      <w:r>
        <w:rPr>
          <w:color w:val="231F20"/>
        </w:rPr>
        <w:t>they</w:t>
      </w:r>
      <w:r>
        <w:rPr>
          <w:color w:val="231F20"/>
          <w:spacing w:val="-2"/>
        </w:rPr>
        <w:t xml:space="preserve"> </w:t>
      </w:r>
      <w:r>
        <w:rPr>
          <w:color w:val="231F20"/>
        </w:rPr>
        <w:t>do.</w:t>
      </w:r>
      <w:r>
        <w:rPr>
          <w:color w:val="231F20"/>
          <w:spacing w:val="-2"/>
        </w:rPr>
        <w:t xml:space="preserve"> </w:t>
      </w:r>
      <w:r>
        <w:rPr>
          <w:color w:val="231F20"/>
        </w:rPr>
        <w:t>This</w:t>
      </w:r>
      <w:r>
        <w:rPr>
          <w:color w:val="231F20"/>
          <w:spacing w:val="-2"/>
        </w:rPr>
        <w:t xml:space="preserve"> </w:t>
      </w:r>
      <w:r>
        <w:rPr>
          <w:color w:val="231F20"/>
        </w:rPr>
        <w:t>translates</w:t>
      </w:r>
      <w:r>
        <w:rPr>
          <w:color w:val="231F20"/>
          <w:spacing w:val="-2"/>
        </w:rPr>
        <w:t xml:space="preserve"> </w:t>
      </w:r>
      <w:r>
        <w:rPr>
          <w:color w:val="231F20"/>
        </w:rPr>
        <w:t>into</w:t>
      </w:r>
      <w:r>
        <w:rPr>
          <w:color w:val="231F20"/>
          <w:spacing w:val="-2"/>
        </w:rPr>
        <w:t xml:space="preserve"> </w:t>
      </w:r>
      <w:r>
        <w:rPr>
          <w:color w:val="231F20"/>
        </w:rPr>
        <w:t>a</w:t>
      </w:r>
      <w:r>
        <w:rPr>
          <w:color w:val="231F20"/>
          <w:spacing w:val="-2"/>
        </w:rPr>
        <w:t xml:space="preserve"> </w:t>
      </w:r>
      <w:r>
        <w:rPr>
          <w:color w:val="231F20"/>
        </w:rPr>
        <w:t>risk</w:t>
      </w:r>
      <w:r>
        <w:rPr>
          <w:color w:val="231F20"/>
          <w:spacing w:val="-2"/>
        </w:rPr>
        <w:t xml:space="preserve"> </w:t>
      </w:r>
      <w:r>
        <w:rPr>
          <w:color w:val="231F20"/>
        </w:rPr>
        <w:t>level</w:t>
      </w:r>
      <w:r>
        <w:rPr>
          <w:color w:val="231F20"/>
          <w:spacing w:val="-2"/>
        </w:rPr>
        <w:t xml:space="preserve"> </w:t>
      </w:r>
      <w:r>
        <w:rPr>
          <w:color w:val="231F20"/>
        </w:rPr>
        <w:t>rating</w:t>
      </w:r>
      <w:r>
        <w:rPr>
          <w:color w:val="231F20"/>
          <w:spacing w:val="-2"/>
        </w:rPr>
        <w:t xml:space="preserve"> </w:t>
      </w:r>
      <w:r>
        <w:rPr>
          <w:color w:val="231F20"/>
        </w:rPr>
        <w:t>and</w:t>
      </w:r>
      <w:r>
        <w:rPr>
          <w:color w:val="231F20"/>
          <w:spacing w:val="-2"/>
        </w:rPr>
        <w:t xml:space="preserve"> </w:t>
      </w:r>
      <w:r>
        <w:rPr>
          <w:color w:val="231F20"/>
        </w:rPr>
        <w:t>allows</w:t>
      </w:r>
      <w:r>
        <w:rPr>
          <w:color w:val="231F20"/>
          <w:spacing w:val="-2"/>
        </w:rPr>
        <w:t xml:space="preserve"> </w:t>
      </w:r>
      <w:r>
        <w:rPr>
          <w:color w:val="231F20"/>
        </w:rPr>
        <w:t>you</w:t>
      </w:r>
      <w:r>
        <w:rPr>
          <w:color w:val="231F20"/>
          <w:spacing w:val="-2"/>
        </w:rPr>
        <w:t xml:space="preserve"> </w:t>
      </w:r>
      <w:r>
        <w:rPr>
          <w:color w:val="231F20"/>
        </w:rPr>
        <w:t>to</w:t>
      </w:r>
      <w:r>
        <w:rPr>
          <w:color w:val="231F20"/>
          <w:spacing w:val="-2"/>
        </w:rPr>
        <w:t xml:space="preserve"> </w:t>
      </w:r>
      <w:r>
        <w:rPr>
          <w:color w:val="231F20"/>
        </w:rPr>
        <w:t>identify the mitigation strategies you will have in place to manage them if they occur.</w:t>
      </w:r>
    </w:p>
    <w:p w14:paraId="2A43CED7" w14:textId="77777777" w:rsidR="00836BF1" w:rsidRDefault="008C631A">
      <w:pPr>
        <w:pStyle w:val="BodyText"/>
        <w:kinsoku w:val="0"/>
        <w:overflowPunct w:val="0"/>
        <w:spacing w:before="116"/>
        <w:rPr>
          <w:color w:val="231F20"/>
          <w:spacing w:val="-2"/>
        </w:rPr>
      </w:pPr>
      <w:r>
        <w:rPr>
          <w:color w:val="231F20"/>
        </w:rPr>
        <w:t>The</w:t>
      </w:r>
      <w:r>
        <w:rPr>
          <w:color w:val="231F20"/>
          <w:spacing w:val="-2"/>
        </w:rPr>
        <w:t xml:space="preserve"> </w:t>
      </w:r>
      <w:r>
        <w:rPr>
          <w:color w:val="231F20"/>
        </w:rPr>
        <w:t>following</w:t>
      </w:r>
      <w:r>
        <w:rPr>
          <w:color w:val="231F20"/>
          <w:spacing w:val="-2"/>
        </w:rPr>
        <w:t xml:space="preserve"> </w:t>
      </w:r>
      <w:r>
        <w:rPr>
          <w:color w:val="231F20"/>
        </w:rPr>
        <w:t>is</w:t>
      </w:r>
      <w:r>
        <w:rPr>
          <w:color w:val="231F20"/>
          <w:spacing w:val="-1"/>
        </w:rPr>
        <w:t xml:space="preserve"> </w:t>
      </w:r>
      <w:r>
        <w:rPr>
          <w:color w:val="231F20"/>
        </w:rPr>
        <w:t>a</w:t>
      </w:r>
      <w:r>
        <w:rPr>
          <w:color w:val="231F20"/>
          <w:spacing w:val="-2"/>
        </w:rPr>
        <w:t xml:space="preserve"> </w:t>
      </w:r>
      <w:r>
        <w:rPr>
          <w:color w:val="231F20"/>
        </w:rPr>
        <w:t>sample</w:t>
      </w:r>
      <w:r>
        <w:rPr>
          <w:color w:val="231F20"/>
          <w:spacing w:val="-2"/>
        </w:rPr>
        <w:t xml:space="preserve"> </w:t>
      </w:r>
      <w:r>
        <w:rPr>
          <w:color w:val="231F20"/>
        </w:rPr>
        <w:t>business</w:t>
      </w:r>
      <w:r>
        <w:rPr>
          <w:color w:val="231F20"/>
          <w:spacing w:val="-1"/>
        </w:rPr>
        <w:t xml:space="preserve"> </w:t>
      </w:r>
      <w:r>
        <w:rPr>
          <w:color w:val="231F20"/>
        </w:rPr>
        <w:t>risk</w:t>
      </w:r>
      <w:r>
        <w:rPr>
          <w:color w:val="231F20"/>
          <w:spacing w:val="-2"/>
        </w:rPr>
        <w:t xml:space="preserve"> </w:t>
      </w:r>
      <w:r>
        <w:rPr>
          <w:color w:val="231F20"/>
        </w:rPr>
        <w:t>assessment</w:t>
      </w:r>
      <w:r>
        <w:rPr>
          <w:color w:val="231F20"/>
          <w:spacing w:val="-1"/>
        </w:rPr>
        <w:t xml:space="preserve"> </w:t>
      </w:r>
      <w:r>
        <w:rPr>
          <w:color w:val="231F20"/>
          <w:spacing w:val="-2"/>
        </w:rPr>
        <w:t>matrix:</w:t>
      </w:r>
    </w:p>
    <w:p w14:paraId="0662E9BF" w14:textId="77777777" w:rsidR="00836BF1" w:rsidRDefault="00836BF1">
      <w:pPr>
        <w:pStyle w:val="BodyText"/>
        <w:kinsoku w:val="0"/>
        <w:overflowPunct w:val="0"/>
        <w:spacing w:before="0"/>
        <w:ind w:left="0"/>
        <w:rPr>
          <w:sz w:val="13"/>
          <w:szCs w:val="13"/>
        </w:rPr>
      </w:pPr>
    </w:p>
    <w:tbl>
      <w:tblPr>
        <w:tblW w:w="0" w:type="auto"/>
        <w:tblInd w:w="120" w:type="dxa"/>
        <w:tblLayout w:type="fixed"/>
        <w:tblCellMar>
          <w:left w:w="0" w:type="dxa"/>
          <w:right w:w="0" w:type="dxa"/>
        </w:tblCellMar>
        <w:tblLook w:val="0000" w:firstRow="0" w:lastRow="0" w:firstColumn="0" w:lastColumn="0" w:noHBand="0" w:noVBand="0"/>
      </w:tblPr>
      <w:tblGrid>
        <w:gridCol w:w="2098"/>
        <w:gridCol w:w="1815"/>
        <w:gridCol w:w="1815"/>
        <w:gridCol w:w="1815"/>
        <w:gridCol w:w="2665"/>
      </w:tblGrid>
      <w:tr w:rsidR="00836BF1" w14:paraId="7B87CEF0" w14:textId="77777777">
        <w:trPr>
          <w:trHeight w:val="987"/>
        </w:trPr>
        <w:tc>
          <w:tcPr>
            <w:tcW w:w="2098" w:type="dxa"/>
            <w:tcBorders>
              <w:top w:val="single" w:sz="4" w:space="0" w:color="696059"/>
              <w:left w:val="single" w:sz="4" w:space="0" w:color="696059"/>
              <w:bottom w:val="single" w:sz="4" w:space="0" w:color="696059"/>
              <w:right w:val="single" w:sz="4" w:space="0" w:color="FFFFFF"/>
            </w:tcBorders>
          </w:tcPr>
          <w:p w14:paraId="1BADFD7C" w14:textId="77777777" w:rsidR="00836BF1" w:rsidRDefault="00836BF1">
            <w:pPr>
              <w:pStyle w:val="TableParagraph"/>
              <w:kinsoku w:val="0"/>
              <w:overflowPunct w:val="0"/>
              <w:spacing w:before="5"/>
              <w:rPr>
                <w:sz w:val="32"/>
                <w:szCs w:val="32"/>
              </w:rPr>
            </w:pPr>
          </w:p>
          <w:p w14:paraId="7CE24141" w14:textId="115DAFAA" w:rsidR="00836BF1" w:rsidRDefault="001A6465">
            <w:pPr>
              <w:pStyle w:val="TableParagraph"/>
              <w:kinsoku w:val="0"/>
              <w:overflowPunct w:val="0"/>
              <w:ind w:left="113"/>
              <w:rPr>
                <w:color w:val="FFFFFF"/>
                <w:spacing w:val="-4"/>
                <w:sz w:val="21"/>
                <w:szCs w:val="21"/>
              </w:rPr>
            </w:pPr>
            <w:r>
              <w:rPr>
                <w:noProof/>
              </w:rPr>
              <mc:AlternateContent>
                <mc:Choice Requires="wpg">
                  <w:drawing>
                    <wp:anchor distT="0" distB="0" distL="114300" distR="114300" simplePos="0" relativeHeight="251649536" behindDoc="1" locked="0" layoutInCell="1" allowOverlap="1" wp14:anchorId="2C83A4F1" wp14:editId="780E6AF2">
                      <wp:simplePos x="0" y="0"/>
                      <wp:positionH relativeFrom="column">
                        <wp:posOffset>0</wp:posOffset>
                      </wp:positionH>
                      <wp:positionV relativeFrom="paragraph">
                        <wp:posOffset>-240030</wp:posOffset>
                      </wp:positionV>
                      <wp:extent cx="6480175" cy="633095"/>
                      <wp:effectExtent l="0" t="0" r="0" b="0"/>
                      <wp:wrapNone/>
                      <wp:docPr id="72"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3095"/>
                                <a:chOff x="0" y="-378"/>
                                <a:chExt cx="10205" cy="997"/>
                              </a:xfrm>
                            </wpg:grpSpPr>
                            <pic:pic xmlns:pic="http://schemas.openxmlformats.org/drawingml/2006/picture">
                              <pic:nvPicPr>
                                <pic:cNvPr id="73"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78"/>
                                  <a:ext cx="1020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350C24" id="Group 46" o:spid="_x0000_s1026" alt="&quot;&quot;" style="position:absolute;margin-left:0;margin-top:-18.9pt;width:510.25pt;height:49.85pt;z-index:-251666944" coordorigin=",-378" coordsize="1020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">
                      <v:shape id="Picture 47" o:spid="_x0000_s1027" type="#_x0000_t75" style="position:absolute;top:-378;width:102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">
                        <v:imagedata r:id="rId55" o:title=""/>
                      </v:shape>
                    </v:group>
                  </w:pict>
                </mc:Fallback>
              </mc:AlternateContent>
            </w:r>
            <w:r w:rsidR="008C631A">
              <w:rPr>
                <w:color w:val="FFFFFF"/>
                <w:spacing w:val="-4"/>
                <w:sz w:val="21"/>
                <w:szCs w:val="21"/>
              </w:rPr>
              <w:t>Risk</w:t>
            </w:r>
          </w:p>
        </w:tc>
        <w:tc>
          <w:tcPr>
            <w:tcW w:w="1815" w:type="dxa"/>
            <w:tcBorders>
              <w:top w:val="single" w:sz="4" w:space="0" w:color="696059"/>
              <w:left w:val="single" w:sz="4" w:space="0" w:color="FFFFFF"/>
              <w:bottom w:val="single" w:sz="4" w:space="0" w:color="696059"/>
              <w:right w:val="single" w:sz="4" w:space="0" w:color="FFFFFF"/>
            </w:tcBorders>
          </w:tcPr>
          <w:p w14:paraId="0EEE5832" w14:textId="77777777" w:rsidR="00836BF1" w:rsidRDefault="00836BF1">
            <w:pPr>
              <w:pStyle w:val="TableParagraph"/>
              <w:kinsoku w:val="0"/>
              <w:overflowPunct w:val="0"/>
              <w:spacing w:before="5"/>
              <w:rPr>
                <w:sz w:val="32"/>
                <w:szCs w:val="32"/>
              </w:rPr>
            </w:pPr>
          </w:p>
          <w:p w14:paraId="68BA3A1F" w14:textId="77777777" w:rsidR="00836BF1" w:rsidRDefault="008C631A">
            <w:pPr>
              <w:pStyle w:val="TableParagraph"/>
              <w:kinsoku w:val="0"/>
              <w:overflowPunct w:val="0"/>
              <w:ind w:left="113"/>
              <w:rPr>
                <w:color w:val="FFFFFF"/>
                <w:spacing w:val="-2"/>
                <w:sz w:val="21"/>
                <w:szCs w:val="21"/>
              </w:rPr>
            </w:pPr>
            <w:r>
              <w:rPr>
                <w:color w:val="FFFFFF"/>
                <w:spacing w:val="-2"/>
                <w:sz w:val="21"/>
                <w:szCs w:val="21"/>
              </w:rPr>
              <w:t>Likelihood</w:t>
            </w:r>
          </w:p>
        </w:tc>
        <w:tc>
          <w:tcPr>
            <w:tcW w:w="1815" w:type="dxa"/>
            <w:tcBorders>
              <w:top w:val="single" w:sz="4" w:space="0" w:color="696059"/>
              <w:left w:val="single" w:sz="4" w:space="0" w:color="FFFFFF"/>
              <w:bottom w:val="single" w:sz="4" w:space="0" w:color="696059"/>
              <w:right w:val="single" w:sz="4" w:space="0" w:color="FFFFFF"/>
            </w:tcBorders>
          </w:tcPr>
          <w:p w14:paraId="4B54ADCC" w14:textId="77777777" w:rsidR="00836BF1" w:rsidRDefault="00836BF1">
            <w:pPr>
              <w:pStyle w:val="TableParagraph"/>
              <w:kinsoku w:val="0"/>
              <w:overflowPunct w:val="0"/>
              <w:spacing w:before="5"/>
              <w:rPr>
                <w:sz w:val="32"/>
                <w:szCs w:val="32"/>
              </w:rPr>
            </w:pPr>
          </w:p>
          <w:p w14:paraId="0A9C5297" w14:textId="77777777" w:rsidR="00836BF1" w:rsidRDefault="008C631A">
            <w:pPr>
              <w:pStyle w:val="TableParagraph"/>
              <w:kinsoku w:val="0"/>
              <w:overflowPunct w:val="0"/>
              <w:ind w:left="112"/>
              <w:rPr>
                <w:color w:val="FFFFFF"/>
                <w:spacing w:val="-2"/>
                <w:sz w:val="21"/>
                <w:szCs w:val="21"/>
              </w:rPr>
            </w:pPr>
            <w:r>
              <w:rPr>
                <w:color w:val="FFFFFF"/>
                <w:spacing w:val="-2"/>
                <w:sz w:val="21"/>
                <w:szCs w:val="21"/>
              </w:rPr>
              <w:t>Seriousness</w:t>
            </w:r>
          </w:p>
        </w:tc>
        <w:tc>
          <w:tcPr>
            <w:tcW w:w="1815" w:type="dxa"/>
            <w:tcBorders>
              <w:top w:val="single" w:sz="4" w:space="0" w:color="696059"/>
              <w:left w:val="single" w:sz="4" w:space="0" w:color="FFFFFF"/>
              <w:bottom w:val="single" w:sz="4" w:space="0" w:color="696059"/>
              <w:right w:val="single" w:sz="4" w:space="0" w:color="FFFFFF"/>
            </w:tcBorders>
          </w:tcPr>
          <w:p w14:paraId="2A19186A" w14:textId="77777777" w:rsidR="00836BF1" w:rsidRDefault="00836BF1">
            <w:pPr>
              <w:pStyle w:val="TableParagraph"/>
              <w:kinsoku w:val="0"/>
              <w:overflowPunct w:val="0"/>
              <w:spacing w:before="5"/>
              <w:rPr>
                <w:sz w:val="32"/>
                <w:szCs w:val="32"/>
              </w:rPr>
            </w:pPr>
          </w:p>
          <w:p w14:paraId="1FCA5EC5" w14:textId="77777777" w:rsidR="00836BF1" w:rsidRDefault="008C631A">
            <w:pPr>
              <w:pStyle w:val="TableParagraph"/>
              <w:kinsoku w:val="0"/>
              <w:overflowPunct w:val="0"/>
              <w:ind w:left="111"/>
              <w:rPr>
                <w:color w:val="FFFFFF"/>
                <w:spacing w:val="-2"/>
                <w:sz w:val="21"/>
                <w:szCs w:val="21"/>
              </w:rPr>
            </w:pPr>
            <w:r>
              <w:rPr>
                <w:color w:val="FFFFFF"/>
                <w:sz w:val="21"/>
                <w:szCs w:val="21"/>
              </w:rPr>
              <w:t xml:space="preserve">Risk </w:t>
            </w:r>
            <w:r>
              <w:rPr>
                <w:color w:val="FFFFFF"/>
                <w:spacing w:val="-2"/>
                <w:sz w:val="21"/>
                <w:szCs w:val="21"/>
              </w:rPr>
              <w:t>grade</w:t>
            </w:r>
          </w:p>
        </w:tc>
        <w:tc>
          <w:tcPr>
            <w:tcW w:w="2665" w:type="dxa"/>
            <w:tcBorders>
              <w:top w:val="single" w:sz="4" w:space="0" w:color="696059"/>
              <w:left w:val="single" w:sz="4" w:space="0" w:color="FFFFFF"/>
              <w:bottom w:val="single" w:sz="4" w:space="0" w:color="696059"/>
              <w:right w:val="single" w:sz="4" w:space="0" w:color="696059"/>
            </w:tcBorders>
          </w:tcPr>
          <w:p w14:paraId="31A27140" w14:textId="77777777" w:rsidR="00836BF1" w:rsidRDefault="00836BF1">
            <w:pPr>
              <w:pStyle w:val="TableParagraph"/>
              <w:kinsoku w:val="0"/>
              <w:overflowPunct w:val="0"/>
              <w:spacing w:before="5"/>
              <w:rPr>
                <w:sz w:val="32"/>
                <w:szCs w:val="32"/>
              </w:rPr>
            </w:pPr>
          </w:p>
          <w:p w14:paraId="3FDF7B3E" w14:textId="77777777" w:rsidR="00836BF1" w:rsidRDefault="008C631A">
            <w:pPr>
              <w:pStyle w:val="TableParagraph"/>
              <w:kinsoku w:val="0"/>
              <w:overflowPunct w:val="0"/>
              <w:ind w:left="110"/>
              <w:rPr>
                <w:color w:val="FFFFFF"/>
                <w:spacing w:val="-2"/>
                <w:sz w:val="21"/>
                <w:szCs w:val="21"/>
              </w:rPr>
            </w:pPr>
            <w:r>
              <w:rPr>
                <w:color w:val="FFFFFF"/>
                <w:spacing w:val="-2"/>
                <w:sz w:val="21"/>
                <w:szCs w:val="21"/>
              </w:rPr>
              <w:t>Actions</w:t>
            </w:r>
          </w:p>
        </w:tc>
      </w:tr>
      <w:tr w:rsidR="00836BF1" w14:paraId="75979F7A" w14:textId="77777777">
        <w:trPr>
          <w:trHeight w:val="735"/>
        </w:trPr>
        <w:tc>
          <w:tcPr>
            <w:tcW w:w="2098" w:type="dxa"/>
            <w:tcBorders>
              <w:top w:val="single" w:sz="4" w:space="0" w:color="696059"/>
              <w:left w:val="single" w:sz="4" w:space="0" w:color="696059"/>
              <w:bottom w:val="single" w:sz="4" w:space="0" w:color="FFFFFF"/>
              <w:right w:val="single" w:sz="4" w:space="0" w:color="FFFFFF"/>
            </w:tcBorders>
            <w:shd w:val="clear" w:color="auto" w:fill="DFDCDA"/>
          </w:tcPr>
          <w:p w14:paraId="241AD017" w14:textId="77777777" w:rsidR="00836BF1" w:rsidRDefault="008C631A">
            <w:pPr>
              <w:pStyle w:val="TableParagraph"/>
              <w:kinsoku w:val="0"/>
              <w:overflowPunct w:val="0"/>
              <w:spacing w:before="64"/>
              <w:ind w:left="113"/>
              <w:rPr>
                <w:color w:val="231F20"/>
                <w:spacing w:val="-2"/>
                <w:sz w:val="21"/>
                <w:szCs w:val="21"/>
              </w:rPr>
            </w:pPr>
            <w:r>
              <w:rPr>
                <w:color w:val="231F20"/>
                <w:sz w:val="21"/>
                <w:szCs w:val="21"/>
              </w:rPr>
              <w:t>Downturn</w:t>
            </w:r>
            <w:r>
              <w:rPr>
                <w:color w:val="231F20"/>
                <w:spacing w:val="-4"/>
                <w:sz w:val="21"/>
                <w:szCs w:val="21"/>
              </w:rPr>
              <w:t xml:space="preserve"> </w:t>
            </w:r>
            <w:r>
              <w:rPr>
                <w:color w:val="231F20"/>
                <w:sz w:val="21"/>
                <w:szCs w:val="21"/>
              </w:rPr>
              <w:t>in</w:t>
            </w:r>
            <w:r>
              <w:rPr>
                <w:color w:val="231F20"/>
                <w:spacing w:val="-1"/>
                <w:sz w:val="21"/>
                <w:szCs w:val="21"/>
              </w:rPr>
              <w:t xml:space="preserve"> </w:t>
            </w:r>
            <w:r>
              <w:rPr>
                <w:color w:val="231F20"/>
                <w:spacing w:val="-2"/>
                <w:sz w:val="21"/>
                <w:szCs w:val="21"/>
              </w:rPr>
              <w:t>trade</w:t>
            </w:r>
          </w:p>
        </w:tc>
        <w:tc>
          <w:tcPr>
            <w:tcW w:w="1815" w:type="dxa"/>
            <w:tcBorders>
              <w:top w:val="single" w:sz="4" w:space="0" w:color="696059"/>
              <w:left w:val="single" w:sz="4" w:space="0" w:color="FFFFFF"/>
              <w:bottom w:val="single" w:sz="4" w:space="0" w:color="696059"/>
              <w:right w:val="single" w:sz="4" w:space="0" w:color="696059"/>
            </w:tcBorders>
          </w:tcPr>
          <w:p w14:paraId="33ADC26C" w14:textId="77777777" w:rsidR="00836BF1" w:rsidRDefault="008C631A">
            <w:pPr>
              <w:pStyle w:val="TableParagraph"/>
              <w:kinsoku w:val="0"/>
              <w:overflowPunct w:val="0"/>
              <w:spacing w:before="64"/>
              <w:ind w:left="113"/>
              <w:rPr>
                <w:color w:val="231F20"/>
                <w:spacing w:val="-5"/>
                <w:sz w:val="21"/>
                <w:szCs w:val="21"/>
              </w:rPr>
            </w:pPr>
            <w:r>
              <w:rPr>
                <w:color w:val="231F20"/>
                <w:spacing w:val="-5"/>
                <w:sz w:val="21"/>
                <w:szCs w:val="21"/>
              </w:rPr>
              <w:t>Low</w:t>
            </w:r>
          </w:p>
        </w:tc>
        <w:tc>
          <w:tcPr>
            <w:tcW w:w="1815" w:type="dxa"/>
            <w:tcBorders>
              <w:top w:val="single" w:sz="4" w:space="0" w:color="696059"/>
              <w:left w:val="single" w:sz="4" w:space="0" w:color="696059"/>
              <w:bottom w:val="single" w:sz="4" w:space="0" w:color="696059"/>
              <w:right w:val="single" w:sz="4" w:space="0" w:color="696059"/>
            </w:tcBorders>
          </w:tcPr>
          <w:p w14:paraId="2C086853" w14:textId="77777777" w:rsidR="00836BF1" w:rsidRDefault="008C631A">
            <w:pPr>
              <w:pStyle w:val="TableParagraph"/>
              <w:kinsoku w:val="0"/>
              <w:overflowPunct w:val="0"/>
              <w:spacing w:before="64"/>
              <w:ind w:left="112"/>
              <w:rPr>
                <w:color w:val="231F20"/>
                <w:spacing w:val="-4"/>
                <w:sz w:val="21"/>
                <w:szCs w:val="21"/>
              </w:rPr>
            </w:pPr>
            <w:r>
              <w:rPr>
                <w:color w:val="231F20"/>
                <w:spacing w:val="-4"/>
                <w:sz w:val="21"/>
                <w:szCs w:val="21"/>
              </w:rPr>
              <w:t>High</w:t>
            </w:r>
          </w:p>
        </w:tc>
        <w:tc>
          <w:tcPr>
            <w:tcW w:w="1815" w:type="dxa"/>
            <w:tcBorders>
              <w:top w:val="single" w:sz="4" w:space="0" w:color="696059"/>
              <w:left w:val="single" w:sz="4" w:space="0" w:color="696059"/>
              <w:bottom w:val="single" w:sz="4" w:space="0" w:color="696059"/>
              <w:right w:val="single" w:sz="4" w:space="0" w:color="696059"/>
            </w:tcBorders>
          </w:tcPr>
          <w:p w14:paraId="59970FBE" w14:textId="77777777" w:rsidR="00836BF1" w:rsidRDefault="008C631A">
            <w:pPr>
              <w:pStyle w:val="TableParagraph"/>
              <w:kinsoku w:val="0"/>
              <w:overflowPunct w:val="0"/>
              <w:spacing w:before="64"/>
              <w:ind w:left="111"/>
              <w:rPr>
                <w:color w:val="231F20"/>
                <w:sz w:val="21"/>
                <w:szCs w:val="21"/>
              </w:rPr>
            </w:pPr>
            <w:r>
              <w:rPr>
                <w:color w:val="231F20"/>
                <w:sz w:val="21"/>
                <w:szCs w:val="21"/>
              </w:rPr>
              <w:t>C</w:t>
            </w:r>
          </w:p>
        </w:tc>
        <w:tc>
          <w:tcPr>
            <w:tcW w:w="2665" w:type="dxa"/>
            <w:tcBorders>
              <w:top w:val="single" w:sz="4" w:space="0" w:color="696059"/>
              <w:left w:val="single" w:sz="4" w:space="0" w:color="696059"/>
              <w:bottom w:val="single" w:sz="4" w:space="0" w:color="696059"/>
              <w:right w:val="single" w:sz="4" w:space="0" w:color="696059"/>
            </w:tcBorders>
          </w:tcPr>
          <w:p w14:paraId="1343D2D4" w14:textId="77777777" w:rsidR="00836BF1" w:rsidRDefault="008C631A">
            <w:pPr>
              <w:pStyle w:val="TableParagraph"/>
              <w:kinsoku w:val="0"/>
              <w:overflowPunct w:val="0"/>
              <w:spacing w:before="64"/>
              <w:ind w:left="110"/>
              <w:rPr>
                <w:color w:val="231F20"/>
                <w:spacing w:val="-2"/>
                <w:sz w:val="21"/>
                <w:szCs w:val="21"/>
              </w:rPr>
            </w:pPr>
            <w:r>
              <w:rPr>
                <w:color w:val="231F20"/>
                <w:sz w:val="21"/>
                <w:szCs w:val="21"/>
              </w:rPr>
              <w:t>Insurance</w:t>
            </w:r>
            <w:r>
              <w:rPr>
                <w:color w:val="231F20"/>
                <w:spacing w:val="-2"/>
                <w:sz w:val="21"/>
                <w:szCs w:val="21"/>
              </w:rPr>
              <w:t xml:space="preserve"> </w:t>
            </w:r>
            <w:r>
              <w:rPr>
                <w:color w:val="231F20"/>
                <w:sz w:val="21"/>
                <w:szCs w:val="21"/>
              </w:rPr>
              <w:t>in</w:t>
            </w:r>
            <w:r>
              <w:rPr>
                <w:color w:val="231F20"/>
                <w:spacing w:val="-2"/>
                <w:sz w:val="21"/>
                <w:szCs w:val="21"/>
              </w:rPr>
              <w:t xml:space="preserve"> place</w:t>
            </w:r>
          </w:p>
          <w:p w14:paraId="2BFBCA96" w14:textId="77777777" w:rsidR="00836BF1" w:rsidRDefault="008C631A">
            <w:pPr>
              <w:pStyle w:val="TableParagraph"/>
              <w:kinsoku w:val="0"/>
              <w:overflowPunct w:val="0"/>
              <w:spacing w:before="124"/>
              <w:ind w:left="110"/>
              <w:rPr>
                <w:color w:val="231F20"/>
                <w:spacing w:val="-4"/>
                <w:sz w:val="21"/>
                <w:szCs w:val="21"/>
              </w:rPr>
            </w:pPr>
            <w:r>
              <w:rPr>
                <w:color w:val="231F20"/>
                <w:sz w:val="21"/>
                <w:szCs w:val="21"/>
              </w:rPr>
              <w:t>Cash</w:t>
            </w:r>
            <w:r>
              <w:rPr>
                <w:color w:val="231F20"/>
                <w:spacing w:val="-2"/>
                <w:sz w:val="21"/>
                <w:szCs w:val="21"/>
              </w:rPr>
              <w:t xml:space="preserve"> </w:t>
            </w:r>
            <w:r>
              <w:rPr>
                <w:color w:val="231F20"/>
                <w:sz w:val="21"/>
                <w:szCs w:val="21"/>
              </w:rPr>
              <w:t>reserves</w:t>
            </w:r>
            <w:r>
              <w:rPr>
                <w:color w:val="231F20"/>
                <w:spacing w:val="1"/>
                <w:sz w:val="21"/>
                <w:szCs w:val="21"/>
              </w:rPr>
              <w:t xml:space="preserve"> </w:t>
            </w:r>
            <w:r>
              <w:rPr>
                <w:color w:val="231F20"/>
                <w:spacing w:val="-4"/>
                <w:sz w:val="21"/>
                <w:szCs w:val="21"/>
              </w:rPr>
              <w:t>held</w:t>
            </w:r>
          </w:p>
        </w:tc>
      </w:tr>
      <w:tr w:rsidR="00836BF1" w14:paraId="612604A1" w14:textId="77777777">
        <w:trPr>
          <w:trHeight w:val="987"/>
        </w:trPr>
        <w:tc>
          <w:tcPr>
            <w:tcW w:w="2098" w:type="dxa"/>
            <w:tcBorders>
              <w:top w:val="single" w:sz="4" w:space="0" w:color="FFFFFF"/>
              <w:left w:val="single" w:sz="4" w:space="0" w:color="696059"/>
              <w:bottom w:val="single" w:sz="4" w:space="0" w:color="FFFFFF"/>
              <w:right w:val="single" w:sz="4" w:space="0" w:color="FFFFFF"/>
            </w:tcBorders>
            <w:shd w:val="clear" w:color="auto" w:fill="DFDCDA"/>
          </w:tcPr>
          <w:p w14:paraId="54CDF3FF" w14:textId="77777777" w:rsidR="00836BF1" w:rsidRDefault="008C631A">
            <w:pPr>
              <w:pStyle w:val="TableParagraph"/>
              <w:kinsoku w:val="0"/>
              <w:overflowPunct w:val="0"/>
              <w:spacing w:before="64" w:line="249" w:lineRule="auto"/>
              <w:ind w:left="113"/>
              <w:rPr>
                <w:color w:val="231F20"/>
                <w:sz w:val="21"/>
                <w:szCs w:val="21"/>
              </w:rPr>
            </w:pPr>
            <w:r>
              <w:rPr>
                <w:color w:val="231F20"/>
                <w:sz w:val="21"/>
                <w:szCs w:val="21"/>
              </w:rPr>
              <w:t>Illness</w:t>
            </w:r>
            <w:r>
              <w:rPr>
                <w:color w:val="231F20"/>
                <w:spacing w:val="-15"/>
                <w:sz w:val="21"/>
                <w:szCs w:val="21"/>
              </w:rPr>
              <w:t xml:space="preserve"> </w:t>
            </w:r>
            <w:r>
              <w:rPr>
                <w:color w:val="231F20"/>
                <w:sz w:val="21"/>
                <w:szCs w:val="21"/>
              </w:rPr>
              <w:t>of</w:t>
            </w:r>
            <w:r>
              <w:rPr>
                <w:color w:val="231F20"/>
                <w:spacing w:val="-15"/>
                <w:sz w:val="21"/>
                <w:szCs w:val="21"/>
              </w:rPr>
              <w:t xml:space="preserve"> </w:t>
            </w:r>
            <w:r>
              <w:rPr>
                <w:color w:val="231F20"/>
                <w:sz w:val="21"/>
                <w:szCs w:val="21"/>
              </w:rPr>
              <w:t>employer/ business owner</w:t>
            </w:r>
          </w:p>
        </w:tc>
        <w:tc>
          <w:tcPr>
            <w:tcW w:w="1815" w:type="dxa"/>
            <w:tcBorders>
              <w:top w:val="single" w:sz="4" w:space="0" w:color="696059"/>
              <w:left w:val="single" w:sz="4" w:space="0" w:color="FFFFFF"/>
              <w:bottom w:val="single" w:sz="4" w:space="0" w:color="696059"/>
              <w:right w:val="single" w:sz="4" w:space="0" w:color="696059"/>
            </w:tcBorders>
          </w:tcPr>
          <w:p w14:paraId="7C164E08" w14:textId="77777777" w:rsidR="00836BF1" w:rsidRDefault="008C631A">
            <w:pPr>
              <w:pStyle w:val="TableParagraph"/>
              <w:kinsoku w:val="0"/>
              <w:overflowPunct w:val="0"/>
              <w:spacing w:before="64"/>
              <w:ind w:left="113"/>
              <w:rPr>
                <w:color w:val="231F20"/>
                <w:spacing w:val="-5"/>
                <w:sz w:val="21"/>
                <w:szCs w:val="21"/>
              </w:rPr>
            </w:pPr>
            <w:r>
              <w:rPr>
                <w:color w:val="231F20"/>
                <w:spacing w:val="-5"/>
                <w:sz w:val="21"/>
                <w:szCs w:val="21"/>
              </w:rPr>
              <w:t>Low</w:t>
            </w:r>
          </w:p>
        </w:tc>
        <w:tc>
          <w:tcPr>
            <w:tcW w:w="1815" w:type="dxa"/>
            <w:tcBorders>
              <w:top w:val="single" w:sz="4" w:space="0" w:color="696059"/>
              <w:left w:val="single" w:sz="4" w:space="0" w:color="696059"/>
              <w:bottom w:val="single" w:sz="4" w:space="0" w:color="696059"/>
              <w:right w:val="single" w:sz="4" w:space="0" w:color="696059"/>
            </w:tcBorders>
          </w:tcPr>
          <w:p w14:paraId="7EBC8549" w14:textId="77777777" w:rsidR="00836BF1" w:rsidRDefault="008C631A">
            <w:pPr>
              <w:pStyle w:val="TableParagraph"/>
              <w:kinsoku w:val="0"/>
              <w:overflowPunct w:val="0"/>
              <w:spacing w:before="64"/>
              <w:ind w:left="112"/>
              <w:rPr>
                <w:color w:val="231F20"/>
                <w:spacing w:val="-4"/>
                <w:sz w:val="21"/>
                <w:szCs w:val="21"/>
              </w:rPr>
            </w:pPr>
            <w:r>
              <w:rPr>
                <w:color w:val="231F20"/>
                <w:spacing w:val="-4"/>
                <w:sz w:val="21"/>
                <w:szCs w:val="21"/>
              </w:rPr>
              <w:t>High</w:t>
            </w:r>
          </w:p>
        </w:tc>
        <w:tc>
          <w:tcPr>
            <w:tcW w:w="1815" w:type="dxa"/>
            <w:tcBorders>
              <w:top w:val="single" w:sz="4" w:space="0" w:color="696059"/>
              <w:left w:val="single" w:sz="4" w:space="0" w:color="696059"/>
              <w:bottom w:val="single" w:sz="4" w:space="0" w:color="696059"/>
              <w:right w:val="single" w:sz="4" w:space="0" w:color="696059"/>
            </w:tcBorders>
          </w:tcPr>
          <w:p w14:paraId="21522F71" w14:textId="77777777" w:rsidR="00836BF1" w:rsidRDefault="008C631A">
            <w:pPr>
              <w:pStyle w:val="TableParagraph"/>
              <w:kinsoku w:val="0"/>
              <w:overflowPunct w:val="0"/>
              <w:spacing w:before="64"/>
              <w:ind w:left="111"/>
              <w:rPr>
                <w:color w:val="231F20"/>
                <w:sz w:val="21"/>
                <w:szCs w:val="21"/>
              </w:rPr>
            </w:pPr>
            <w:r>
              <w:rPr>
                <w:color w:val="231F20"/>
                <w:sz w:val="21"/>
                <w:szCs w:val="21"/>
              </w:rPr>
              <w:t>C</w:t>
            </w:r>
          </w:p>
        </w:tc>
        <w:tc>
          <w:tcPr>
            <w:tcW w:w="2665" w:type="dxa"/>
            <w:tcBorders>
              <w:top w:val="single" w:sz="4" w:space="0" w:color="696059"/>
              <w:left w:val="single" w:sz="4" w:space="0" w:color="696059"/>
              <w:bottom w:val="single" w:sz="4" w:space="0" w:color="696059"/>
              <w:right w:val="single" w:sz="4" w:space="0" w:color="696059"/>
            </w:tcBorders>
          </w:tcPr>
          <w:p w14:paraId="68F2C782" w14:textId="77777777" w:rsidR="00836BF1" w:rsidRDefault="008C631A">
            <w:pPr>
              <w:pStyle w:val="TableParagraph"/>
              <w:kinsoku w:val="0"/>
              <w:overflowPunct w:val="0"/>
              <w:spacing w:before="64"/>
              <w:ind w:left="110"/>
              <w:rPr>
                <w:color w:val="231F20"/>
                <w:spacing w:val="-2"/>
                <w:sz w:val="21"/>
                <w:szCs w:val="21"/>
              </w:rPr>
            </w:pPr>
            <w:r>
              <w:rPr>
                <w:color w:val="231F20"/>
                <w:sz w:val="21"/>
                <w:szCs w:val="21"/>
              </w:rPr>
              <w:t>Insurance</w:t>
            </w:r>
            <w:r>
              <w:rPr>
                <w:color w:val="231F20"/>
                <w:spacing w:val="-2"/>
                <w:sz w:val="21"/>
                <w:szCs w:val="21"/>
              </w:rPr>
              <w:t xml:space="preserve"> </w:t>
            </w:r>
            <w:r>
              <w:rPr>
                <w:color w:val="231F20"/>
                <w:sz w:val="21"/>
                <w:szCs w:val="21"/>
              </w:rPr>
              <w:t>in</w:t>
            </w:r>
            <w:r>
              <w:rPr>
                <w:color w:val="231F20"/>
                <w:spacing w:val="-2"/>
                <w:sz w:val="21"/>
                <w:szCs w:val="21"/>
              </w:rPr>
              <w:t xml:space="preserve"> place</w:t>
            </w:r>
          </w:p>
          <w:p w14:paraId="44DCAEAD" w14:textId="77777777" w:rsidR="00836BF1" w:rsidRDefault="008C631A">
            <w:pPr>
              <w:pStyle w:val="TableParagraph"/>
              <w:kinsoku w:val="0"/>
              <w:overflowPunct w:val="0"/>
              <w:spacing w:before="124" w:line="249" w:lineRule="auto"/>
              <w:ind w:left="110"/>
              <w:rPr>
                <w:color w:val="231F20"/>
                <w:sz w:val="21"/>
                <w:szCs w:val="21"/>
              </w:rPr>
            </w:pPr>
            <w:r>
              <w:rPr>
                <w:color w:val="231F20"/>
                <w:sz w:val="21"/>
                <w:szCs w:val="21"/>
              </w:rPr>
              <w:t>Process</w:t>
            </w:r>
            <w:r>
              <w:rPr>
                <w:color w:val="231F20"/>
                <w:spacing w:val="-14"/>
                <w:sz w:val="21"/>
                <w:szCs w:val="21"/>
              </w:rPr>
              <w:t xml:space="preserve"> </w:t>
            </w:r>
            <w:r>
              <w:rPr>
                <w:color w:val="231F20"/>
                <w:sz w:val="21"/>
                <w:szCs w:val="21"/>
              </w:rPr>
              <w:t>and</w:t>
            </w:r>
            <w:r>
              <w:rPr>
                <w:color w:val="231F20"/>
                <w:spacing w:val="-14"/>
                <w:sz w:val="21"/>
                <w:szCs w:val="21"/>
              </w:rPr>
              <w:t xml:space="preserve"> </w:t>
            </w:r>
            <w:r>
              <w:rPr>
                <w:color w:val="231F20"/>
                <w:sz w:val="21"/>
                <w:szCs w:val="21"/>
              </w:rPr>
              <w:t>procedure manual in place</w:t>
            </w:r>
          </w:p>
        </w:tc>
      </w:tr>
      <w:tr w:rsidR="00836BF1" w14:paraId="2785D1B2" w14:textId="77777777">
        <w:trPr>
          <w:trHeight w:val="1239"/>
        </w:trPr>
        <w:tc>
          <w:tcPr>
            <w:tcW w:w="2098" w:type="dxa"/>
            <w:tcBorders>
              <w:top w:val="single" w:sz="4" w:space="0" w:color="FFFFFF"/>
              <w:left w:val="single" w:sz="4" w:space="0" w:color="696059"/>
              <w:bottom w:val="single" w:sz="4" w:space="0" w:color="FFFFFF"/>
              <w:right w:val="single" w:sz="4" w:space="0" w:color="FFFFFF"/>
            </w:tcBorders>
            <w:shd w:val="clear" w:color="auto" w:fill="DFDCDA"/>
          </w:tcPr>
          <w:p w14:paraId="0A8C6FE8" w14:textId="77777777" w:rsidR="00836BF1" w:rsidRDefault="008C631A">
            <w:pPr>
              <w:pStyle w:val="TableParagraph"/>
              <w:kinsoku w:val="0"/>
              <w:overflowPunct w:val="0"/>
              <w:spacing w:before="64" w:line="249" w:lineRule="auto"/>
              <w:ind w:left="113"/>
              <w:rPr>
                <w:color w:val="231F20"/>
                <w:spacing w:val="-2"/>
                <w:sz w:val="21"/>
                <w:szCs w:val="21"/>
              </w:rPr>
            </w:pPr>
            <w:r>
              <w:rPr>
                <w:color w:val="231F20"/>
                <w:sz w:val="21"/>
                <w:szCs w:val="21"/>
              </w:rPr>
              <w:t>Illness</w:t>
            </w:r>
            <w:r>
              <w:rPr>
                <w:color w:val="231F20"/>
                <w:spacing w:val="-11"/>
                <w:sz w:val="21"/>
                <w:szCs w:val="21"/>
              </w:rPr>
              <w:t xml:space="preserve"> </w:t>
            </w:r>
            <w:r>
              <w:rPr>
                <w:color w:val="231F20"/>
                <w:sz w:val="21"/>
                <w:szCs w:val="21"/>
              </w:rPr>
              <w:t>or</w:t>
            </w:r>
            <w:r>
              <w:rPr>
                <w:color w:val="231F20"/>
                <w:spacing w:val="-11"/>
                <w:sz w:val="21"/>
                <w:szCs w:val="21"/>
              </w:rPr>
              <w:t xml:space="preserve"> </w:t>
            </w:r>
            <w:r>
              <w:rPr>
                <w:color w:val="231F20"/>
                <w:sz w:val="21"/>
                <w:szCs w:val="21"/>
              </w:rPr>
              <w:t>injury</w:t>
            </w:r>
            <w:r>
              <w:rPr>
                <w:color w:val="231F20"/>
                <w:spacing w:val="-11"/>
                <w:sz w:val="21"/>
                <w:szCs w:val="21"/>
              </w:rPr>
              <w:t xml:space="preserve"> </w:t>
            </w:r>
            <w:r>
              <w:rPr>
                <w:color w:val="231F20"/>
                <w:sz w:val="21"/>
                <w:szCs w:val="21"/>
              </w:rPr>
              <w:t xml:space="preserve">to </w:t>
            </w:r>
            <w:r>
              <w:rPr>
                <w:color w:val="231F20"/>
                <w:spacing w:val="-2"/>
                <w:sz w:val="21"/>
                <w:szCs w:val="21"/>
              </w:rPr>
              <w:t>employee</w:t>
            </w:r>
          </w:p>
        </w:tc>
        <w:tc>
          <w:tcPr>
            <w:tcW w:w="1815" w:type="dxa"/>
            <w:tcBorders>
              <w:top w:val="single" w:sz="4" w:space="0" w:color="696059"/>
              <w:left w:val="single" w:sz="4" w:space="0" w:color="FFFFFF"/>
              <w:bottom w:val="single" w:sz="4" w:space="0" w:color="696059"/>
              <w:right w:val="single" w:sz="4" w:space="0" w:color="696059"/>
            </w:tcBorders>
          </w:tcPr>
          <w:p w14:paraId="48ADBB79" w14:textId="77777777" w:rsidR="00836BF1" w:rsidRDefault="008C631A">
            <w:pPr>
              <w:pStyle w:val="TableParagraph"/>
              <w:kinsoku w:val="0"/>
              <w:overflowPunct w:val="0"/>
              <w:spacing w:before="64"/>
              <w:ind w:left="113"/>
              <w:rPr>
                <w:color w:val="231F20"/>
                <w:spacing w:val="-2"/>
                <w:sz w:val="21"/>
                <w:szCs w:val="21"/>
              </w:rPr>
            </w:pPr>
            <w:r>
              <w:rPr>
                <w:color w:val="231F20"/>
                <w:spacing w:val="-2"/>
                <w:sz w:val="21"/>
                <w:szCs w:val="21"/>
              </w:rPr>
              <w:t>Medium</w:t>
            </w:r>
          </w:p>
        </w:tc>
        <w:tc>
          <w:tcPr>
            <w:tcW w:w="1815" w:type="dxa"/>
            <w:tcBorders>
              <w:top w:val="single" w:sz="4" w:space="0" w:color="696059"/>
              <w:left w:val="single" w:sz="4" w:space="0" w:color="696059"/>
              <w:bottom w:val="single" w:sz="4" w:space="0" w:color="696059"/>
              <w:right w:val="single" w:sz="4" w:space="0" w:color="696059"/>
            </w:tcBorders>
          </w:tcPr>
          <w:p w14:paraId="4BFDE088" w14:textId="77777777" w:rsidR="00836BF1" w:rsidRDefault="008C631A">
            <w:pPr>
              <w:pStyle w:val="TableParagraph"/>
              <w:kinsoku w:val="0"/>
              <w:overflowPunct w:val="0"/>
              <w:spacing w:before="64"/>
              <w:ind w:left="112"/>
              <w:rPr>
                <w:color w:val="231F20"/>
                <w:spacing w:val="-4"/>
                <w:sz w:val="21"/>
                <w:szCs w:val="21"/>
              </w:rPr>
            </w:pPr>
            <w:r>
              <w:rPr>
                <w:color w:val="231F20"/>
                <w:spacing w:val="-4"/>
                <w:sz w:val="21"/>
                <w:szCs w:val="21"/>
              </w:rPr>
              <w:t>High</w:t>
            </w:r>
          </w:p>
        </w:tc>
        <w:tc>
          <w:tcPr>
            <w:tcW w:w="1815" w:type="dxa"/>
            <w:tcBorders>
              <w:top w:val="single" w:sz="4" w:space="0" w:color="696059"/>
              <w:left w:val="single" w:sz="4" w:space="0" w:color="696059"/>
              <w:bottom w:val="single" w:sz="4" w:space="0" w:color="696059"/>
              <w:right w:val="single" w:sz="4" w:space="0" w:color="696059"/>
            </w:tcBorders>
          </w:tcPr>
          <w:p w14:paraId="659B977F" w14:textId="77777777" w:rsidR="00836BF1" w:rsidRDefault="008C631A">
            <w:pPr>
              <w:pStyle w:val="TableParagraph"/>
              <w:kinsoku w:val="0"/>
              <w:overflowPunct w:val="0"/>
              <w:spacing w:before="64"/>
              <w:ind w:left="111"/>
              <w:rPr>
                <w:color w:val="231F20"/>
                <w:sz w:val="21"/>
                <w:szCs w:val="21"/>
              </w:rPr>
            </w:pPr>
            <w:r>
              <w:rPr>
                <w:color w:val="231F20"/>
                <w:sz w:val="21"/>
                <w:szCs w:val="21"/>
              </w:rPr>
              <w:t>B</w:t>
            </w:r>
          </w:p>
        </w:tc>
        <w:tc>
          <w:tcPr>
            <w:tcW w:w="2665" w:type="dxa"/>
            <w:tcBorders>
              <w:top w:val="single" w:sz="4" w:space="0" w:color="696059"/>
              <w:left w:val="single" w:sz="4" w:space="0" w:color="696059"/>
              <w:bottom w:val="single" w:sz="4" w:space="0" w:color="696059"/>
              <w:right w:val="single" w:sz="4" w:space="0" w:color="696059"/>
            </w:tcBorders>
          </w:tcPr>
          <w:p w14:paraId="1D0FD807" w14:textId="77777777" w:rsidR="00836BF1" w:rsidRDefault="008C631A">
            <w:pPr>
              <w:pStyle w:val="TableParagraph"/>
              <w:kinsoku w:val="0"/>
              <w:overflowPunct w:val="0"/>
              <w:spacing w:before="64" w:line="249" w:lineRule="auto"/>
              <w:ind w:left="110"/>
              <w:rPr>
                <w:color w:val="231F20"/>
                <w:spacing w:val="-2"/>
                <w:sz w:val="21"/>
                <w:szCs w:val="21"/>
              </w:rPr>
            </w:pPr>
            <w:r>
              <w:rPr>
                <w:color w:val="231F20"/>
                <w:sz w:val="21"/>
                <w:szCs w:val="21"/>
              </w:rPr>
              <w:t>Workers</w:t>
            </w:r>
            <w:r>
              <w:rPr>
                <w:color w:val="231F20"/>
                <w:spacing w:val="-15"/>
                <w:sz w:val="21"/>
                <w:szCs w:val="21"/>
              </w:rPr>
              <w:t xml:space="preserve"> </w:t>
            </w:r>
            <w:r>
              <w:rPr>
                <w:color w:val="231F20"/>
                <w:sz w:val="21"/>
                <w:szCs w:val="21"/>
              </w:rPr>
              <w:t xml:space="preserve">compensation </w:t>
            </w:r>
            <w:r>
              <w:rPr>
                <w:color w:val="231F20"/>
                <w:spacing w:val="-2"/>
                <w:sz w:val="21"/>
                <w:szCs w:val="21"/>
              </w:rPr>
              <w:t>insurance</w:t>
            </w:r>
          </w:p>
          <w:p w14:paraId="03DF45CF" w14:textId="77777777" w:rsidR="00836BF1" w:rsidRDefault="008C631A">
            <w:pPr>
              <w:pStyle w:val="TableParagraph"/>
              <w:kinsoku w:val="0"/>
              <w:overflowPunct w:val="0"/>
              <w:spacing w:before="115" w:line="249" w:lineRule="auto"/>
              <w:ind w:left="110"/>
              <w:rPr>
                <w:color w:val="231F20"/>
                <w:sz w:val="21"/>
                <w:szCs w:val="21"/>
              </w:rPr>
            </w:pPr>
            <w:r>
              <w:rPr>
                <w:color w:val="231F20"/>
                <w:sz w:val="21"/>
                <w:szCs w:val="21"/>
              </w:rPr>
              <w:t>Work</w:t>
            </w:r>
            <w:r>
              <w:rPr>
                <w:color w:val="231F20"/>
                <w:spacing w:val="-12"/>
                <w:sz w:val="21"/>
                <w:szCs w:val="21"/>
              </w:rPr>
              <w:t xml:space="preserve"> </w:t>
            </w:r>
            <w:r>
              <w:rPr>
                <w:color w:val="231F20"/>
                <w:sz w:val="21"/>
                <w:szCs w:val="21"/>
              </w:rPr>
              <w:t>health</w:t>
            </w:r>
            <w:r>
              <w:rPr>
                <w:color w:val="231F20"/>
                <w:spacing w:val="-12"/>
                <w:sz w:val="21"/>
                <w:szCs w:val="21"/>
              </w:rPr>
              <w:t xml:space="preserve"> </w:t>
            </w:r>
            <w:r>
              <w:rPr>
                <w:color w:val="231F20"/>
                <w:sz w:val="21"/>
                <w:szCs w:val="21"/>
              </w:rPr>
              <w:t>and</w:t>
            </w:r>
            <w:r>
              <w:rPr>
                <w:color w:val="231F20"/>
                <w:spacing w:val="-12"/>
                <w:sz w:val="21"/>
                <w:szCs w:val="21"/>
              </w:rPr>
              <w:t xml:space="preserve"> </w:t>
            </w:r>
            <w:r>
              <w:rPr>
                <w:color w:val="231F20"/>
                <w:sz w:val="21"/>
                <w:szCs w:val="21"/>
              </w:rPr>
              <w:t>safety policy and practices</w:t>
            </w:r>
          </w:p>
        </w:tc>
      </w:tr>
      <w:tr w:rsidR="00836BF1" w14:paraId="4C33625E" w14:textId="77777777">
        <w:trPr>
          <w:trHeight w:val="784"/>
        </w:trPr>
        <w:tc>
          <w:tcPr>
            <w:tcW w:w="2098" w:type="dxa"/>
            <w:tcBorders>
              <w:top w:val="single" w:sz="4" w:space="0" w:color="FFFFFF"/>
              <w:left w:val="single" w:sz="4" w:space="0" w:color="696059"/>
              <w:bottom w:val="single" w:sz="4" w:space="0" w:color="FFFFFF"/>
              <w:right w:val="single" w:sz="4" w:space="0" w:color="FFFFFF"/>
            </w:tcBorders>
            <w:shd w:val="clear" w:color="auto" w:fill="DFDCDA"/>
          </w:tcPr>
          <w:p w14:paraId="53CA55AE" w14:textId="77777777" w:rsidR="00836BF1" w:rsidRDefault="008C631A">
            <w:pPr>
              <w:pStyle w:val="TableParagraph"/>
              <w:kinsoku w:val="0"/>
              <w:overflowPunct w:val="0"/>
              <w:spacing w:before="64" w:line="249" w:lineRule="auto"/>
              <w:ind w:left="113" w:right="942"/>
              <w:rPr>
                <w:color w:val="231F20"/>
                <w:spacing w:val="-2"/>
                <w:sz w:val="21"/>
                <w:szCs w:val="21"/>
              </w:rPr>
            </w:pPr>
            <w:r>
              <w:rPr>
                <w:color w:val="231F20"/>
                <w:sz w:val="21"/>
                <w:szCs w:val="21"/>
              </w:rPr>
              <w:t>Damage</w:t>
            </w:r>
            <w:r>
              <w:rPr>
                <w:color w:val="231F20"/>
                <w:spacing w:val="-15"/>
                <w:sz w:val="21"/>
                <w:szCs w:val="21"/>
              </w:rPr>
              <w:t xml:space="preserve"> </w:t>
            </w:r>
            <w:r>
              <w:rPr>
                <w:color w:val="231F20"/>
                <w:sz w:val="21"/>
                <w:szCs w:val="21"/>
              </w:rPr>
              <w:t xml:space="preserve">to </w:t>
            </w:r>
            <w:r>
              <w:rPr>
                <w:color w:val="231F20"/>
                <w:spacing w:val="-2"/>
                <w:sz w:val="21"/>
                <w:szCs w:val="21"/>
              </w:rPr>
              <w:t>reputation</w:t>
            </w:r>
          </w:p>
        </w:tc>
        <w:tc>
          <w:tcPr>
            <w:tcW w:w="1815" w:type="dxa"/>
            <w:tcBorders>
              <w:top w:val="single" w:sz="4" w:space="0" w:color="696059"/>
              <w:left w:val="single" w:sz="4" w:space="0" w:color="FFFFFF"/>
              <w:bottom w:val="single" w:sz="4" w:space="0" w:color="696059"/>
              <w:right w:val="single" w:sz="4" w:space="0" w:color="696059"/>
            </w:tcBorders>
          </w:tcPr>
          <w:p w14:paraId="1445E103" w14:textId="77777777" w:rsidR="00836BF1" w:rsidRDefault="008C631A">
            <w:pPr>
              <w:pStyle w:val="TableParagraph"/>
              <w:kinsoku w:val="0"/>
              <w:overflowPunct w:val="0"/>
              <w:spacing w:before="64"/>
              <w:ind w:left="113"/>
              <w:rPr>
                <w:color w:val="231F20"/>
                <w:spacing w:val="-5"/>
                <w:sz w:val="21"/>
                <w:szCs w:val="21"/>
              </w:rPr>
            </w:pPr>
            <w:r>
              <w:rPr>
                <w:color w:val="231F20"/>
                <w:spacing w:val="-5"/>
                <w:sz w:val="21"/>
                <w:szCs w:val="21"/>
              </w:rPr>
              <w:t>Low</w:t>
            </w:r>
          </w:p>
        </w:tc>
        <w:tc>
          <w:tcPr>
            <w:tcW w:w="1815" w:type="dxa"/>
            <w:tcBorders>
              <w:top w:val="single" w:sz="4" w:space="0" w:color="696059"/>
              <w:left w:val="single" w:sz="4" w:space="0" w:color="696059"/>
              <w:bottom w:val="single" w:sz="4" w:space="0" w:color="696059"/>
              <w:right w:val="single" w:sz="4" w:space="0" w:color="696059"/>
            </w:tcBorders>
          </w:tcPr>
          <w:p w14:paraId="57D5D9AD" w14:textId="77777777" w:rsidR="00836BF1" w:rsidRDefault="008C631A">
            <w:pPr>
              <w:pStyle w:val="TableParagraph"/>
              <w:kinsoku w:val="0"/>
              <w:overflowPunct w:val="0"/>
              <w:spacing w:before="64"/>
              <w:ind w:left="112"/>
              <w:rPr>
                <w:color w:val="231F20"/>
                <w:spacing w:val="-4"/>
                <w:sz w:val="21"/>
                <w:szCs w:val="21"/>
              </w:rPr>
            </w:pPr>
            <w:r>
              <w:rPr>
                <w:color w:val="231F20"/>
                <w:spacing w:val="-4"/>
                <w:sz w:val="21"/>
                <w:szCs w:val="21"/>
              </w:rPr>
              <w:t>High</w:t>
            </w:r>
          </w:p>
        </w:tc>
        <w:tc>
          <w:tcPr>
            <w:tcW w:w="1815" w:type="dxa"/>
            <w:tcBorders>
              <w:top w:val="single" w:sz="4" w:space="0" w:color="696059"/>
              <w:left w:val="single" w:sz="4" w:space="0" w:color="696059"/>
              <w:bottom w:val="single" w:sz="4" w:space="0" w:color="696059"/>
              <w:right w:val="single" w:sz="4" w:space="0" w:color="696059"/>
            </w:tcBorders>
          </w:tcPr>
          <w:p w14:paraId="420C946B" w14:textId="77777777" w:rsidR="00836BF1" w:rsidRDefault="008C631A">
            <w:pPr>
              <w:pStyle w:val="TableParagraph"/>
              <w:kinsoku w:val="0"/>
              <w:overflowPunct w:val="0"/>
              <w:spacing w:before="64"/>
              <w:ind w:left="111"/>
              <w:rPr>
                <w:color w:val="231F20"/>
                <w:sz w:val="21"/>
                <w:szCs w:val="21"/>
              </w:rPr>
            </w:pPr>
            <w:r>
              <w:rPr>
                <w:color w:val="231F20"/>
                <w:sz w:val="21"/>
                <w:szCs w:val="21"/>
              </w:rPr>
              <w:t>C</w:t>
            </w:r>
          </w:p>
        </w:tc>
        <w:tc>
          <w:tcPr>
            <w:tcW w:w="2665" w:type="dxa"/>
            <w:tcBorders>
              <w:top w:val="single" w:sz="4" w:space="0" w:color="696059"/>
              <w:left w:val="single" w:sz="4" w:space="0" w:color="696059"/>
              <w:bottom w:val="single" w:sz="4" w:space="0" w:color="696059"/>
              <w:right w:val="single" w:sz="4" w:space="0" w:color="696059"/>
            </w:tcBorders>
          </w:tcPr>
          <w:p w14:paraId="77A6AD27" w14:textId="77777777" w:rsidR="00836BF1" w:rsidRDefault="008C631A">
            <w:pPr>
              <w:pStyle w:val="TableParagraph"/>
              <w:kinsoku w:val="0"/>
              <w:overflowPunct w:val="0"/>
              <w:spacing w:before="64"/>
              <w:ind w:left="110"/>
              <w:rPr>
                <w:color w:val="231F20"/>
                <w:spacing w:val="-2"/>
                <w:sz w:val="21"/>
                <w:szCs w:val="21"/>
              </w:rPr>
            </w:pPr>
            <w:r>
              <w:rPr>
                <w:color w:val="231F20"/>
                <w:sz w:val="21"/>
                <w:szCs w:val="21"/>
              </w:rPr>
              <w:t>Customer</w:t>
            </w:r>
            <w:r>
              <w:rPr>
                <w:color w:val="231F20"/>
                <w:spacing w:val="3"/>
                <w:sz w:val="21"/>
                <w:szCs w:val="21"/>
              </w:rPr>
              <w:t xml:space="preserve"> </w:t>
            </w:r>
            <w:r>
              <w:rPr>
                <w:color w:val="231F20"/>
                <w:sz w:val="21"/>
                <w:szCs w:val="21"/>
              </w:rPr>
              <w:t>service</w:t>
            </w:r>
            <w:r>
              <w:rPr>
                <w:color w:val="231F20"/>
                <w:spacing w:val="3"/>
                <w:sz w:val="21"/>
                <w:szCs w:val="21"/>
              </w:rPr>
              <w:t xml:space="preserve"> </w:t>
            </w:r>
            <w:r>
              <w:rPr>
                <w:color w:val="231F20"/>
                <w:spacing w:val="-2"/>
                <w:sz w:val="21"/>
                <w:szCs w:val="21"/>
              </w:rPr>
              <w:t>policy</w:t>
            </w:r>
          </w:p>
          <w:p w14:paraId="504D9AAB" w14:textId="77777777" w:rsidR="00836BF1" w:rsidRDefault="008C631A">
            <w:pPr>
              <w:pStyle w:val="TableParagraph"/>
              <w:kinsoku w:val="0"/>
              <w:overflowPunct w:val="0"/>
              <w:spacing w:before="124"/>
              <w:ind w:left="110"/>
              <w:rPr>
                <w:color w:val="231F20"/>
                <w:spacing w:val="-2"/>
                <w:sz w:val="21"/>
                <w:szCs w:val="21"/>
              </w:rPr>
            </w:pPr>
            <w:r>
              <w:rPr>
                <w:color w:val="231F20"/>
                <w:sz w:val="21"/>
                <w:szCs w:val="21"/>
              </w:rPr>
              <w:t>Marketing</w:t>
            </w:r>
            <w:r>
              <w:rPr>
                <w:color w:val="231F20"/>
                <w:spacing w:val="-5"/>
                <w:sz w:val="21"/>
                <w:szCs w:val="21"/>
              </w:rPr>
              <w:t xml:space="preserve"> </w:t>
            </w:r>
            <w:r>
              <w:rPr>
                <w:color w:val="231F20"/>
                <w:spacing w:val="-2"/>
                <w:sz w:val="21"/>
                <w:szCs w:val="21"/>
              </w:rPr>
              <w:t>Strategy</w:t>
            </w:r>
          </w:p>
        </w:tc>
      </w:tr>
      <w:tr w:rsidR="00836BF1" w14:paraId="5F7FDEF0" w14:textId="77777777">
        <w:trPr>
          <w:trHeight w:val="2221"/>
        </w:trPr>
        <w:tc>
          <w:tcPr>
            <w:tcW w:w="2098" w:type="dxa"/>
            <w:tcBorders>
              <w:top w:val="single" w:sz="4" w:space="0" w:color="FFFFFF"/>
              <w:left w:val="single" w:sz="4" w:space="0" w:color="696059"/>
              <w:bottom w:val="single" w:sz="4" w:space="0" w:color="696059"/>
              <w:right w:val="single" w:sz="4" w:space="0" w:color="FFFFFF"/>
            </w:tcBorders>
            <w:shd w:val="clear" w:color="auto" w:fill="DFDCDA"/>
          </w:tcPr>
          <w:p w14:paraId="6A519E97" w14:textId="77777777" w:rsidR="00836BF1" w:rsidRDefault="008C631A">
            <w:pPr>
              <w:pStyle w:val="TableParagraph"/>
              <w:kinsoku w:val="0"/>
              <w:overflowPunct w:val="0"/>
              <w:spacing w:before="64" w:line="249" w:lineRule="auto"/>
              <w:ind w:left="113"/>
              <w:rPr>
                <w:color w:val="231F20"/>
                <w:spacing w:val="-2"/>
                <w:sz w:val="21"/>
                <w:szCs w:val="21"/>
              </w:rPr>
            </w:pPr>
            <w:r>
              <w:rPr>
                <w:color w:val="231F20"/>
                <w:sz w:val="21"/>
                <w:szCs w:val="21"/>
              </w:rPr>
              <w:t>Physical</w:t>
            </w:r>
            <w:r>
              <w:rPr>
                <w:color w:val="231F20"/>
                <w:spacing w:val="-15"/>
                <w:sz w:val="21"/>
                <w:szCs w:val="21"/>
              </w:rPr>
              <w:t xml:space="preserve"> </w:t>
            </w:r>
            <w:r>
              <w:rPr>
                <w:color w:val="231F20"/>
                <w:sz w:val="21"/>
                <w:szCs w:val="21"/>
              </w:rPr>
              <w:t>damage</w:t>
            </w:r>
            <w:r>
              <w:rPr>
                <w:color w:val="231F20"/>
                <w:spacing w:val="-15"/>
                <w:sz w:val="21"/>
                <w:szCs w:val="21"/>
              </w:rPr>
              <w:t xml:space="preserve"> </w:t>
            </w:r>
            <w:r>
              <w:rPr>
                <w:color w:val="231F20"/>
                <w:sz w:val="21"/>
                <w:szCs w:val="21"/>
              </w:rPr>
              <w:t xml:space="preserve">to </w:t>
            </w:r>
            <w:r>
              <w:rPr>
                <w:color w:val="231F20"/>
                <w:spacing w:val="-2"/>
                <w:sz w:val="21"/>
                <w:szCs w:val="21"/>
              </w:rPr>
              <w:t>building</w:t>
            </w:r>
          </w:p>
        </w:tc>
        <w:tc>
          <w:tcPr>
            <w:tcW w:w="1815" w:type="dxa"/>
            <w:tcBorders>
              <w:top w:val="single" w:sz="4" w:space="0" w:color="696059"/>
              <w:left w:val="single" w:sz="4" w:space="0" w:color="FFFFFF"/>
              <w:bottom w:val="single" w:sz="4" w:space="0" w:color="696059"/>
              <w:right w:val="single" w:sz="4" w:space="0" w:color="696059"/>
            </w:tcBorders>
          </w:tcPr>
          <w:p w14:paraId="583DFD04" w14:textId="77777777" w:rsidR="00836BF1" w:rsidRDefault="008C631A">
            <w:pPr>
              <w:pStyle w:val="TableParagraph"/>
              <w:kinsoku w:val="0"/>
              <w:overflowPunct w:val="0"/>
              <w:spacing w:before="64"/>
              <w:ind w:left="113"/>
              <w:rPr>
                <w:color w:val="231F20"/>
                <w:spacing w:val="-5"/>
                <w:sz w:val="21"/>
                <w:szCs w:val="21"/>
              </w:rPr>
            </w:pPr>
            <w:r>
              <w:rPr>
                <w:color w:val="231F20"/>
                <w:spacing w:val="-5"/>
                <w:sz w:val="21"/>
                <w:szCs w:val="21"/>
              </w:rPr>
              <w:t>Low</w:t>
            </w:r>
          </w:p>
        </w:tc>
        <w:tc>
          <w:tcPr>
            <w:tcW w:w="1815" w:type="dxa"/>
            <w:tcBorders>
              <w:top w:val="single" w:sz="4" w:space="0" w:color="696059"/>
              <w:left w:val="single" w:sz="4" w:space="0" w:color="696059"/>
              <w:bottom w:val="single" w:sz="4" w:space="0" w:color="696059"/>
              <w:right w:val="single" w:sz="4" w:space="0" w:color="696059"/>
            </w:tcBorders>
          </w:tcPr>
          <w:p w14:paraId="5D206D73" w14:textId="77777777" w:rsidR="00836BF1" w:rsidRDefault="008C631A">
            <w:pPr>
              <w:pStyle w:val="TableParagraph"/>
              <w:kinsoku w:val="0"/>
              <w:overflowPunct w:val="0"/>
              <w:spacing w:before="64"/>
              <w:ind w:left="112"/>
              <w:rPr>
                <w:color w:val="231F20"/>
                <w:spacing w:val="-2"/>
                <w:sz w:val="21"/>
                <w:szCs w:val="21"/>
              </w:rPr>
            </w:pPr>
            <w:r>
              <w:rPr>
                <w:color w:val="231F20"/>
                <w:spacing w:val="-2"/>
                <w:sz w:val="21"/>
                <w:szCs w:val="21"/>
              </w:rPr>
              <w:t>Extreme</w:t>
            </w:r>
          </w:p>
        </w:tc>
        <w:tc>
          <w:tcPr>
            <w:tcW w:w="1815" w:type="dxa"/>
            <w:tcBorders>
              <w:top w:val="single" w:sz="4" w:space="0" w:color="696059"/>
              <w:left w:val="single" w:sz="4" w:space="0" w:color="696059"/>
              <w:bottom w:val="single" w:sz="4" w:space="0" w:color="696059"/>
              <w:right w:val="single" w:sz="4" w:space="0" w:color="696059"/>
            </w:tcBorders>
          </w:tcPr>
          <w:p w14:paraId="4013BD4D" w14:textId="77777777" w:rsidR="00836BF1" w:rsidRDefault="008C631A">
            <w:pPr>
              <w:pStyle w:val="TableParagraph"/>
              <w:kinsoku w:val="0"/>
              <w:overflowPunct w:val="0"/>
              <w:spacing w:before="64"/>
              <w:ind w:left="111"/>
              <w:rPr>
                <w:color w:val="231F20"/>
                <w:sz w:val="21"/>
                <w:szCs w:val="21"/>
              </w:rPr>
            </w:pPr>
            <w:r>
              <w:rPr>
                <w:color w:val="231F20"/>
                <w:sz w:val="21"/>
                <w:szCs w:val="21"/>
              </w:rPr>
              <w:t>A</w:t>
            </w:r>
          </w:p>
        </w:tc>
        <w:tc>
          <w:tcPr>
            <w:tcW w:w="2665" w:type="dxa"/>
            <w:tcBorders>
              <w:top w:val="single" w:sz="4" w:space="0" w:color="696059"/>
              <w:left w:val="single" w:sz="4" w:space="0" w:color="696059"/>
              <w:bottom w:val="single" w:sz="4" w:space="0" w:color="696059"/>
              <w:right w:val="single" w:sz="4" w:space="0" w:color="696059"/>
            </w:tcBorders>
          </w:tcPr>
          <w:p w14:paraId="50521BB9" w14:textId="77777777" w:rsidR="00836BF1" w:rsidRDefault="008C631A">
            <w:pPr>
              <w:pStyle w:val="TableParagraph"/>
              <w:kinsoku w:val="0"/>
              <w:overflowPunct w:val="0"/>
              <w:spacing w:before="64"/>
              <w:ind w:left="110"/>
              <w:rPr>
                <w:color w:val="231F20"/>
                <w:spacing w:val="-4"/>
                <w:sz w:val="21"/>
                <w:szCs w:val="21"/>
              </w:rPr>
            </w:pPr>
            <w:r>
              <w:rPr>
                <w:color w:val="231F20"/>
                <w:sz w:val="21"/>
                <w:szCs w:val="21"/>
              </w:rPr>
              <w:t>Security</w:t>
            </w:r>
            <w:r>
              <w:rPr>
                <w:color w:val="231F20"/>
                <w:spacing w:val="-3"/>
                <w:sz w:val="21"/>
                <w:szCs w:val="21"/>
              </w:rPr>
              <w:t xml:space="preserve"> </w:t>
            </w:r>
            <w:r>
              <w:rPr>
                <w:color w:val="231F20"/>
                <w:sz w:val="21"/>
                <w:szCs w:val="21"/>
              </w:rPr>
              <w:t>system</w:t>
            </w:r>
            <w:r>
              <w:rPr>
                <w:color w:val="231F20"/>
                <w:spacing w:val="-1"/>
                <w:sz w:val="21"/>
                <w:szCs w:val="21"/>
              </w:rPr>
              <w:t xml:space="preserve"> </w:t>
            </w:r>
            <w:r>
              <w:rPr>
                <w:color w:val="231F20"/>
                <w:sz w:val="21"/>
                <w:szCs w:val="21"/>
              </w:rPr>
              <w:t>in</w:t>
            </w:r>
            <w:r>
              <w:rPr>
                <w:color w:val="231F20"/>
                <w:spacing w:val="-1"/>
                <w:sz w:val="21"/>
                <w:szCs w:val="21"/>
              </w:rPr>
              <w:t xml:space="preserve"> </w:t>
            </w:r>
            <w:r>
              <w:rPr>
                <w:color w:val="231F20"/>
                <w:spacing w:val="-4"/>
                <w:sz w:val="21"/>
                <w:szCs w:val="21"/>
              </w:rPr>
              <w:t>place</w:t>
            </w:r>
          </w:p>
          <w:p w14:paraId="78FE5F7F" w14:textId="77777777" w:rsidR="00836BF1" w:rsidRDefault="008C631A">
            <w:pPr>
              <w:pStyle w:val="TableParagraph"/>
              <w:kinsoku w:val="0"/>
              <w:overflowPunct w:val="0"/>
              <w:spacing w:before="124"/>
              <w:ind w:left="110"/>
              <w:rPr>
                <w:color w:val="231F20"/>
                <w:spacing w:val="-2"/>
                <w:sz w:val="21"/>
                <w:szCs w:val="21"/>
              </w:rPr>
            </w:pPr>
            <w:r>
              <w:rPr>
                <w:color w:val="231F20"/>
                <w:sz w:val="21"/>
                <w:szCs w:val="21"/>
              </w:rPr>
              <w:t>Building</w:t>
            </w:r>
            <w:r>
              <w:rPr>
                <w:color w:val="231F20"/>
                <w:spacing w:val="-4"/>
                <w:sz w:val="21"/>
                <w:szCs w:val="21"/>
              </w:rPr>
              <w:t xml:space="preserve"> </w:t>
            </w:r>
            <w:r>
              <w:rPr>
                <w:color w:val="231F20"/>
                <w:spacing w:val="-2"/>
                <w:sz w:val="21"/>
                <w:szCs w:val="21"/>
              </w:rPr>
              <w:t>insurance</w:t>
            </w:r>
          </w:p>
          <w:p w14:paraId="51A27C6D" w14:textId="77777777" w:rsidR="00836BF1" w:rsidRDefault="008C631A">
            <w:pPr>
              <w:pStyle w:val="TableParagraph"/>
              <w:kinsoku w:val="0"/>
              <w:overflowPunct w:val="0"/>
              <w:spacing w:before="124" w:line="249" w:lineRule="auto"/>
              <w:ind w:left="110"/>
              <w:rPr>
                <w:color w:val="231F20"/>
                <w:sz w:val="21"/>
                <w:szCs w:val="21"/>
              </w:rPr>
            </w:pPr>
            <w:r>
              <w:rPr>
                <w:color w:val="231F20"/>
                <w:sz w:val="21"/>
                <w:szCs w:val="21"/>
              </w:rPr>
              <w:t>Procedure</w:t>
            </w:r>
            <w:r>
              <w:rPr>
                <w:color w:val="231F20"/>
                <w:spacing w:val="-12"/>
                <w:sz w:val="21"/>
                <w:szCs w:val="21"/>
              </w:rPr>
              <w:t xml:space="preserve"> </w:t>
            </w:r>
            <w:r>
              <w:rPr>
                <w:color w:val="231F20"/>
                <w:sz w:val="21"/>
                <w:szCs w:val="21"/>
              </w:rPr>
              <w:t>in</w:t>
            </w:r>
            <w:r>
              <w:rPr>
                <w:color w:val="231F20"/>
                <w:spacing w:val="-12"/>
                <w:sz w:val="21"/>
                <w:szCs w:val="21"/>
              </w:rPr>
              <w:t xml:space="preserve"> </w:t>
            </w:r>
            <w:r>
              <w:rPr>
                <w:color w:val="231F20"/>
                <w:sz w:val="21"/>
                <w:szCs w:val="21"/>
              </w:rPr>
              <w:t>place</w:t>
            </w:r>
            <w:r>
              <w:rPr>
                <w:color w:val="231F20"/>
                <w:spacing w:val="-12"/>
                <w:sz w:val="21"/>
                <w:szCs w:val="21"/>
              </w:rPr>
              <w:t xml:space="preserve"> </w:t>
            </w:r>
            <w:r>
              <w:rPr>
                <w:color w:val="231F20"/>
                <w:sz w:val="21"/>
                <w:szCs w:val="21"/>
              </w:rPr>
              <w:t xml:space="preserve">to secure </w:t>
            </w:r>
            <w:proofErr w:type="gramStart"/>
            <w:r>
              <w:rPr>
                <w:color w:val="231F20"/>
                <w:sz w:val="21"/>
                <w:szCs w:val="21"/>
              </w:rPr>
              <w:t>building</w:t>
            </w:r>
            <w:proofErr w:type="gramEnd"/>
          </w:p>
          <w:p w14:paraId="618C5403" w14:textId="77777777" w:rsidR="00836BF1" w:rsidRDefault="008C631A">
            <w:pPr>
              <w:pStyle w:val="TableParagraph"/>
              <w:kinsoku w:val="0"/>
              <w:overflowPunct w:val="0"/>
              <w:spacing w:before="115" w:line="249" w:lineRule="auto"/>
              <w:ind w:left="110"/>
              <w:rPr>
                <w:color w:val="231F20"/>
                <w:spacing w:val="-2"/>
                <w:sz w:val="21"/>
                <w:szCs w:val="21"/>
              </w:rPr>
            </w:pPr>
            <w:r>
              <w:rPr>
                <w:color w:val="231F20"/>
                <w:sz w:val="21"/>
                <w:szCs w:val="21"/>
              </w:rPr>
              <w:t>Identification</w:t>
            </w:r>
            <w:r>
              <w:rPr>
                <w:color w:val="231F20"/>
                <w:spacing w:val="-14"/>
                <w:sz w:val="21"/>
                <w:szCs w:val="21"/>
              </w:rPr>
              <w:t xml:space="preserve"> </w:t>
            </w:r>
            <w:r>
              <w:rPr>
                <w:color w:val="231F20"/>
                <w:sz w:val="21"/>
                <w:szCs w:val="21"/>
              </w:rPr>
              <w:t>of</w:t>
            </w:r>
            <w:r>
              <w:rPr>
                <w:color w:val="231F20"/>
                <w:spacing w:val="-14"/>
                <w:sz w:val="21"/>
                <w:szCs w:val="21"/>
              </w:rPr>
              <w:t xml:space="preserve"> </w:t>
            </w:r>
            <w:r>
              <w:rPr>
                <w:color w:val="231F20"/>
                <w:sz w:val="21"/>
                <w:szCs w:val="21"/>
              </w:rPr>
              <w:t xml:space="preserve">possible alternative temporary </w:t>
            </w:r>
            <w:r>
              <w:rPr>
                <w:color w:val="231F20"/>
                <w:spacing w:val="-2"/>
                <w:sz w:val="21"/>
                <w:szCs w:val="21"/>
              </w:rPr>
              <w:t>premises</w:t>
            </w:r>
          </w:p>
        </w:tc>
      </w:tr>
    </w:tbl>
    <w:p w14:paraId="479893F3" w14:textId="77777777" w:rsidR="00836BF1" w:rsidRDefault="008C631A">
      <w:pPr>
        <w:pStyle w:val="BodyText"/>
        <w:kinsoku w:val="0"/>
        <w:overflowPunct w:val="0"/>
        <w:spacing w:before="90"/>
        <w:rPr>
          <w:color w:val="231F20"/>
          <w:spacing w:val="-2"/>
        </w:rPr>
      </w:pPr>
      <w:r>
        <w:rPr>
          <w:color w:val="231F20"/>
        </w:rPr>
        <w:t>A</w:t>
      </w:r>
      <w:r>
        <w:rPr>
          <w:color w:val="231F20"/>
          <w:spacing w:val="-4"/>
        </w:rPr>
        <w:t xml:space="preserve"> </w:t>
      </w:r>
      <w:r>
        <w:rPr>
          <w:color w:val="231F20"/>
        </w:rPr>
        <w:t>risk</w:t>
      </w:r>
      <w:r>
        <w:rPr>
          <w:color w:val="231F20"/>
          <w:spacing w:val="-2"/>
        </w:rPr>
        <w:t xml:space="preserve"> </w:t>
      </w:r>
      <w:r>
        <w:rPr>
          <w:color w:val="231F20"/>
        </w:rPr>
        <w:t>assessment</w:t>
      </w:r>
      <w:r>
        <w:rPr>
          <w:color w:val="231F20"/>
          <w:spacing w:val="-2"/>
        </w:rPr>
        <w:t xml:space="preserve"> </w:t>
      </w:r>
      <w:r>
        <w:rPr>
          <w:color w:val="231F20"/>
        </w:rPr>
        <w:t>template</w:t>
      </w:r>
      <w:r>
        <w:rPr>
          <w:color w:val="231F20"/>
          <w:spacing w:val="-1"/>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found</w:t>
      </w:r>
      <w:r>
        <w:rPr>
          <w:color w:val="231F20"/>
          <w:spacing w:val="-2"/>
        </w:rPr>
        <w:t xml:space="preserve"> </w:t>
      </w:r>
      <w:r>
        <w:rPr>
          <w:color w:val="231F20"/>
        </w:rPr>
        <w:t>on</w:t>
      </w:r>
      <w:r>
        <w:rPr>
          <w:color w:val="231F20"/>
          <w:spacing w:val="-1"/>
        </w:rPr>
        <w:t xml:space="preserve"> </w:t>
      </w:r>
      <w:r>
        <w:rPr>
          <w:color w:val="231F20"/>
        </w:rPr>
        <w:t>Page</w:t>
      </w:r>
      <w:r>
        <w:rPr>
          <w:color w:val="231F20"/>
          <w:spacing w:val="-2"/>
        </w:rPr>
        <w:t xml:space="preserve"> </w:t>
      </w:r>
      <w:r>
        <w:rPr>
          <w:color w:val="231F20"/>
        </w:rPr>
        <w:t>42</w:t>
      </w:r>
      <w:r>
        <w:rPr>
          <w:color w:val="231F20"/>
          <w:spacing w:val="-2"/>
        </w:rPr>
        <w:t xml:space="preserve"> </w:t>
      </w:r>
      <w:r>
        <w:rPr>
          <w:color w:val="231F20"/>
        </w:rPr>
        <w:t>of</w:t>
      </w:r>
      <w:r>
        <w:rPr>
          <w:color w:val="231F20"/>
          <w:spacing w:val="-2"/>
        </w:rPr>
        <w:t xml:space="preserve"> </w:t>
      </w:r>
      <w:r>
        <w:rPr>
          <w:color w:val="231F20"/>
        </w:rPr>
        <w:t>this</w:t>
      </w:r>
      <w:r>
        <w:rPr>
          <w:color w:val="231F20"/>
          <w:spacing w:val="-1"/>
        </w:rPr>
        <w:t xml:space="preserve"> </w:t>
      </w:r>
      <w:r>
        <w:rPr>
          <w:color w:val="231F20"/>
          <w:spacing w:val="-2"/>
        </w:rPr>
        <w:t>guide.</w:t>
      </w:r>
    </w:p>
    <w:p w14:paraId="4370A74C" w14:textId="77777777" w:rsidR="00836BF1" w:rsidRDefault="00836BF1">
      <w:pPr>
        <w:pStyle w:val="BodyText"/>
        <w:kinsoku w:val="0"/>
        <w:overflowPunct w:val="0"/>
        <w:spacing w:before="8"/>
        <w:ind w:left="0"/>
      </w:pPr>
    </w:p>
    <w:p w14:paraId="53CED62A" w14:textId="77777777" w:rsidR="00836BF1" w:rsidRDefault="008C631A">
      <w:pPr>
        <w:pStyle w:val="Heading3"/>
        <w:kinsoku w:val="0"/>
        <w:overflowPunct w:val="0"/>
        <w:spacing w:before="1"/>
        <w:rPr>
          <w:color w:val="696059"/>
          <w:spacing w:val="-2"/>
        </w:rPr>
      </w:pPr>
      <w:r>
        <w:rPr>
          <w:color w:val="696059"/>
        </w:rPr>
        <w:t>Cyber</w:t>
      </w:r>
      <w:r>
        <w:rPr>
          <w:color w:val="696059"/>
          <w:spacing w:val="1"/>
        </w:rPr>
        <w:t xml:space="preserve"> </w:t>
      </w:r>
      <w:r>
        <w:rPr>
          <w:color w:val="696059"/>
          <w:spacing w:val="-2"/>
        </w:rPr>
        <w:t>security</w:t>
      </w:r>
    </w:p>
    <w:p w14:paraId="40FAF501" w14:textId="77777777" w:rsidR="00836BF1" w:rsidRDefault="008C631A">
      <w:pPr>
        <w:pStyle w:val="BodyText"/>
        <w:kinsoku w:val="0"/>
        <w:overflowPunct w:val="0"/>
        <w:spacing w:before="113" w:line="249" w:lineRule="auto"/>
        <w:ind w:right="323"/>
        <w:rPr>
          <w:color w:val="231F20"/>
        </w:rPr>
      </w:pPr>
      <w:r>
        <w:rPr>
          <w:color w:val="231F20"/>
        </w:rPr>
        <w:t>As the risk of cyber-attack continues to grow so does the need to protect your business’s critical systems and</w:t>
      </w:r>
      <w:r>
        <w:rPr>
          <w:color w:val="231F20"/>
          <w:spacing w:val="-3"/>
        </w:rPr>
        <w:t xml:space="preserve"> </w:t>
      </w:r>
      <w:r>
        <w:rPr>
          <w:color w:val="231F20"/>
        </w:rPr>
        <w:t>sensitive</w:t>
      </w:r>
      <w:r>
        <w:rPr>
          <w:color w:val="231F20"/>
          <w:spacing w:val="-3"/>
        </w:rPr>
        <w:t xml:space="preserve"> </w:t>
      </w:r>
      <w:r>
        <w:rPr>
          <w:color w:val="231F20"/>
        </w:rPr>
        <w:t>information.</w:t>
      </w:r>
      <w:r>
        <w:rPr>
          <w:color w:val="231F20"/>
          <w:spacing w:val="-3"/>
        </w:rPr>
        <w:t xml:space="preserve"> </w:t>
      </w:r>
      <w:r>
        <w:rPr>
          <w:color w:val="231F20"/>
        </w:rPr>
        <w:t>The</w:t>
      </w:r>
      <w:r>
        <w:rPr>
          <w:color w:val="231F20"/>
          <w:spacing w:val="-3"/>
        </w:rPr>
        <w:t xml:space="preserve"> </w:t>
      </w:r>
      <w:r>
        <w:rPr>
          <w:color w:val="231F20"/>
        </w:rPr>
        <w:t>costs</w:t>
      </w:r>
      <w:r>
        <w:rPr>
          <w:color w:val="231F20"/>
          <w:spacing w:val="-3"/>
        </w:rPr>
        <w:t xml:space="preserve"> </w:t>
      </w:r>
      <w:r>
        <w:rPr>
          <w:color w:val="231F20"/>
        </w:rPr>
        <w:t>and</w:t>
      </w:r>
      <w:r>
        <w:rPr>
          <w:color w:val="231F20"/>
          <w:spacing w:val="-3"/>
        </w:rPr>
        <w:t xml:space="preserve"> </w:t>
      </w:r>
      <w:r>
        <w:rPr>
          <w:color w:val="231F20"/>
        </w:rPr>
        <w:t>downtime</w:t>
      </w:r>
      <w:r>
        <w:rPr>
          <w:color w:val="231F20"/>
          <w:spacing w:val="-3"/>
        </w:rPr>
        <w:t xml:space="preserve"> </w:t>
      </w:r>
      <w:r>
        <w:rPr>
          <w:color w:val="231F20"/>
        </w:rPr>
        <w:t>associated</w:t>
      </w:r>
      <w:r>
        <w:rPr>
          <w:color w:val="231F20"/>
          <w:spacing w:val="-3"/>
        </w:rPr>
        <w:t xml:space="preserve"> </w:t>
      </w:r>
      <w:r>
        <w:rPr>
          <w:color w:val="231F20"/>
        </w:rPr>
        <w:t>with</w:t>
      </w:r>
      <w:r>
        <w:rPr>
          <w:color w:val="231F20"/>
          <w:spacing w:val="-3"/>
        </w:rPr>
        <w:t xml:space="preserve"> </w:t>
      </w:r>
      <w:r>
        <w:rPr>
          <w:color w:val="231F20"/>
        </w:rPr>
        <w:t>investigating</w:t>
      </w:r>
      <w:r>
        <w:rPr>
          <w:color w:val="231F20"/>
          <w:spacing w:val="-3"/>
        </w:rPr>
        <w:t xml:space="preserve"> </w:t>
      </w:r>
      <w:r>
        <w:rPr>
          <w:color w:val="231F20"/>
        </w:rPr>
        <w:t>and</w:t>
      </w:r>
      <w:r>
        <w:rPr>
          <w:color w:val="231F20"/>
          <w:spacing w:val="-3"/>
        </w:rPr>
        <w:t xml:space="preserve"> </w:t>
      </w:r>
      <w:r>
        <w:rPr>
          <w:color w:val="231F20"/>
        </w:rPr>
        <w:t>responding</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cyber incident, along with the lost revenue, can be devastating for a business. As can the risk of long-term brand and reputational damage.</w:t>
      </w:r>
    </w:p>
    <w:p w14:paraId="769608D8" w14:textId="77777777" w:rsidR="00836BF1" w:rsidRDefault="008C631A">
      <w:pPr>
        <w:pStyle w:val="BodyText"/>
        <w:kinsoku w:val="0"/>
        <w:overflowPunct w:val="0"/>
        <w:spacing w:before="117" w:line="249" w:lineRule="auto"/>
        <w:ind w:right="452"/>
        <w:rPr>
          <w:color w:val="231F20"/>
        </w:rPr>
      </w:pPr>
      <w:r>
        <w:rPr>
          <w:color w:val="231F20"/>
        </w:rPr>
        <w:t>Many</w:t>
      </w:r>
      <w:r>
        <w:rPr>
          <w:color w:val="231F20"/>
          <w:spacing w:val="-2"/>
        </w:rPr>
        <w:t xml:space="preserve"> </w:t>
      </w:r>
      <w:r>
        <w:rPr>
          <w:color w:val="231F20"/>
        </w:rPr>
        <w:t>businesses</w:t>
      </w:r>
      <w:r>
        <w:rPr>
          <w:color w:val="231F20"/>
          <w:spacing w:val="-2"/>
        </w:rPr>
        <w:t xml:space="preserve"> </w:t>
      </w:r>
      <w:r>
        <w:rPr>
          <w:color w:val="231F20"/>
        </w:rPr>
        <w:t>now</w:t>
      </w:r>
      <w:r>
        <w:rPr>
          <w:color w:val="231F20"/>
          <w:spacing w:val="-2"/>
        </w:rPr>
        <w:t xml:space="preserve"> </w:t>
      </w:r>
      <w:r>
        <w:rPr>
          <w:color w:val="231F20"/>
        </w:rPr>
        <w:t>operate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cloud’</w:t>
      </w:r>
      <w:r>
        <w:rPr>
          <w:color w:val="231F20"/>
          <w:spacing w:val="-2"/>
        </w:rPr>
        <w:t xml:space="preserve"> </w:t>
      </w:r>
      <w:r>
        <w:rPr>
          <w:color w:val="231F20"/>
        </w:rPr>
        <w:t>–</w:t>
      </w:r>
      <w:r>
        <w:rPr>
          <w:color w:val="231F20"/>
          <w:spacing w:val="-2"/>
        </w:rPr>
        <w:t xml:space="preserve"> </w:t>
      </w:r>
      <w:r>
        <w:rPr>
          <w:color w:val="231F20"/>
        </w:rPr>
        <w:t>a</w:t>
      </w:r>
      <w:r>
        <w:rPr>
          <w:color w:val="231F20"/>
          <w:spacing w:val="-2"/>
        </w:rPr>
        <w:t xml:space="preserve"> </w:t>
      </w:r>
      <w:r>
        <w:rPr>
          <w:color w:val="231F20"/>
        </w:rPr>
        <w:t>system</w:t>
      </w:r>
      <w:r>
        <w:rPr>
          <w:color w:val="231F20"/>
          <w:spacing w:val="-2"/>
        </w:rPr>
        <w:t xml:space="preserve"> </w:t>
      </w:r>
      <w:r>
        <w:rPr>
          <w:color w:val="231F20"/>
        </w:rPr>
        <w:t>of</w:t>
      </w:r>
      <w:r>
        <w:rPr>
          <w:color w:val="231F20"/>
          <w:spacing w:val="-2"/>
        </w:rPr>
        <w:t xml:space="preserve"> </w:t>
      </w:r>
      <w:r>
        <w:rPr>
          <w:color w:val="231F20"/>
        </w:rPr>
        <w:t>networked</w:t>
      </w:r>
      <w:r>
        <w:rPr>
          <w:color w:val="231F20"/>
          <w:spacing w:val="-2"/>
        </w:rPr>
        <w:t xml:space="preserve"> </w:t>
      </w:r>
      <w:r>
        <w:rPr>
          <w:color w:val="231F20"/>
        </w:rPr>
        <w:t>computing</w:t>
      </w:r>
      <w:r>
        <w:rPr>
          <w:color w:val="231F20"/>
          <w:spacing w:val="-2"/>
        </w:rPr>
        <w:t xml:space="preserve"> </w:t>
      </w:r>
      <w:r>
        <w:rPr>
          <w:color w:val="231F20"/>
        </w:rPr>
        <w:t>facilities</w:t>
      </w:r>
      <w:r>
        <w:rPr>
          <w:color w:val="231F20"/>
          <w:spacing w:val="-2"/>
        </w:rPr>
        <w:t xml:space="preserve"> </w:t>
      </w:r>
      <w:r>
        <w:rPr>
          <w:color w:val="231F20"/>
        </w:rPr>
        <w:t>providing</w:t>
      </w:r>
      <w:r>
        <w:rPr>
          <w:color w:val="231F20"/>
          <w:spacing w:val="-2"/>
        </w:rPr>
        <w:t xml:space="preserve"> </w:t>
      </w:r>
      <w:r>
        <w:rPr>
          <w:color w:val="231F20"/>
        </w:rPr>
        <w:t>remote data storage and processing services via the internet. Once used primarily by large businesses with extensive data to store, the benefits are now broadly available to smaller businesses.</w:t>
      </w:r>
    </w:p>
    <w:p w14:paraId="74DE2C5E" w14:textId="77777777" w:rsidR="00836BF1" w:rsidRDefault="00836BF1">
      <w:pPr>
        <w:pStyle w:val="BodyText"/>
        <w:kinsoku w:val="0"/>
        <w:overflowPunct w:val="0"/>
        <w:spacing w:before="117" w:line="249" w:lineRule="auto"/>
        <w:ind w:right="452"/>
        <w:rPr>
          <w:color w:val="231F20"/>
        </w:rPr>
        <w:sectPr w:rsidR="00836BF1">
          <w:pgSz w:w="11910" w:h="16840"/>
          <w:pgMar w:top="1540" w:right="740" w:bottom="660" w:left="740" w:header="0" w:footer="465" w:gutter="0"/>
          <w:cols w:space="720"/>
          <w:noEndnote/>
        </w:sectPr>
      </w:pPr>
    </w:p>
    <w:p w14:paraId="0A59138E" w14:textId="77777777" w:rsidR="00836BF1" w:rsidRDefault="008C631A">
      <w:pPr>
        <w:pStyle w:val="BodyText"/>
        <w:kinsoku w:val="0"/>
        <w:overflowPunct w:val="0"/>
        <w:spacing w:before="79"/>
        <w:jc w:val="both"/>
        <w:rPr>
          <w:color w:val="231F20"/>
          <w:spacing w:val="-2"/>
        </w:rPr>
      </w:pPr>
      <w:r>
        <w:rPr>
          <w:color w:val="231F20"/>
        </w:rPr>
        <w:lastRenderedPageBreak/>
        <w:t>There</w:t>
      </w:r>
      <w:r>
        <w:rPr>
          <w:color w:val="231F20"/>
          <w:spacing w:val="-4"/>
        </w:rPr>
        <w:t xml:space="preserve"> </w:t>
      </w:r>
      <w:r>
        <w:rPr>
          <w:color w:val="231F20"/>
        </w:rPr>
        <w:t>are</w:t>
      </w:r>
      <w:r>
        <w:rPr>
          <w:color w:val="231F20"/>
          <w:spacing w:val="-2"/>
        </w:rPr>
        <w:t xml:space="preserve"> </w:t>
      </w:r>
      <w:r>
        <w:rPr>
          <w:color w:val="231F20"/>
        </w:rPr>
        <w:t>many</w:t>
      </w:r>
      <w:r>
        <w:rPr>
          <w:color w:val="231F20"/>
          <w:spacing w:val="-1"/>
        </w:rPr>
        <w:t xml:space="preserve"> </w:t>
      </w:r>
      <w:r>
        <w:rPr>
          <w:color w:val="231F20"/>
        </w:rPr>
        <w:t>benefits</w:t>
      </w:r>
      <w:r>
        <w:rPr>
          <w:color w:val="231F20"/>
          <w:spacing w:val="-2"/>
        </w:rPr>
        <w:t xml:space="preserve"> </w:t>
      </w:r>
      <w:r>
        <w:rPr>
          <w:color w:val="231F20"/>
        </w:rPr>
        <w:t>to</w:t>
      </w:r>
      <w:r>
        <w:rPr>
          <w:color w:val="231F20"/>
          <w:spacing w:val="-1"/>
        </w:rPr>
        <w:t xml:space="preserve"> </w:t>
      </w:r>
      <w:r>
        <w:rPr>
          <w:color w:val="231F20"/>
        </w:rPr>
        <w:t>operating</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cloud,</w:t>
      </w:r>
      <w:r>
        <w:rPr>
          <w:color w:val="231F20"/>
          <w:spacing w:val="-1"/>
        </w:rPr>
        <w:t xml:space="preserve"> </w:t>
      </w:r>
      <w:r>
        <w:rPr>
          <w:color w:val="231F20"/>
          <w:spacing w:val="-2"/>
        </w:rPr>
        <w:t>including:</w:t>
      </w:r>
    </w:p>
    <w:p w14:paraId="164FD660" w14:textId="77777777" w:rsidR="00836BF1" w:rsidRDefault="008C631A">
      <w:pPr>
        <w:pStyle w:val="ListParagraph"/>
        <w:numPr>
          <w:ilvl w:val="0"/>
          <w:numId w:val="1"/>
        </w:numPr>
        <w:tabs>
          <w:tab w:val="left" w:pos="449"/>
        </w:tabs>
        <w:kinsoku w:val="0"/>
        <w:overflowPunct w:val="0"/>
        <w:spacing w:before="124"/>
        <w:ind w:left="449" w:hanging="226"/>
        <w:rPr>
          <w:color w:val="231F20"/>
          <w:spacing w:val="-2"/>
          <w:sz w:val="21"/>
          <w:szCs w:val="21"/>
        </w:rPr>
      </w:pPr>
      <w:r>
        <w:rPr>
          <w:color w:val="231F20"/>
          <w:sz w:val="21"/>
          <w:szCs w:val="21"/>
        </w:rPr>
        <w:t xml:space="preserve">cost </w:t>
      </w:r>
      <w:r>
        <w:rPr>
          <w:color w:val="231F20"/>
          <w:spacing w:val="-2"/>
          <w:sz w:val="21"/>
          <w:szCs w:val="21"/>
        </w:rPr>
        <w:t>savings.</w:t>
      </w:r>
    </w:p>
    <w:p w14:paraId="0FDFE5AA" w14:textId="77777777" w:rsidR="00836BF1" w:rsidRDefault="008C631A">
      <w:pPr>
        <w:pStyle w:val="ListParagraph"/>
        <w:numPr>
          <w:ilvl w:val="0"/>
          <w:numId w:val="1"/>
        </w:numPr>
        <w:tabs>
          <w:tab w:val="left" w:pos="449"/>
        </w:tabs>
        <w:kinsoku w:val="0"/>
        <w:overflowPunct w:val="0"/>
        <w:ind w:left="449" w:hanging="226"/>
        <w:rPr>
          <w:color w:val="231F20"/>
          <w:spacing w:val="-2"/>
          <w:sz w:val="21"/>
          <w:szCs w:val="21"/>
        </w:rPr>
      </w:pPr>
      <w:r>
        <w:rPr>
          <w:color w:val="231F20"/>
          <w:sz w:val="21"/>
          <w:szCs w:val="21"/>
        </w:rPr>
        <w:t xml:space="preserve">mobility and </w:t>
      </w:r>
      <w:r>
        <w:rPr>
          <w:color w:val="231F20"/>
          <w:spacing w:val="-2"/>
          <w:sz w:val="21"/>
          <w:szCs w:val="21"/>
        </w:rPr>
        <w:t>agility.</w:t>
      </w:r>
    </w:p>
    <w:p w14:paraId="1B7A547F" w14:textId="77777777" w:rsidR="00836BF1" w:rsidRDefault="008C631A">
      <w:pPr>
        <w:pStyle w:val="ListParagraph"/>
        <w:numPr>
          <w:ilvl w:val="0"/>
          <w:numId w:val="1"/>
        </w:numPr>
        <w:tabs>
          <w:tab w:val="left" w:pos="449"/>
        </w:tabs>
        <w:kinsoku w:val="0"/>
        <w:overflowPunct w:val="0"/>
        <w:ind w:left="449" w:hanging="226"/>
        <w:rPr>
          <w:color w:val="231F20"/>
          <w:spacing w:val="-2"/>
          <w:sz w:val="21"/>
          <w:szCs w:val="21"/>
        </w:rPr>
      </w:pPr>
      <w:r>
        <w:rPr>
          <w:color w:val="231F20"/>
          <w:sz w:val="21"/>
          <w:szCs w:val="21"/>
        </w:rPr>
        <w:t>simplified</w:t>
      </w:r>
      <w:r>
        <w:rPr>
          <w:color w:val="231F20"/>
          <w:spacing w:val="-2"/>
          <w:sz w:val="21"/>
          <w:szCs w:val="21"/>
        </w:rPr>
        <w:t xml:space="preserve"> scalability.</w:t>
      </w:r>
    </w:p>
    <w:p w14:paraId="3F084648" w14:textId="77777777" w:rsidR="00836BF1" w:rsidRDefault="008C631A">
      <w:pPr>
        <w:pStyle w:val="ListParagraph"/>
        <w:numPr>
          <w:ilvl w:val="0"/>
          <w:numId w:val="1"/>
        </w:numPr>
        <w:tabs>
          <w:tab w:val="left" w:pos="449"/>
        </w:tabs>
        <w:kinsoku w:val="0"/>
        <w:overflowPunct w:val="0"/>
        <w:ind w:left="449" w:hanging="226"/>
        <w:rPr>
          <w:color w:val="231F20"/>
          <w:spacing w:val="-2"/>
          <w:sz w:val="21"/>
          <w:szCs w:val="21"/>
        </w:rPr>
      </w:pPr>
      <w:r>
        <w:rPr>
          <w:color w:val="231F20"/>
          <w:sz w:val="21"/>
          <w:szCs w:val="21"/>
        </w:rPr>
        <w:t>easier</w:t>
      </w:r>
      <w:r>
        <w:rPr>
          <w:color w:val="231F20"/>
          <w:spacing w:val="-2"/>
          <w:sz w:val="21"/>
          <w:szCs w:val="21"/>
        </w:rPr>
        <w:t xml:space="preserve"> </w:t>
      </w:r>
      <w:proofErr w:type="spellStart"/>
      <w:r>
        <w:rPr>
          <w:color w:val="231F20"/>
          <w:sz w:val="21"/>
          <w:szCs w:val="21"/>
        </w:rPr>
        <w:t>back</w:t>
      </w:r>
      <w:r>
        <w:rPr>
          <w:color w:val="231F20"/>
          <w:spacing w:val="-1"/>
          <w:sz w:val="21"/>
          <w:szCs w:val="21"/>
        </w:rPr>
        <w:t xml:space="preserve"> </w:t>
      </w:r>
      <w:r>
        <w:rPr>
          <w:color w:val="231F20"/>
          <w:sz w:val="21"/>
          <w:szCs w:val="21"/>
        </w:rPr>
        <w:t>up</w:t>
      </w:r>
      <w:proofErr w:type="spellEnd"/>
      <w:r>
        <w:rPr>
          <w:color w:val="231F20"/>
          <w:spacing w:val="-1"/>
          <w:sz w:val="21"/>
          <w:szCs w:val="21"/>
        </w:rPr>
        <w:t xml:space="preserve"> </w:t>
      </w:r>
      <w:r>
        <w:rPr>
          <w:color w:val="231F20"/>
          <w:spacing w:val="-2"/>
          <w:sz w:val="21"/>
          <w:szCs w:val="21"/>
        </w:rPr>
        <w:t>systems.</w:t>
      </w:r>
    </w:p>
    <w:p w14:paraId="3B7D1033" w14:textId="77777777" w:rsidR="00836BF1" w:rsidRDefault="008C631A">
      <w:pPr>
        <w:pStyle w:val="ListParagraph"/>
        <w:numPr>
          <w:ilvl w:val="0"/>
          <w:numId w:val="1"/>
        </w:numPr>
        <w:tabs>
          <w:tab w:val="left" w:pos="449"/>
        </w:tabs>
        <w:kinsoku w:val="0"/>
        <w:overflowPunct w:val="0"/>
        <w:ind w:left="449" w:hanging="226"/>
        <w:rPr>
          <w:color w:val="231F20"/>
          <w:spacing w:val="-2"/>
          <w:sz w:val="21"/>
          <w:szCs w:val="21"/>
        </w:rPr>
      </w:pPr>
      <w:r>
        <w:rPr>
          <w:color w:val="231F20"/>
          <w:sz w:val="21"/>
          <w:szCs w:val="21"/>
        </w:rPr>
        <w:t>document</w:t>
      </w:r>
      <w:r>
        <w:rPr>
          <w:color w:val="231F20"/>
          <w:spacing w:val="-1"/>
          <w:sz w:val="21"/>
          <w:szCs w:val="21"/>
        </w:rPr>
        <w:t xml:space="preserve"> </w:t>
      </w:r>
      <w:r>
        <w:rPr>
          <w:color w:val="231F20"/>
          <w:spacing w:val="-2"/>
          <w:sz w:val="21"/>
          <w:szCs w:val="21"/>
        </w:rPr>
        <w:t>control.</w:t>
      </w:r>
    </w:p>
    <w:p w14:paraId="47E3386A" w14:textId="77777777" w:rsidR="00836BF1" w:rsidRDefault="008C631A">
      <w:pPr>
        <w:pStyle w:val="BodyText"/>
        <w:kinsoku w:val="0"/>
        <w:overflowPunct w:val="0"/>
        <w:spacing w:line="249" w:lineRule="auto"/>
        <w:rPr>
          <w:color w:val="231F20"/>
        </w:rPr>
      </w:pPr>
      <w:r>
        <w:rPr>
          <w:color w:val="231F20"/>
        </w:rPr>
        <w:t>Many people worry about the security of storing their data using cloud computing services and there is good information available to help businesses assess and manage their own risk.</w:t>
      </w:r>
    </w:p>
    <w:p w14:paraId="72F803B6" w14:textId="77777777" w:rsidR="00836BF1" w:rsidRDefault="008C631A">
      <w:pPr>
        <w:pStyle w:val="BodyText"/>
        <w:kinsoku w:val="0"/>
        <w:overflowPunct w:val="0"/>
        <w:spacing w:before="115" w:line="249" w:lineRule="auto"/>
        <w:rPr>
          <w:color w:val="231F20"/>
        </w:rPr>
      </w:pPr>
      <w:r>
        <w:rPr>
          <w:color w:val="231F20"/>
        </w:rPr>
        <w:t>Businesses</w:t>
      </w:r>
      <w:r>
        <w:rPr>
          <w:color w:val="231F20"/>
          <w:spacing w:val="-2"/>
        </w:rPr>
        <w:t xml:space="preserve"> </w:t>
      </w:r>
      <w:r>
        <w:rPr>
          <w:color w:val="231F20"/>
        </w:rPr>
        <w:t>often</w:t>
      </w:r>
      <w:r>
        <w:rPr>
          <w:color w:val="231F20"/>
          <w:spacing w:val="-2"/>
        </w:rPr>
        <w:t xml:space="preserve"> </w:t>
      </w:r>
      <w:r>
        <w:rPr>
          <w:color w:val="231F20"/>
        </w:rPr>
        <w:t>take</w:t>
      </w:r>
      <w:r>
        <w:rPr>
          <w:color w:val="231F20"/>
          <w:spacing w:val="-2"/>
        </w:rPr>
        <w:t xml:space="preserve"> </w:t>
      </w:r>
      <w:r>
        <w:rPr>
          <w:color w:val="231F20"/>
        </w:rPr>
        <w:t>out</w:t>
      </w:r>
      <w:r>
        <w:rPr>
          <w:color w:val="231F20"/>
          <w:spacing w:val="-2"/>
        </w:rPr>
        <w:t xml:space="preserve"> </w:t>
      </w:r>
      <w:r>
        <w:rPr>
          <w:color w:val="231F20"/>
        </w:rPr>
        <w:t>Cyber</w:t>
      </w:r>
      <w:r>
        <w:rPr>
          <w:color w:val="231F20"/>
          <w:spacing w:val="-2"/>
        </w:rPr>
        <w:t xml:space="preserve"> </w:t>
      </w:r>
      <w:r>
        <w:rPr>
          <w:color w:val="231F20"/>
        </w:rPr>
        <w:t>Insurance</w:t>
      </w:r>
      <w:r>
        <w:rPr>
          <w:color w:val="231F20"/>
          <w:spacing w:val="-2"/>
        </w:rPr>
        <w:t xml:space="preserve"> </w:t>
      </w:r>
      <w:r>
        <w:rPr>
          <w:color w:val="231F20"/>
        </w:rPr>
        <w:t>to</w:t>
      </w:r>
      <w:r>
        <w:rPr>
          <w:color w:val="231F20"/>
          <w:spacing w:val="-2"/>
        </w:rPr>
        <w:t xml:space="preserve"> </w:t>
      </w:r>
      <w:r>
        <w:rPr>
          <w:color w:val="231F20"/>
        </w:rPr>
        <w:t>cover</w:t>
      </w:r>
      <w:r>
        <w:rPr>
          <w:color w:val="231F20"/>
          <w:spacing w:val="-2"/>
        </w:rPr>
        <w:t xml:space="preserve"> </w:t>
      </w:r>
      <w:r>
        <w:rPr>
          <w:color w:val="231F20"/>
        </w:rPr>
        <w:t>losses</w:t>
      </w:r>
      <w:r>
        <w:rPr>
          <w:color w:val="231F20"/>
          <w:spacing w:val="-2"/>
        </w:rPr>
        <w:t xml:space="preserve"> </w:t>
      </w:r>
      <w:r>
        <w:rPr>
          <w:color w:val="231F20"/>
        </w:rPr>
        <w:t>or</w:t>
      </w:r>
      <w:r>
        <w:rPr>
          <w:color w:val="231F20"/>
          <w:spacing w:val="-2"/>
        </w:rPr>
        <w:t xml:space="preserve"> </w:t>
      </w:r>
      <w:r>
        <w:rPr>
          <w:color w:val="231F20"/>
        </w:rPr>
        <w:t>damages</w:t>
      </w:r>
      <w:r>
        <w:rPr>
          <w:color w:val="231F20"/>
          <w:spacing w:val="-2"/>
        </w:rPr>
        <w:t xml:space="preserve"> </w:t>
      </w:r>
      <w:r>
        <w:rPr>
          <w:color w:val="231F20"/>
        </w:rPr>
        <w:t>resulting</w:t>
      </w:r>
      <w:r>
        <w:rPr>
          <w:color w:val="231F20"/>
          <w:spacing w:val="-2"/>
        </w:rPr>
        <w:t xml:space="preserve"> </w:t>
      </w:r>
      <w:r>
        <w:rPr>
          <w:color w:val="231F20"/>
        </w:rPr>
        <w:t>from</w:t>
      </w:r>
      <w:r>
        <w:rPr>
          <w:color w:val="231F20"/>
          <w:spacing w:val="-2"/>
        </w:rPr>
        <w:t xml:space="preserve"> </w:t>
      </w:r>
      <w:r>
        <w:rPr>
          <w:color w:val="231F20"/>
        </w:rPr>
        <w:t>cyber-attacks,</w:t>
      </w:r>
      <w:r>
        <w:rPr>
          <w:color w:val="231F20"/>
          <w:spacing w:val="-2"/>
        </w:rPr>
        <w:t xml:space="preserve"> </w:t>
      </w:r>
      <w:r>
        <w:rPr>
          <w:color w:val="231F20"/>
        </w:rPr>
        <w:t>data breaches or other cyber incidents.</w:t>
      </w:r>
    </w:p>
    <w:p w14:paraId="2FB348B7" w14:textId="77777777" w:rsidR="00836BF1" w:rsidRDefault="008C631A">
      <w:pPr>
        <w:pStyle w:val="BodyText"/>
        <w:kinsoku w:val="0"/>
        <w:overflowPunct w:val="0"/>
        <w:spacing w:before="115" w:line="249" w:lineRule="auto"/>
        <w:ind w:right="559"/>
        <w:jc w:val="both"/>
        <w:rPr>
          <w:color w:val="205E9E"/>
        </w:rPr>
      </w:pPr>
      <w:r>
        <w:rPr>
          <w:color w:val="231F20"/>
        </w:rPr>
        <w:t>A</w:t>
      </w:r>
      <w:r>
        <w:rPr>
          <w:color w:val="231F20"/>
          <w:spacing w:val="-4"/>
        </w:rPr>
        <w:t xml:space="preserve"> </w:t>
      </w:r>
      <w:r>
        <w:rPr>
          <w:color w:val="231F20"/>
        </w:rPr>
        <w:t>comprehensive</w:t>
      </w:r>
      <w:r>
        <w:rPr>
          <w:color w:val="231F20"/>
          <w:spacing w:val="-4"/>
        </w:rPr>
        <w:t xml:space="preserve"> </w:t>
      </w:r>
      <w:r>
        <w:rPr>
          <w:color w:val="231F20"/>
        </w:rPr>
        <w:t>guide</w:t>
      </w:r>
      <w:r>
        <w:rPr>
          <w:color w:val="231F20"/>
          <w:spacing w:val="-4"/>
        </w:rPr>
        <w:t xml:space="preserve"> </w:t>
      </w:r>
      <w:r>
        <w:rPr>
          <w:color w:val="231F20"/>
        </w:rPr>
        <w:t>to</w:t>
      </w:r>
      <w:r>
        <w:rPr>
          <w:color w:val="231F20"/>
          <w:spacing w:val="-4"/>
        </w:rPr>
        <w:t xml:space="preserve"> </w:t>
      </w:r>
      <w:r>
        <w:rPr>
          <w:color w:val="231F20"/>
        </w:rPr>
        <w:t>cyber</w:t>
      </w:r>
      <w:r>
        <w:rPr>
          <w:color w:val="231F20"/>
          <w:spacing w:val="-4"/>
        </w:rPr>
        <w:t xml:space="preserve"> </w:t>
      </w:r>
      <w:r>
        <w:rPr>
          <w:color w:val="231F20"/>
        </w:rPr>
        <w:t>security</w:t>
      </w:r>
      <w:r>
        <w:rPr>
          <w:color w:val="231F20"/>
          <w:spacing w:val="-4"/>
        </w:rPr>
        <w:t xml:space="preserve"> </w:t>
      </w:r>
      <w:r>
        <w:rPr>
          <w:color w:val="231F20"/>
        </w:rPr>
        <w:t>is</w:t>
      </w:r>
      <w:r>
        <w:rPr>
          <w:color w:val="231F20"/>
          <w:spacing w:val="-4"/>
        </w:rPr>
        <w:t xml:space="preserve"> </w:t>
      </w:r>
      <w:r>
        <w:rPr>
          <w:color w:val="231F20"/>
        </w:rPr>
        <w:t>available</w:t>
      </w:r>
      <w:r>
        <w:rPr>
          <w:color w:val="231F20"/>
          <w:spacing w:val="-4"/>
        </w:rPr>
        <w:t xml:space="preserve"> </w:t>
      </w:r>
      <w:r>
        <w:rPr>
          <w:color w:val="231F20"/>
        </w:rPr>
        <w:t>through</w:t>
      </w:r>
      <w:r>
        <w:rPr>
          <w:color w:val="231F20"/>
          <w:spacing w:val="-4"/>
        </w:rPr>
        <w:t xml:space="preserve"> </w:t>
      </w:r>
      <w:r>
        <w:rPr>
          <w:color w:val="231F20"/>
        </w:rPr>
        <w:t>the</w:t>
      </w:r>
      <w:r>
        <w:rPr>
          <w:color w:val="231F20"/>
          <w:spacing w:val="-4"/>
        </w:rPr>
        <w:t xml:space="preserve"> </w:t>
      </w:r>
      <w:r>
        <w:rPr>
          <w:color w:val="231F20"/>
        </w:rPr>
        <w:t>Tasmanian</w:t>
      </w:r>
      <w:r>
        <w:rPr>
          <w:color w:val="231F20"/>
          <w:spacing w:val="-4"/>
        </w:rPr>
        <w:t xml:space="preserve"> </w:t>
      </w:r>
      <w:r>
        <w:rPr>
          <w:color w:val="231F20"/>
        </w:rPr>
        <w:t>Government’s</w:t>
      </w:r>
      <w:r>
        <w:rPr>
          <w:color w:val="231F20"/>
          <w:spacing w:val="-4"/>
        </w:rPr>
        <w:t xml:space="preserve"> </w:t>
      </w:r>
      <w:r>
        <w:rPr>
          <w:color w:val="231F20"/>
        </w:rPr>
        <w:t>Digital</w:t>
      </w:r>
      <w:r>
        <w:rPr>
          <w:color w:val="231F20"/>
          <w:spacing w:val="-4"/>
        </w:rPr>
        <w:t xml:space="preserve"> </w:t>
      </w:r>
      <w:r>
        <w:rPr>
          <w:color w:val="231F20"/>
        </w:rPr>
        <w:t xml:space="preserve">Ready for Business program, and digital coaches can help you undertake a cyber security health check on your business: </w:t>
      </w:r>
      <w:proofErr w:type="gramStart"/>
      <w:r>
        <w:rPr>
          <w:color w:val="205E9E"/>
          <w:u w:val="single"/>
        </w:rPr>
        <w:t>digitalready.tas.gov.au</w:t>
      </w:r>
      <w:proofErr w:type="gramEnd"/>
    </w:p>
    <w:p w14:paraId="0BF96807" w14:textId="77777777" w:rsidR="00836BF1" w:rsidRDefault="008C631A">
      <w:pPr>
        <w:pStyle w:val="BodyText"/>
        <w:kinsoku w:val="0"/>
        <w:overflowPunct w:val="0"/>
        <w:spacing w:before="116"/>
        <w:jc w:val="both"/>
        <w:rPr>
          <w:color w:val="231F20"/>
          <w:spacing w:val="-4"/>
        </w:rPr>
      </w:pP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Government’s</w:t>
      </w:r>
      <w:r>
        <w:rPr>
          <w:color w:val="231F20"/>
          <w:spacing w:val="-2"/>
        </w:rPr>
        <w:t xml:space="preserve"> </w:t>
      </w:r>
      <w:r>
        <w:rPr>
          <w:color w:val="231F20"/>
        </w:rPr>
        <w:t>Cyber</w:t>
      </w:r>
      <w:r>
        <w:rPr>
          <w:color w:val="231F20"/>
          <w:spacing w:val="-3"/>
        </w:rPr>
        <w:t xml:space="preserve"> </w:t>
      </w:r>
      <w:r>
        <w:rPr>
          <w:color w:val="231F20"/>
        </w:rPr>
        <w:t>Security</w:t>
      </w:r>
      <w:r>
        <w:rPr>
          <w:color w:val="231F20"/>
          <w:spacing w:val="-2"/>
        </w:rPr>
        <w:t xml:space="preserve"> </w:t>
      </w:r>
      <w:r>
        <w:rPr>
          <w:color w:val="231F20"/>
        </w:rPr>
        <w:t>Centre</w:t>
      </w:r>
      <w:r>
        <w:rPr>
          <w:color w:val="231F20"/>
          <w:spacing w:val="-3"/>
        </w:rPr>
        <w:t xml:space="preserve"> </w:t>
      </w:r>
      <w:r>
        <w:rPr>
          <w:color w:val="231F20"/>
        </w:rPr>
        <w:t>offers</w:t>
      </w:r>
      <w:r>
        <w:rPr>
          <w:color w:val="231F20"/>
          <w:spacing w:val="-2"/>
        </w:rPr>
        <w:t xml:space="preserve"> </w:t>
      </w:r>
      <w:r>
        <w:rPr>
          <w:color w:val="231F20"/>
        </w:rPr>
        <w:t>extensive</w:t>
      </w:r>
      <w:r>
        <w:rPr>
          <w:color w:val="231F20"/>
          <w:spacing w:val="-3"/>
        </w:rPr>
        <w:t xml:space="preserve"> </w:t>
      </w:r>
      <w:r>
        <w:rPr>
          <w:color w:val="231F20"/>
        </w:rPr>
        <w:t>resources</w:t>
      </w:r>
      <w:r>
        <w:rPr>
          <w:color w:val="231F20"/>
          <w:spacing w:val="-2"/>
        </w:rPr>
        <w:t xml:space="preserve"> </w:t>
      </w:r>
      <w:r>
        <w:rPr>
          <w:color w:val="231F20"/>
        </w:rPr>
        <w:t>about</w:t>
      </w:r>
      <w:r>
        <w:rPr>
          <w:color w:val="231F20"/>
          <w:spacing w:val="-3"/>
        </w:rPr>
        <w:t xml:space="preserve"> </w:t>
      </w:r>
      <w:r>
        <w:rPr>
          <w:color w:val="231F20"/>
        </w:rPr>
        <w:t>ways</w:t>
      </w:r>
      <w:r>
        <w:rPr>
          <w:color w:val="231F20"/>
          <w:spacing w:val="-3"/>
        </w:rPr>
        <w:t xml:space="preserve"> </w:t>
      </w:r>
      <w:r>
        <w:rPr>
          <w:color w:val="231F20"/>
        </w:rPr>
        <w:t>to</w:t>
      </w:r>
      <w:r>
        <w:rPr>
          <w:color w:val="231F20"/>
          <w:spacing w:val="-2"/>
        </w:rPr>
        <w:t xml:space="preserve"> </w:t>
      </w:r>
      <w:proofErr w:type="gramStart"/>
      <w:r>
        <w:rPr>
          <w:color w:val="231F20"/>
          <w:spacing w:val="-4"/>
        </w:rPr>
        <w:t>keep</w:t>
      </w:r>
      <w:proofErr w:type="gramEnd"/>
    </w:p>
    <w:p w14:paraId="7A189C52" w14:textId="77777777" w:rsidR="00836BF1" w:rsidRDefault="008C631A">
      <w:pPr>
        <w:pStyle w:val="BodyText"/>
        <w:kinsoku w:val="0"/>
        <w:overflowPunct w:val="0"/>
        <w:spacing w:before="10" w:line="249" w:lineRule="auto"/>
        <w:ind w:right="217"/>
        <w:rPr>
          <w:color w:val="205E9E"/>
          <w:spacing w:val="-2"/>
        </w:rPr>
      </w:pPr>
      <w:proofErr w:type="gramStart"/>
      <w:r>
        <w:rPr>
          <w:color w:val="231F20"/>
        </w:rPr>
        <w:t>yourself</w:t>
      </w:r>
      <w:proofErr w:type="gramEnd"/>
      <w:r>
        <w:rPr>
          <w:color w:val="231F20"/>
        </w:rPr>
        <w:t xml:space="preserve"> and your business secure online, including the Small Business Cyber Security Guide: </w:t>
      </w:r>
      <w:r>
        <w:rPr>
          <w:color w:val="205E9E"/>
          <w:u w:val="single"/>
        </w:rPr>
        <w:t>cyber.gov.au/</w:t>
      </w:r>
      <w:r>
        <w:rPr>
          <w:color w:val="205E9E"/>
        </w:rPr>
        <w:t xml:space="preserve"> </w:t>
      </w:r>
      <w:r>
        <w:rPr>
          <w:color w:val="205E9E"/>
          <w:spacing w:val="-2"/>
          <w:u w:val="single"/>
        </w:rPr>
        <w:t>resources-business-and-government/essential-cyber-security/small-business-cyber-security/small-business-</w:t>
      </w:r>
      <w:r>
        <w:rPr>
          <w:color w:val="205E9E"/>
          <w:spacing w:val="40"/>
        </w:rPr>
        <w:t xml:space="preserve"> </w:t>
      </w:r>
      <w:r>
        <w:rPr>
          <w:color w:val="205E9E"/>
          <w:spacing w:val="-2"/>
          <w:u w:val="single"/>
        </w:rPr>
        <w:t>cyber-security-guide</w:t>
      </w:r>
    </w:p>
    <w:p w14:paraId="1D31F672" w14:textId="77777777" w:rsidR="00836BF1" w:rsidRDefault="008C631A">
      <w:pPr>
        <w:pStyle w:val="BodyText"/>
        <w:kinsoku w:val="0"/>
        <w:overflowPunct w:val="0"/>
        <w:spacing w:before="116" w:line="249" w:lineRule="auto"/>
        <w:ind w:right="115"/>
        <w:rPr>
          <w:color w:val="205E9E"/>
          <w:spacing w:val="-2"/>
        </w:rPr>
      </w:pPr>
      <w:r>
        <w:rPr>
          <w:color w:val="231F20"/>
        </w:rPr>
        <w:t>Proofpoint</w:t>
      </w:r>
      <w:r>
        <w:rPr>
          <w:color w:val="231F20"/>
          <w:spacing w:val="-2"/>
        </w:rPr>
        <w:t xml:space="preserve"> </w:t>
      </w:r>
      <w:r>
        <w:rPr>
          <w:color w:val="231F20"/>
        </w:rPr>
        <w:t>is</w:t>
      </w:r>
      <w:r>
        <w:rPr>
          <w:color w:val="231F20"/>
          <w:spacing w:val="-2"/>
        </w:rPr>
        <w:t xml:space="preserve"> </w:t>
      </w:r>
      <w:r>
        <w:rPr>
          <w:color w:val="231F20"/>
        </w:rPr>
        <w:t>another</w:t>
      </w:r>
      <w:r>
        <w:rPr>
          <w:color w:val="231F20"/>
          <w:spacing w:val="-2"/>
        </w:rPr>
        <w:t xml:space="preserve"> </w:t>
      </w:r>
      <w:r>
        <w:rPr>
          <w:color w:val="231F20"/>
        </w:rPr>
        <w:t>useful</w:t>
      </w:r>
      <w:r>
        <w:rPr>
          <w:color w:val="231F20"/>
          <w:spacing w:val="-2"/>
        </w:rPr>
        <w:t xml:space="preserve"> </w:t>
      </w:r>
      <w:r>
        <w:rPr>
          <w:color w:val="231F20"/>
        </w:rPr>
        <w:t>resource</w:t>
      </w:r>
      <w:r>
        <w:rPr>
          <w:color w:val="231F20"/>
          <w:spacing w:val="-2"/>
        </w:rPr>
        <w:t xml:space="preserve"> </w:t>
      </w:r>
      <w:r>
        <w:rPr>
          <w:color w:val="231F20"/>
        </w:rPr>
        <w:t>to</w:t>
      </w:r>
      <w:r>
        <w:rPr>
          <w:color w:val="231F20"/>
          <w:spacing w:val="-2"/>
        </w:rPr>
        <w:t xml:space="preserve"> </w:t>
      </w:r>
      <w:r>
        <w:rPr>
          <w:color w:val="231F20"/>
        </w:rPr>
        <w:t>help</w:t>
      </w:r>
      <w:r>
        <w:rPr>
          <w:color w:val="231F20"/>
          <w:spacing w:val="-2"/>
        </w:rPr>
        <w:t xml:space="preserve"> </w:t>
      </w:r>
      <w:r>
        <w:rPr>
          <w:color w:val="231F20"/>
        </w:rPr>
        <w:t>increase</w:t>
      </w:r>
      <w:r>
        <w:rPr>
          <w:color w:val="231F20"/>
          <w:spacing w:val="-2"/>
        </w:rPr>
        <w:t xml:space="preserve"> </w:t>
      </w:r>
      <w:r>
        <w:rPr>
          <w:color w:val="231F20"/>
        </w:rPr>
        <w:t>cybersecurity</w:t>
      </w:r>
      <w:r>
        <w:rPr>
          <w:color w:val="231F20"/>
          <w:spacing w:val="-2"/>
        </w:rPr>
        <w:t xml:space="preserve"> </w:t>
      </w:r>
      <w:r>
        <w:rPr>
          <w:color w:val="231F20"/>
        </w:rPr>
        <w:t>awareness:</w:t>
      </w:r>
      <w:r>
        <w:rPr>
          <w:color w:val="231F20"/>
          <w:spacing w:val="-3"/>
        </w:rPr>
        <w:t xml:space="preserve"> </w:t>
      </w:r>
      <w:r>
        <w:rPr>
          <w:color w:val="205E9E"/>
          <w:u w:val="single"/>
        </w:rPr>
        <w:t>proofpoint.com/au/resources/</w:t>
      </w:r>
      <w:r>
        <w:rPr>
          <w:color w:val="205E9E"/>
        </w:rPr>
        <w:t xml:space="preserve"> </w:t>
      </w:r>
      <w:r>
        <w:rPr>
          <w:color w:val="205E9E"/>
          <w:spacing w:val="-2"/>
          <w:u w:val="single"/>
        </w:rPr>
        <w:t>awareness-materials/cybersecurity-awareness-</w:t>
      </w:r>
      <w:proofErr w:type="gramStart"/>
      <w:r>
        <w:rPr>
          <w:color w:val="205E9E"/>
          <w:spacing w:val="-2"/>
          <w:u w:val="single"/>
        </w:rPr>
        <w:t>kit</w:t>
      </w:r>
      <w:proofErr w:type="gramEnd"/>
    </w:p>
    <w:p w14:paraId="20C8223F" w14:textId="77777777" w:rsidR="00836BF1" w:rsidRDefault="00836BF1">
      <w:pPr>
        <w:pStyle w:val="BodyText"/>
        <w:kinsoku w:val="0"/>
        <w:overflowPunct w:val="0"/>
        <w:spacing w:before="0"/>
        <w:ind w:left="0"/>
      </w:pPr>
    </w:p>
    <w:p w14:paraId="38D69285" w14:textId="77777777" w:rsidR="00836BF1" w:rsidRDefault="008C631A">
      <w:pPr>
        <w:pStyle w:val="Heading3"/>
        <w:kinsoku w:val="0"/>
        <w:overflowPunct w:val="0"/>
        <w:rPr>
          <w:color w:val="696059"/>
          <w:spacing w:val="-2"/>
        </w:rPr>
      </w:pPr>
      <w:r>
        <w:rPr>
          <w:color w:val="696059"/>
        </w:rPr>
        <w:t>Managing</w:t>
      </w:r>
      <w:r>
        <w:rPr>
          <w:color w:val="696059"/>
          <w:spacing w:val="-3"/>
        </w:rPr>
        <w:t xml:space="preserve"> </w:t>
      </w:r>
      <w:r>
        <w:rPr>
          <w:color w:val="696059"/>
        </w:rPr>
        <w:t>health</w:t>
      </w:r>
      <w:r>
        <w:rPr>
          <w:color w:val="696059"/>
          <w:spacing w:val="-2"/>
        </w:rPr>
        <w:t xml:space="preserve"> </w:t>
      </w:r>
      <w:r>
        <w:rPr>
          <w:color w:val="696059"/>
        </w:rPr>
        <w:t>and</w:t>
      </w:r>
      <w:r>
        <w:rPr>
          <w:color w:val="696059"/>
          <w:spacing w:val="-2"/>
        </w:rPr>
        <w:t xml:space="preserve"> wellbeing</w:t>
      </w:r>
    </w:p>
    <w:p w14:paraId="1ABFC4AC" w14:textId="77777777" w:rsidR="00836BF1" w:rsidRDefault="008C631A">
      <w:pPr>
        <w:pStyle w:val="BodyText"/>
        <w:kinsoku w:val="0"/>
        <w:overflowPunct w:val="0"/>
        <w:spacing w:before="114" w:line="249" w:lineRule="auto"/>
        <w:ind w:right="351"/>
        <w:jc w:val="both"/>
        <w:rPr>
          <w:color w:val="231F20"/>
        </w:rPr>
      </w:pPr>
      <w:r>
        <w:rPr>
          <w:color w:val="231F20"/>
        </w:rPr>
        <w:t>Running</w:t>
      </w:r>
      <w:r>
        <w:rPr>
          <w:color w:val="231F20"/>
          <w:spacing w:val="-2"/>
        </w:rPr>
        <w:t xml:space="preserve"> </w:t>
      </w:r>
      <w:r>
        <w:rPr>
          <w:color w:val="231F20"/>
        </w:rPr>
        <w:t>and</w:t>
      </w:r>
      <w:r>
        <w:rPr>
          <w:color w:val="231F20"/>
          <w:spacing w:val="-2"/>
        </w:rPr>
        <w:t xml:space="preserve"> </w:t>
      </w:r>
      <w:r>
        <w:rPr>
          <w:color w:val="231F20"/>
        </w:rPr>
        <w:t>managing</w:t>
      </w:r>
      <w:r>
        <w:rPr>
          <w:color w:val="231F20"/>
          <w:spacing w:val="-2"/>
        </w:rPr>
        <w:t xml:space="preserve"> </w:t>
      </w:r>
      <w:r>
        <w:rPr>
          <w:color w:val="231F20"/>
        </w:rPr>
        <w:t>a</w:t>
      </w:r>
      <w:r>
        <w:rPr>
          <w:color w:val="231F20"/>
          <w:spacing w:val="-2"/>
        </w:rPr>
        <w:t xml:space="preserve"> </w:t>
      </w:r>
      <w:r>
        <w:rPr>
          <w:color w:val="231F20"/>
        </w:rPr>
        <w:t>business</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meaningful</w:t>
      </w:r>
      <w:r>
        <w:rPr>
          <w:color w:val="231F20"/>
          <w:spacing w:val="-2"/>
        </w:rPr>
        <w:t xml:space="preserve"> </w:t>
      </w:r>
      <w:r>
        <w:rPr>
          <w:color w:val="231F20"/>
        </w:rPr>
        <w:t>and</w:t>
      </w:r>
      <w:r>
        <w:rPr>
          <w:color w:val="231F20"/>
          <w:spacing w:val="-2"/>
        </w:rPr>
        <w:t xml:space="preserve"> </w:t>
      </w:r>
      <w:r>
        <w:rPr>
          <w:color w:val="231F20"/>
        </w:rPr>
        <w:t>rewarding.</w:t>
      </w:r>
      <w:r>
        <w:rPr>
          <w:color w:val="231F20"/>
          <w:spacing w:val="-2"/>
        </w:rPr>
        <w:t xml:space="preserve"> </w:t>
      </w:r>
      <w:r>
        <w:rPr>
          <w:color w:val="231F20"/>
        </w:rPr>
        <w:t>It</w:t>
      </w:r>
      <w:r>
        <w:rPr>
          <w:color w:val="231F20"/>
          <w:spacing w:val="-2"/>
        </w:rPr>
        <w:t xml:space="preserve"> </w:t>
      </w:r>
      <w:r>
        <w:rPr>
          <w:color w:val="231F20"/>
        </w:rPr>
        <w:t>can</w:t>
      </w:r>
      <w:r>
        <w:rPr>
          <w:color w:val="231F20"/>
          <w:spacing w:val="-2"/>
        </w:rPr>
        <w:t xml:space="preserve"> </w:t>
      </w:r>
      <w:r>
        <w:rPr>
          <w:color w:val="231F20"/>
        </w:rPr>
        <w:t>also</w:t>
      </w:r>
      <w:r>
        <w:rPr>
          <w:color w:val="231F20"/>
          <w:spacing w:val="-2"/>
        </w:rPr>
        <w:t xml:space="preserve"> </w:t>
      </w:r>
      <w:r>
        <w:rPr>
          <w:color w:val="231F20"/>
        </w:rPr>
        <w:t>be</w:t>
      </w:r>
      <w:r>
        <w:rPr>
          <w:color w:val="231F20"/>
          <w:spacing w:val="-2"/>
        </w:rPr>
        <w:t xml:space="preserve"> </w:t>
      </w:r>
      <w:r>
        <w:rPr>
          <w:color w:val="231F20"/>
        </w:rPr>
        <w:t>incredibly</w:t>
      </w:r>
      <w:r>
        <w:rPr>
          <w:color w:val="231F20"/>
          <w:spacing w:val="-2"/>
        </w:rPr>
        <w:t xml:space="preserve"> </w:t>
      </w:r>
      <w:r>
        <w:rPr>
          <w:color w:val="231F20"/>
        </w:rPr>
        <w:t>stressful</w:t>
      </w:r>
      <w:r>
        <w:rPr>
          <w:color w:val="231F20"/>
          <w:spacing w:val="-2"/>
        </w:rPr>
        <w:t xml:space="preserve"> </w:t>
      </w:r>
      <w:r>
        <w:rPr>
          <w:color w:val="231F20"/>
        </w:rPr>
        <w:t>and isolating for both new and established business owners.</w:t>
      </w:r>
    </w:p>
    <w:p w14:paraId="49E8B17B" w14:textId="77777777" w:rsidR="00836BF1" w:rsidRDefault="008C631A">
      <w:pPr>
        <w:pStyle w:val="BodyText"/>
        <w:kinsoku w:val="0"/>
        <w:overflowPunct w:val="0"/>
        <w:spacing w:before="115" w:line="249" w:lineRule="auto"/>
        <w:ind w:right="497"/>
        <w:jc w:val="both"/>
        <w:rPr>
          <w:color w:val="231F20"/>
        </w:rPr>
      </w:pPr>
      <w:r>
        <w:rPr>
          <w:color w:val="231F20"/>
        </w:rPr>
        <w:t>Everyone</w:t>
      </w:r>
      <w:r>
        <w:rPr>
          <w:color w:val="231F20"/>
          <w:spacing w:val="-1"/>
        </w:rPr>
        <w:t xml:space="preserve"> </w:t>
      </w:r>
      <w:r>
        <w:rPr>
          <w:color w:val="231F20"/>
        </w:rPr>
        <w:t>experiences</w:t>
      </w:r>
      <w:r>
        <w:rPr>
          <w:color w:val="231F20"/>
          <w:spacing w:val="-1"/>
        </w:rPr>
        <w:t xml:space="preserve"> </w:t>
      </w:r>
      <w:r>
        <w:rPr>
          <w:color w:val="231F20"/>
        </w:rPr>
        <w:t>stress</w:t>
      </w:r>
      <w:r>
        <w:rPr>
          <w:color w:val="231F20"/>
          <w:spacing w:val="-1"/>
        </w:rPr>
        <w:t xml:space="preserve"> </w:t>
      </w:r>
      <w:r>
        <w:rPr>
          <w:color w:val="231F20"/>
        </w:rPr>
        <w:t>and</w:t>
      </w:r>
      <w:r>
        <w:rPr>
          <w:color w:val="231F20"/>
          <w:spacing w:val="-1"/>
        </w:rPr>
        <w:t xml:space="preserve"> </w:t>
      </w:r>
      <w:r>
        <w:rPr>
          <w:color w:val="231F20"/>
        </w:rPr>
        <w:t>anxiety</w:t>
      </w:r>
      <w:r>
        <w:rPr>
          <w:color w:val="231F20"/>
          <w:spacing w:val="-1"/>
        </w:rPr>
        <w:t xml:space="preserve"> </w:t>
      </w:r>
      <w:r>
        <w:rPr>
          <w:color w:val="231F20"/>
        </w:rPr>
        <w:t>from</w:t>
      </w:r>
      <w:r>
        <w:rPr>
          <w:color w:val="231F20"/>
          <w:spacing w:val="-1"/>
        </w:rPr>
        <w:t xml:space="preserve"> </w:t>
      </w:r>
      <w:r>
        <w:rPr>
          <w:color w:val="231F20"/>
        </w:rPr>
        <w:t>time</w:t>
      </w:r>
      <w:r>
        <w:rPr>
          <w:color w:val="231F20"/>
          <w:spacing w:val="-1"/>
        </w:rPr>
        <w:t xml:space="preserve"> </w:t>
      </w:r>
      <w:r>
        <w:rPr>
          <w:color w:val="231F20"/>
        </w:rPr>
        <w:t>to</w:t>
      </w:r>
      <w:r>
        <w:rPr>
          <w:color w:val="231F20"/>
          <w:spacing w:val="-1"/>
        </w:rPr>
        <w:t xml:space="preserve"> </w:t>
      </w:r>
      <w:r>
        <w:rPr>
          <w:color w:val="231F20"/>
        </w:rPr>
        <w:t>time</w:t>
      </w:r>
      <w:r>
        <w:rPr>
          <w:color w:val="231F20"/>
          <w:spacing w:val="-1"/>
        </w:rPr>
        <w:t xml:space="preserve"> </w:t>
      </w:r>
      <w:r>
        <w:rPr>
          <w:color w:val="231F20"/>
        </w:rPr>
        <w:t>and</w:t>
      </w:r>
      <w:r>
        <w:rPr>
          <w:color w:val="231F20"/>
          <w:spacing w:val="-1"/>
        </w:rPr>
        <w:t xml:space="preserve"> </w:t>
      </w:r>
      <w:r>
        <w:rPr>
          <w:color w:val="231F20"/>
        </w:rPr>
        <w:t>many</w:t>
      </w:r>
      <w:r>
        <w:rPr>
          <w:color w:val="231F20"/>
          <w:spacing w:val="-1"/>
        </w:rPr>
        <w:t xml:space="preserve"> </w:t>
      </w:r>
      <w:r>
        <w:rPr>
          <w:color w:val="231F20"/>
        </w:rPr>
        <w:t>people</w:t>
      </w:r>
      <w:r>
        <w:rPr>
          <w:color w:val="231F20"/>
          <w:spacing w:val="-1"/>
        </w:rPr>
        <w:t xml:space="preserve"> </w:t>
      </w:r>
      <w:r>
        <w:rPr>
          <w:color w:val="231F20"/>
        </w:rPr>
        <w:t>also</w:t>
      </w:r>
      <w:r>
        <w:rPr>
          <w:color w:val="231F20"/>
          <w:spacing w:val="-1"/>
        </w:rPr>
        <w:t xml:space="preserve"> </w:t>
      </w:r>
      <w:r>
        <w:rPr>
          <w:color w:val="231F20"/>
        </w:rPr>
        <w:t>experience</w:t>
      </w:r>
      <w:r>
        <w:rPr>
          <w:color w:val="231F20"/>
          <w:spacing w:val="-1"/>
        </w:rPr>
        <w:t xml:space="preserve"> </w:t>
      </w:r>
      <w:r>
        <w:rPr>
          <w:color w:val="231F20"/>
        </w:rPr>
        <w:t>depression. There</w:t>
      </w:r>
      <w:r>
        <w:rPr>
          <w:color w:val="231F20"/>
          <w:spacing w:val="-3"/>
        </w:rPr>
        <w:t xml:space="preserve"> </w:t>
      </w:r>
      <w:r>
        <w:rPr>
          <w:color w:val="231F20"/>
        </w:rPr>
        <w:t>are</w:t>
      </w:r>
      <w:r>
        <w:rPr>
          <w:color w:val="231F20"/>
          <w:spacing w:val="-3"/>
        </w:rPr>
        <w:t xml:space="preserve"> </w:t>
      </w:r>
      <w:r>
        <w:rPr>
          <w:color w:val="231F20"/>
        </w:rPr>
        <w:t>a</w:t>
      </w:r>
      <w:r>
        <w:rPr>
          <w:color w:val="231F20"/>
          <w:spacing w:val="-3"/>
        </w:rPr>
        <w:t xml:space="preserve"> </w:t>
      </w:r>
      <w:r>
        <w:rPr>
          <w:color w:val="231F20"/>
        </w:rPr>
        <w:t>lot</w:t>
      </w:r>
      <w:r>
        <w:rPr>
          <w:color w:val="231F20"/>
          <w:spacing w:val="-3"/>
        </w:rPr>
        <w:t xml:space="preserve"> </w:t>
      </w:r>
      <w:r>
        <w:rPr>
          <w:color w:val="231F20"/>
        </w:rPr>
        <w:t>of</w:t>
      </w:r>
      <w:r>
        <w:rPr>
          <w:color w:val="231F20"/>
          <w:spacing w:val="-3"/>
        </w:rPr>
        <w:t xml:space="preserve"> </w:t>
      </w:r>
      <w:r>
        <w:rPr>
          <w:color w:val="231F20"/>
        </w:rPr>
        <w:t>resources</w:t>
      </w:r>
      <w:r>
        <w:rPr>
          <w:color w:val="231F20"/>
          <w:spacing w:val="-3"/>
        </w:rPr>
        <w:t xml:space="preserve"> </w:t>
      </w:r>
      <w:r>
        <w:rPr>
          <w:color w:val="231F20"/>
        </w:rPr>
        <w:t>available</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business</w:t>
      </w:r>
      <w:r>
        <w:rPr>
          <w:color w:val="231F20"/>
          <w:spacing w:val="-3"/>
        </w:rPr>
        <w:t xml:space="preserve"> </w:t>
      </w:r>
      <w:r>
        <w:rPr>
          <w:color w:val="231F20"/>
        </w:rPr>
        <w:t>owners</w:t>
      </w:r>
      <w:r>
        <w:rPr>
          <w:color w:val="231F20"/>
          <w:spacing w:val="-3"/>
        </w:rPr>
        <w:t xml:space="preserve"> </w:t>
      </w:r>
      <w:r>
        <w:rPr>
          <w:color w:val="231F20"/>
        </w:rPr>
        <w:t>and</w:t>
      </w:r>
      <w:r>
        <w:rPr>
          <w:color w:val="231F20"/>
          <w:spacing w:val="-3"/>
        </w:rPr>
        <w:t xml:space="preserve"> </w:t>
      </w:r>
      <w:r>
        <w:rPr>
          <w:color w:val="231F20"/>
        </w:rPr>
        <w:t>staff</w:t>
      </w:r>
      <w:r>
        <w:rPr>
          <w:color w:val="231F20"/>
          <w:spacing w:val="-3"/>
        </w:rPr>
        <w:t xml:space="preserve"> </w:t>
      </w:r>
      <w:r>
        <w:rPr>
          <w:color w:val="231F20"/>
        </w:rPr>
        <w:t>maintain</w:t>
      </w:r>
      <w:r>
        <w:rPr>
          <w:color w:val="231F20"/>
          <w:spacing w:val="-3"/>
        </w:rPr>
        <w:t xml:space="preserve"> </w:t>
      </w:r>
      <w:r>
        <w:rPr>
          <w:color w:val="231F20"/>
        </w:rPr>
        <w:t>a</w:t>
      </w:r>
      <w:r>
        <w:rPr>
          <w:color w:val="231F20"/>
          <w:spacing w:val="-3"/>
        </w:rPr>
        <w:t xml:space="preserve"> </w:t>
      </w:r>
      <w:r>
        <w:rPr>
          <w:color w:val="231F20"/>
        </w:rPr>
        <w:t>healthy</w:t>
      </w:r>
      <w:r>
        <w:rPr>
          <w:color w:val="231F20"/>
          <w:spacing w:val="-3"/>
        </w:rPr>
        <w:t xml:space="preserve"> </w:t>
      </w:r>
      <w:r>
        <w:rPr>
          <w:color w:val="231F20"/>
        </w:rPr>
        <w:t>workplace</w:t>
      </w:r>
      <w:r>
        <w:rPr>
          <w:color w:val="231F20"/>
          <w:spacing w:val="-3"/>
        </w:rPr>
        <w:t xml:space="preserve"> </w:t>
      </w:r>
      <w:r>
        <w:rPr>
          <w:color w:val="231F20"/>
        </w:rPr>
        <w:t>and mentally healthy people.</w:t>
      </w:r>
    </w:p>
    <w:p w14:paraId="7EEDA1F5" w14:textId="77777777" w:rsidR="00836BF1" w:rsidRDefault="008C631A">
      <w:pPr>
        <w:pStyle w:val="BodyText"/>
        <w:kinsoku w:val="0"/>
        <w:overflowPunct w:val="0"/>
        <w:spacing w:before="116"/>
        <w:jc w:val="both"/>
        <w:rPr>
          <w:color w:val="231F20"/>
          <w:spacing w:val="-5"/>
        </w:rPr>
      </w:pPr>
      <w:r>
        <w:rPr>
          <w:color w:val="231F20"/>
        </w:rPr>
        <w:t>The</w:t>
      </w:r>
      <w:r>
        <w:rPr>
          <w:color w:val="231F20"/>
          <w:spacing w:val="-2"/>
        </w:rPr>
        <w:t xml:space="preserve"> </w:t>
      </w:r>
      <w:r>
        <w:rPr>
          <w:color w:val="231F20"/>
        </w:rPr>
        <w:t>Beyond</w:t>
      </w:r>
      <w:r>
        <w:rPr>
          <w:color w:val="231F20"/>
          <w:spacing w:val="-1"/>
        </w:rPr>
        <w:t xml:space="preserve"> </w:t>
      </w:r>
      <w:r>
        <w:rPr>
          <w:color w:val="231F20"/>
        </w:rPr>
        <w:t>Blue</w:t>
      </w:r>
      <w:r>
        <w:rPr>
          <w:color w:val="231F20"/>
          <w:spacing w:val="-1"/>
        </w:rPr>
        <w:t xml:space="preserve"> </w:t>
      </w:r>
      <w:r>
        <w:rPr>
          <w:color w:val="231F20"/>
        </w:rPr>
        <w:t>website</w:t>
      </w:r>
      <w:r>
        <w:rPr>
          <w:color w:val="231F20"/>
          <w:spacing w:val="-1"/>
        </w:rPr>
        <w:t xml:space="preserve"> </w:t>
      </w:r>
      <w:r>
        <w:rPr>
          <w:color w:val="231F20"/>
        </w:rPr>
        <w:t>offers</w:t>
      </w:r>
      <w:r>
        <w:rPr>
          <w:color w:val="231F20"/>
          <w:spacing w:val="-2"/>
        </w:rPr>
        <w:t xml:space="preserve"> </w:t>
      </w:r>
      <w:r>
        <w:rPr>
          <w:color w:val="231F20"/>
        </w:rPr>
        <w:t>a</w:t>
      </w:r>
      <w:r>
        <w:rPr>
          <w:color w:val="231F20"/>
          <w:spacing w:val="-1"/>
        </w:rPr>
        <w:t xml:space="preserve"> </w:t>
      </w:r>
      <w:r>
        <w:rPr>
          <w:color w:val="231F20"/>
        </w:rPr>
        <w:t>range</w:t>
      </w:r>
      <w:r>
        <w:rPr>
          <w:color w:val="231F20"/>
          <w:spacing w:val="-1"/>
        </w:rPr>
        <w:t xml:space="preserve"> </w:t>
      </w:r>
      <w:r>
        <w:rPr>
          <w:color w:val="231F20"/>
        </w:rPr>
        <w:t>of</w:t>
      </w:r>
      <w:r>
        <w:rPr>
          <w:color w:val="231F20"/>
          <w:spacing w:val="-1"/>
        </w:rPr>
        <w:t xml:space="preserve"> </w:t>
      </w:r>
      <w:r>
        <w:rPr>
          <w:color w:val="231F20"/>
        </w:rPr>
        <w:t>resources</w:t>
      </w:r>
      <w:r>
        <w:rPr>
          <w:color w:val="231F20"/>
          <w:spacing w:val="-2"/>
        </w:rPr>
        <w:t xml:space="preserve"> </w:t>
      </w:r>
      <w:r>
        <w:rPr>
          <w:color w:val="231F20"/>
        </w:rPr>
        <w:t>to</w:t>
      </w:r>
      <w:r>
        <w:rPr>
          <w:color w:val="231F20"/>
          <w:spacing w:val="-1"/>
        </w:rPr>
        <w:t xml:space="preserve"> </w:t>
      </w:r>
      <w:r>
        <w:rPr>
          <w:color w:val="231F20"/>
        </w:rPr>
        <w:t>encourage</w:t>
      </w:r>
      <w:r>
        <w:rPr>
          <w:color w:val="231F20"/>
          <w:spacing w:val="-1"/>
        </w:rPr>
        <w:t xml:space="preserve"> </w:t>
      </w:r>
      <w:r>
        <w:rPr>
          <w:color w:val="231F20"/>
        </w:rPr>
        <w:t>and</w:t>
      </w:r>
      <w:r>
        <w:rPr>
          <w:color w:val="231F20"/>
          <w:spacing w:val="-1"/>
        </w:rPr>
        <w:t xml:space="preserve"> </w:t>
      </w:r>
      <w:r>
        <w:rPr>
          <w:color w:val="231F20"/>
        </w:rPr>
        <w:t>support</w:t>
      </w:r>
      <w:r>
        <w:rPr>
          <w:color w:val="231F20"/>
          <w:spacing w:val="-1"/>
        </w:rPr>
        <w:t xml:space="preserve"> </w:t>
      </w:r>
      <w:r>
        <w:rPr>
          <w:color w:val="231F20"/>
        </w:rPr>
        <w:t>better</w:t>
      </w:r>
      <w:r>
        <w:rPr>
          <w:color w:val="231F20"/>
          <w:spacing w:val="-2"/>
        </w:rPr>
        <w:t xml:space="preserve"> </w:t>
      </w:r>
      <w:r>
        <w:rPr>
          <w:color w:val="231F20"/>
        </w:rPr>
        <w:t>mental</w:t>
      </w:r>
      <w:r>
        <w:rPr>
          <w:color w:val="231F20"/>
          <w:spacing w:val="-1"/>
        </w:rPr>
        <w:t xml:space="preserve"> </w:t>
      </w:r>
      <w:r>
        <w:rPr>
          <w:color w:val="231F20"/>
        </w:rPr>
        <w:t>health</w:t>
      </w:r>
      <w:r>
        <w:rPr>
          <w:color w:val="231F20"/>
          <w:spacing w:val="-1"/>
        </w:rPr>
        <w:t xml:space="preserve"> </w:t>
      </w:r>
      <w:r>
        <w:rPr>
          <w:color w:val="231F20"/>
          <w:spacing w:val="-5"/>
        </w:rPr>
        <w:t>in</w:t>
      </w:r>
    </w:p>
    <w:p w14:paraId="7D6B31E1" w14:textId="77777777" w:rsidR="00836BF1" w:rsidRDefault="008C631A">
      <w:pPr>
        <w:pStyle w:val="BodyText"/>
        <w:kinsoku w:val="0"/>
        <w:overflowPunct w:val="0"/>
        <w:spacing w:before="10"/>
        <w:jc w:val="both"/>
        <w:rPr>
          <w:color w:val="205E9E"/>
        </w:rPr>
      </w:pPr>
      <w:r>
        <w:rPr>
          <w:color w:val="231F20"/>
        </w:rPr>
        <w:t>workplaces,</w:t>
      </w:r>
      <w:r>
        <w:rPr>
          <w:color w:val="231F20"/>
          <w:spacing w:val="-13"/>
        </w:rPr>
        <w:t xml:space="preserve"> </w:t>
      </w:r>
      <w:r>
        <w:rPr>
          <w:color w:val="231F20"/>
        </w:rPr>
        <w:t>available</w:t>
      </w:r>
      <w:r>
        <w:rPr>
          <w:color w:val="231F20"/>
          <w:spacing w:val="-10"/>
        </w:rPr>
        <w:t xml:space="preserve"> </w:t>
      </w:r>
      <w:r>
        <w:rPr>
          <w:color w:val="231F20"/>
        </w:rPr>
        <w:t>here:</w:t>
      </w:r>
      <w:r>
        <w:rPr>
          <w:color w:val="231F20"/>
          <w:spacing w:val="-10"/>
        </w:rPr>
        <w:t xml:space="preserve"> </w:t>
      </w:r>
      <w:r>
        <w:rPr>
          <w:color w:val="205E9E"/>
          <w:u w:val="single"/>
        </w:rPr>
        <w:t>beyondblue.org.au/</w:t>
      </w:r>
      <w:proofErr w:type="gramStart"/>
      <w:r>
        <w:rPr>
          <w:color w:val="205E9E"/>
          <w:u w:val="single"/>
        </w:rPr>
        <w:t>mental-</w:t>
      </w:r>
      <w:r>
        <w:rPr>
          <w:color w:val="205E9E"/>
          <w:spacing w:val="-2"/>
          <w:u w:val="single"/>
        </w:rPr>
        <w:t>health</w:t>
      </w:r>
      <w:proofErr w:type="gramEnd"/>
      <w:r>
        <w:rPr>
          <w:color w:val="205E9E"/>
          <w:spacing w:val="-2"/>
          <w:u w:val="single"/>
        </w:rPr>
        <w:t>/work</w:t>
      </w:r>
    </w:p>
    <w:p w14:paraId="14658AF0" w14:textId="77777777" w:rsidR="00836BF1" w:rsidRDefault="008C631A">
      <w:pPr>
        <w:pStyle w:val="BodyText"/>
        <w:kinsoku w:val="0"/>
        <w:overflowPunct w:val="0"/>
        <w:spacing w:before="124" w:line="249" w:lineRule="auto"/>
        <w:ind w:right="398"/>
        <w:rPr>
          <w:color w:val="205E9E"/>
          <w:spacing w:val="-2"/>
        </w:rPr>
      </w:pPr>
      <w:r>
        <w:rPr>
          <w:color w:val="231F20"/>
        </w:rPr>
        <w:t xml:space="preserve">There is also a resource specifically designed to support small business owners called the New Access for Small Business Owners program. For more information visit: </w:t>
      </w:r>
      <w:r>
        <w:rPr>
          <w:color w:val="205E9E"/>
          <w:u w:val="single"/>
        </w:rPr>
        <w:t>beyondblue.org.au/get-support/</w:t>
      </w:r>
      <w:proofErr w:type="spellStart"/>
      <w:r>
        <w:rPr>
          <w:color w:val="205E9E"/>
          <w:u w:val="single"/>
        </w:rPr>
        <w:t>newaccess</w:t>
      </w:r>
      <w:proofErr w:type="spellEnd"/>
      <w:r>
        <w:rPr>
          <w:color w:val="205E9E"/>
          <w:u w:val="single"/>
        </w:rPr>
        <w:t>-</w:t>
      </w:r>
      <w:r>
        <w:rPr>
          <w:color w:val="205E9E"/>
        </w:rPr>
        <w:t xml:space="preserve"> </w:t>
      </w:r>
      <w:r>
        <w:rPr>
          <w:color w:val="205E9E"/>
          <w:spacing w:val="-2"/>
          <w:u w:val="single"/>
        </w:rPr>
        <w:t>mental-health-coaching/</w:t>
      </w:r>
      <w:proofErr w:type="spellStart"/>
      <w:r>
        <w:rPr>
          <w:color w:val="205E9E"/>
          <w:spacing w:val="-2"/>
          <w:u w:val="single"/>
        </w:rPr>
        <w:t>newaccess</w:t>
      </w:r>
      <w:proofErr w:type="spellEnd"/>
      <w:r>
        <w:rPr>
          <w:color w:val="205E9E"/>
          <w:spacing w:val="-2"/>
          <w:u w:val="single"/>
        </w:rPr>
        <w:t>-for-small-business-</w:t>
      </w:r>
      <w:proofErr w:type="gramStart"/>
      <w:r>
        <w:rPr>
          <w:color w:val="205E9E"/>
          <w:spacing w:val="-2"/>
          <w:u w:val="single"/>
        </w:rPr>
        <w:t>owners</w:t>
      </w:r>
      <w:proofErr w:type="gramEnd"/>
    </w:p>
    <w:p w14:paraId="168FD8F4" w14:textId="77777777" w:rsidR="00836BF1" w:rsidRDefault="008C631A">
      <w:pPr>
        <w:pStyle w:val="BodyText"/>
        <w:kinsoku w:val="0"/>
        <w:overflowPunct w:val="0"/>
        <w:spacing w:before="116" w:line="249" w:lineRule="auto"/>
        <w:rPr>
          <w:color w:val="205E9E"/>
          <w:spacing w:val="-2"/>
        </w:rPr>
      </w:pPr>
      <w:r>
        <w:rPr>
          <w:color w:val="231F20"/>
        </w:rPr>
        <w:t>A</w:t>
      </w:r>
      <w:r>
        <w:rPr>
          <w:color w:val="231F20"/>
          <w:spacing w:val="-5"/>
        </w:rPr>
        <w:t xml:space="preserve"> </w:t>
      </w:r>
      <w:r>
        <w:rPr>
          <w:color w:val="231F20"/>
        </w:rPr>
        <w:t>range</w:t>
      </w:r>
      <w:r>
        <w:rPr>
          <w:color w:val="231F20"/>
          <w:spacing w:val="-5"/>
        </w:rPr>
        <w:t xml:space="preserve"> </w:t>
      </w:r>
      <w:r>
        <w:rPr>
          <w:color w:val="231F20"/>
        </w:rPr>
        <w:t>of</w:t>
      </w:r>
      <w:r>
        <w:rPr>
          <w:color w:val="231F20"/>
          <w:spacing w:val="-5"/>
        </w:rPr>
        <w:t xml:space="preserve"> </w:t>
      </w:r>
      <w:r>
        <w:rPr>
          <w:color w:val="231F20"/>
        </w:rPr>
        <w:t>other</w:t>
      </w:r>
      <w:r>
        <w:rPr>
          <w:color w:val="231F20"/>
          <w:spacing w:val="-5"/>
        </w:rPr>
        <w:t xml:space="preserve"> </w:t>
      </w:r>
      <w:r>
        <w:rPr>
          <w:color w:val="231F20"/>
        </w:rPr>
        <w:t>resources</w:t>
      </w:r>
      <w:r>
        <w:rPr>
          <w:color w:val="231F20"/>
          <w:spacing w:val="-5"/>
        </w:rPr>
        <w:t xml:space="preserve"> </w:t>
      </w:r>
      <w:r>
        <w:rPr>
          <w:color w:val="231F20"/>
        </w:rPr>
        <w:t>are</w:t>
      </w:r>
      <w:r>
        <w:rPr>
          <w:color w:val="231F20"/>
          <w:spacing w:val="-5"/>
        </w:rPr>
        <w:t xml:space="preserve"> </w:t>
      </w:r>
      <w:r>
        <w:rPr>
          <w:color w:val="231F20"/>
        </w:rPr>
        <w:t>provided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Business</w:t>
      </w:r>
      <w:r>
        <w:rPr>
          <w:color w:val="231F20"/>
          <w:spacing w:val="-5"/>
        </w:rPr>
        <w:t xml:space="preserve"> </w:t>
      </w:r>
      <w:r>
        <w:rPr>
          <w:color w:val="231F20"/>
        </w:rPr>
        <w:t>Tasmania</w:t>
      </w:r>
      <w:r>
        <w:rPr>
          <w:color w:val="231F20"/>
          <w:spacing w:val="-5"/>
        </w:rPr>
        <w:t xml:space="preserve"> </w:t>
      </w:r>
      <w:r>
        <w:rPr>
          <w:color w:val="231F20"/>
        </w:rPr>
        <w:t>website:</w:t>
      </w:r>
      <w:r>
        <w:rPr>
          <w:color w:val="231F20"/>
          <w:spacing w:val="-5"/>
        </w:rPr>
        <w:t xml:space="preserve"> </w:t>
      </w:r>
      <w:r>
        <w:rPr>
          <w:color w:val="205E9E"/>
          <w:u w:val="single"/>
        </w:rPr>
        <w:t>business.tas.gov.au/</w:t>
      </w:r>
      <w:proofErr w:type="spellStart"/>
      <w:r>
        <w:rPr>
          <w:color w:val="205E9E"/>
          <w:u w:val="single"/>
        </w:rPr>
        <w:t>manage_a</w:t>
      </w:r>
      <w:proofErr w:type="spellEnd"/>
      <w:r>
        <w:rPr>
          <w:color w:val="205E9E"/>
          <w:u w:val="single"/>
        </w:rPr>
        <w:t>_</w:t>
      </w:r>
      <w:r>
        <w:rPr>
          <w:color w:val="205E9E"/>
        </w:rPr>
        <w:t xml:space="preserve"> </w:t>
      </w:r>
      <w:r>
        <w:rPr>
          <w:color w:val="205E9E"/>
          <w:spacing w:val="-2"/>
          <w:u w:val="single"/>
        </w:rPr>
        <w:t>business/</w:t>
      </w:r>
      <w:proofErr w:type="spellStart"/>
      <w:r>
        <w:rPr>
          <w:color w:val="205E9E"/>
          <w:spacing w:val="-2"/>
          <w:u w:val="single"/>
        </w:rPr>
        <w:t>mental_health_and_</w:t>
      </w:r>
      <w:proofErr w:type="gramStart"/>
      <w:r>
        <w:rPr>
          <w:color w:val="205E9E"/>
          <w:spacing w:val="-2"/>
          <w:u w:val="single"/>
        </w:rPr>
        <w:t>wellness</w:t>
      </w:r>
      <w:proofErr w:type="spellEnd"/>
      <w:proofErr w:type="gramEnd"/>
    </w:p>
    <w:p w14:paraId="2782D239" w14:textId="77777777" w:rsidR="00836BF1" w:rsidRDefault="00836BF1">
      <w:pPr>
        <w:pStyle w:val="BodyText"/>
        <w:kinsoku w:val="0"/>
        <w:overflowPunct w:val="0"/>
        <w:spacing w:before="0"/>
        <w:ind w:left="0"/>
      </w:pPr>
    </w:p>
    <w:p w14:paraId="60C7966B" w14:textId="77777777" w:rsidR="00836BF1" w:rsidRDefault="008C631A">
      <w:pPr>
        <w:pStyle w:val="Heading3"/>
        <w:kinsoku w:val="0"/>
        <w:overflowPunct w:val="0"/>
        <w:jc w:val="both"/>
        <w:rPr>
          <w:color w:val="696059"/>
          <w:spacing w:val="-2"/>
        </w:rPr>
      </w:pPr>
      <w:r>
        <w:rPr>
          <w:color w:val="696059"/>
        </w:rPr>
        <w:t>Preparing</w:t>
      </w:r>
      <w:r>
        <w:rPr>
          <w:color w:val="696059"/>
          <w:spacing w:val="-5"/>
        </w:rPr>
        <w:t xml:space="preserve"> </w:t>
      </w:r>
      <w:r>
        <w:rPr>
          <w:color w:val="696059"/>
        </w:rPr>
        <w:t>for</w:t>
      </w:r>
      <w:r>
        <w:rPr>
          <w:color w:val="696059"/>
          <w:spacing w:val="-3"/>
        </w:rPr>
        <w:t xml:space="preserve"> </w:t>
      </w:r>
      <w:r>
        <w:rPr>
          <w:color w:val="696059"/>
        </w:rPr>
        <w:t>disasters</w:t>
      </w:r>
      <w:r>
        <w:rPr>
          <w:color w:val="696059"/>
          <w:spacing w:val="-3"/>
        </w:rPr>
        <w:t xml:space="preserve"> </w:t>
      </w:r>
      <w:r>
        <w:rPr>
          <w:color w:val="696059"/>
        </w:rPr>
        <w:t>and</w:t>
      </w:r>
      <w:r>
        <w:rPr>
          <w:color w:val="696059"/>
          <w:spacing w:val="-3"/>
        </w:rPr>
        <w:t xml:space="preserve"> </w:t>
      </w:r>
      <w:r>
        <w:rPr>
          <w:color w:val="696059"/>
        </w:rPr>
        <w:t>unexpected</w:t>
      </w:r>
      <w:r>
        <w:rPr>
          <w:color w:val="696059"/>
          <w:spacing w:val="-2"/>
        </w:rPr>
        <w:t xml:space="preserve"> events</w:t>
      </w:r>
    </w:p>
    <w:p w14:paraId="63E26C2C" w14:textId="77777777" w:rsidR="00836BF1" w:rsidRDefault="008C631A">
      <w:pPr>
        <w:pStyle w:val="BodyText"/>
        <w:kinsoku w:val="0"/>
        <w:overflowPunct w:val="0"/>
        <w:spacing w:before="114" w:line="249" w:lineRule="auto"/>
        <w:ind w:right="162"/>
        <w:rPr>
          <w:color w:val="231F20"/>
        </w:rPr>
      </w:pPr>
      <w:r>
        <w:rPr>
          <w:color w:val="231F20"/>
        </w:rPr>
        <w:t>Disasters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potential</w:t>
      </w:r>
      <w:r>
        <w:rPr>
          <w:color w:val="231F20"/>
          <w:spacing w:val="-3"/>
        </w:rPr>
        <w:t xml:space="preserve"> </w:t>
      </w:r>
      <w:r>
        <w:rPr>
          <w:color w:val="231F20"/>
        </w:rPr>
        <w:t>to</w:t>
      </w:r>
      <w:r>
        <w:rPr>
          <w:color w:val="231F20"/>
          <w:spacing w:val="-3"/>
        </w:rPr>
        <w:t xml:space="preserve"> </w:t>
      </w:r>
      <w:r>
        <w:rPr>
          <w:color w:val="231F20"/>
        </w:rPr>
        <w:t>significantly</w:t>
      </w:r>
      <w:r>
        <w:rPr>
          <w:color w:val="231F20"/>
          <w:spacing w:val="-3"/>
        </w:rPr>
        <w:t xml:space="preserve"> </w:t>
      </w:r>
      <w:r>
        <w:rPr>
          <w:color w:val="231F20"/>
        </w:rPr>
        <w:t>disrupt</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activities</w:t>
      </w:r>
      <w:r>
        <w:rPr>
          <w:color w:val="231F20"/>
          <w:spacing w:val="-3"/>
        </w:rPr>
        <w:t xml:space="preserve"> </w:t>
      </w:r>
      <w:r>
        <w:rPr>
          <w:color w:val="231F20"/>
        </w:rPr>
        <w:t>and</w:t>
      </w:r>
      <w:r>
        <w:rPr>
          <w:color w:val="231F20"/>
          <w:spacing w:val="-3"/>
        </w:rPr>
        <w:t xml:space="preserve"> </w:t>
      </w:r>
      <w:r>
        <w:rPr>
          <w:color w:val="231F20"/>
        </w:rPr>
        <w:t>cause</w:t>
      </w:r>
      <w:r>
        <w:rPr>
          <w:color w:val="231F20"/>
          <w:spacing w:val="-3"/>
        </w:rPr>
        <w:t xml:space="preserve"> </w:t>
      </w:r>
      <w:r>
        <w:rPr>
          <w:color w:val="231F20"/>
        </w:rPr>
        <w:t>financial</w:t>
      </w:r>
      <w:r>
        <w:rPr>
          <w:color w:val="231F20"/>
          <w:spacing w:val="-3"/>
        </w:rPr>
        <w:t xml:space="preserve"> </w:t>
      </w:r>
      <w:r>
        <w:rPr>
          <w:color w:val="231F20"/>
        </w:rPr>
        <w:t>setbacks. However, the impact of disasters and disruptions can be mitigated and managed by being prepared and having a plan in place to deal with events if they occur.</w:t>
      </w:r>
    </w:p>
    <w:p w14:paraId="005CC402" w14:textId="77777777" w:rsidR="00836BF1" w:rsidRDefault="008C631A">
      <w:pPr>
        <w:pStyle w:val="BodyText"/>
        <w:kinsoku w:val="0"/>
        <w:overflowPunct w:val="0"/>
        <w:spacing w:before="116" w:line="249" w:lineRule="auto"/>
        <w:rPr>
          <w:color w:val="231F20"/>
          <w:spacing w:val="-2"/>
        </w:rPr>
      </w:pP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3"/>
        </w:rPr>
        <w:t xml:space="preserve"> </w:t>
      </w:r>
      <w:r>
        <w:rPr>
          <w:color w:val="231F20"/>
        </w:rPr>
        <w:t>information</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you</w:t>
      </w:r>
      <w:r>
        <w:rPr>
          <w:color w:val="231F20"/>
          <w:spacing w:val="-3"/>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to</w:t>
      </w:r>
      <w:r>
        <w:rPr>
          <w:color w:val="231F20"/>
          <w:spacing w:val="-3"/>
        </w:rPr>
        <w:t xml:space="preserve"> </w:t>
      </w:r>
      <w:r>
        <w:rPr>
          <w:color w:val="231F20"/>
        </w:rPr>
        <w:t>survive,</w:t>
      </w:r>
      <w:r>
        <w:rPr>
          <w:color w:val="231F20"/>
          <w:spacing w:val="-3"/>
        </w:rPr>
        <w:t xml:space="preserve"> </w:t>
      </w:r>
      <w:proofErr w:type="gramStart"/>
      <w:r>
        <w:rPr>
          <w:color w:val="231F20"/>
        </w:rPr>
        <w:t>recover</w:t>
      </w:r>
      <w:proofErr w:type="gramEnd"/>
      <w:r>
        <w:rPr>
          <w:color w:val="231F20"/>
          <w:spacing w:val="-3"/>
        </w:rPr>
        <w:t xml:space="preserve"> </w:t>
      </w:r>
      <w:r>
        <w:rPr>
          <w:color w:val="231F20"/>
        </w:rPr>
        <w:t>and</w:t>
      </w:r>
      <w:r>
        <w:rPr>
          <w:color w:val="231F20"/>
          <w:spacing w:val="-3"/>
        </w:rPr>
        <w:t xml:space="preserve"> </w:t>
      </w:r>
      <w:r>
        <w:rPr>
          <w:color w:val="231F20"/>
        </w:rPr>
        <w:t>thrive</w:t>
      </w:r>
      <w:r>
        <w:rPr>
          <w:color w:val="231F20"/>
          <w:spacing w:val="-3"/>
        </w:rPr>
        <w:t xml:space="preserve"> </w:t>
      </w:r>
      <w:r>
        <w:rPr>
          <w:color w:val="231F20"/>
        </w:rPr>
        <w:t>is</w:t>
      </w:r>
      <w:r>
        <w:rPr>
          <w:color w:val="231F20"/>
          <w:spacing w:val="-3"/>
        </w:rPr>
        <w:t xml:space="preserve"> </w:t>
      </w:r>
      <w:r>
        <w:rPr>
          <w:color w:val="231F20"/>
        </w:rPr>
        <w:t>available</w:t>
      </w:r>
      <w:r>
        <w:rPr>
          <w:color w:val="231F20"/>
          <w:spacing w:val="-3"/>
        </w:rPr>
        <w:t xml:space="preserve"> </w:t>
      </w:r>
      <w:r>
        <w:rPr>
          <w:color w:val="231F20"/>
        </w:rPr>
        <w:t>on</w:t>
      </w:r>
      <w:r>
        <w:rPr>
          <w:color w:val="231F20"/>
          <w:spacing w:val="-3"/>
        </w:rPr>
        <w:t xml:space="preserve"> </w:t>
      </w:r>
      <w:r>
        <w:rPr>
          <w:color w:val="231F20"/>
        </w:rPr>
        <w:t xml:space="preserve">the Business Tasmania website, including an Emergency Preparation Toolkit and Business Continuity Plan </w:t>
      </w:r>
      <w:r>
        <w:rPr>
          <w:color w:val="231F20"/>
          <w:spacing w:val="-2"/>
        </w:rPr>
        <w:t>template.</w:t>
      </w:r>
    </w:p>
    <w:p w14:paraId="01D8230C" w14:textId="77777777" w:rsidR="00836BF1" w:rsidRDefault="008C631A">
      <w:pPr>
        <w:pStyle w:val="BodyText"/>
        <w:kinsoku w:val="0"/>
        <w:overflowPunct w:val="0"/>
        <w:spacing w:before="115" w:line="249" w:lineRule="auto"/>
        <w:ind w:right="162"/>
        <w:rPr>
          <w:color w:val="205E9E"/>
          <w:spacing w:val="-2"/>
        </w:rPr>
      </w:pPr>
      <w:r>
        <w:rPr>
          <w:color w:val="231F20"/>
        </w:rPr>
        <w:t>The Tasmanian Government developed these tools to help businesses plan for and survive emergencies, from</w:t>
      </w:r>
      <w:r>
        <w:rPr>
          <w:color w:val="231F20"/>
          <w:spacing w:val="-3"/>
        </w:rPr>
        <w:t xml:space="preserve"> </w:t>
      </w:r>
      <w:r>
        <w:rPr>
          <w:color w:val="231F20"/>
        </w:rPr>
        <w:t>natural</w:t>
      </w:r>
      <w:r>
        <w:rPr>
          <w:color w:val="231F20"/>
          <w:spacing w:val="-3"/>
        </w:rPr>
        <w:t xml:space="preserve"> </w:t>
      </w:r>
      <w:r>
        <w:rPr>
          <w:color w:val="231F20"/>
        </w:rPr>
        <w:t>disasters</w:t>
      </w:r>
      <w:r>
        <w:rPr>
          <w:color w:val="231F20"/>
          <w:spacing w:val="-3"/>
        </w:rPr>
        <w:t xml:space="preserve"> </w:t>
      </w:r>
      <w:r>
        <w:rPr>
          <w:color w:val="231F20"/>
        </w:rPr>
        <w:t>to</w:t>
      </w:r>
      <w:r>
        <w:rPr>
          <w:color w:val="231F20"/>
          <w:spacing w:val="-3"/>
        </w:rPr>
        <w:t xml:space="preserve"> </w:t>
      </w:r>
      <w:r>
        <w:rPr>
          <w:color w:val="231F20"/>
        </w:rPr>
        <w:t>pandemics.</w:t>
      </w:r>
      <w:r>
        <w:rPr>
          <w:color w:val="231F20"/>
          <w:spacing w:val="-3"/>
        </w:rPr>
        <w:t xml:space="preserve"> </w:t>
      </w:r>
      <w:r>
        <w:rPr>
          <w:color w:val="231F20"/>
        </w:rPr>
        <w:t>For</w:t>
      </w:r>
      <w:r>
        <w:rPr>
          <w:color w:val="231F20"/>
          <w:spacing w:val="-3"/>
        </w:rPr>
        <w:t xml:space="preserve"> </w:t>
      </w:r>
      <w:r>
        <w:rPr>
          <w:color w:val="231F20"/>
        </w:rPr>
        <w:t>more</w:t>
      </w:r>
      <w:r>
        <w:rPr>
          <w:color w:val="231F20"/>
          <w:spacing w:val="-3"/>
        </w:rPr>
        <w:t xml:space="preserve"> </w:t>
      </w:r>
      <w:r>
        <w:rPr>
          <w:color w:val="231F20"/>
        </w:rPr>
        <w:t>information</w:t>
      </w:r>
      <w:r>
        <w:rPr>
          <w:color w:val="231F20"/>
          <w:spacing w:val="-3"/>
        </w:rPr>
        <w:t xml:space="preserve"> </w:t>
      </w:r>
      <w:r>
        <w:rPr>
          <w:color w:val="231F20"/>
        </w:rPr>
        <w:t>visit:</w:t>
      </w:r>
      <w:r>
        <w:rPr>
          <w:color w:val="231F20"/>
          <w:spacing w:val="-4"/>
        </w:rPr>
        <w:t xml:space="preserve"> </w:t>
      </w:r>
      <w:r>
        <w:rPr>
          <w:color w:val="205E9E"/>
          <w:u w:val="single"/>
        </w:rPr>
        <w:t>business.tas.gov.au/</w:t>
      </w:r>
      <w:proofErr w:type="spellStart"/>
      <w:r>
        <w:rPr>
          <w:color w:val="205E9E"/>
          <w:u w:val="single"/>
        </w:rPr>
        <w:t>manage_a_business</w:t>
      </w:r>
      <w:proofErr w:type="spellEnd"/>
      <w:r>
        <w:rPr>
          <w:color w:val="205E9E"/>
          <w:u w:val="single"/>
        </w:rPr>
        <w:t>/</w:t>
      </w:r>
      <w:r>
        <w:rPr>
          <w:color w:val="205E9E"/>
        </w:rPr>
        <w:t xml:space="preserve"> </w:t>
      </w:r>
      <w:proofErr w:type="spellStart"/>
      <w:r>
        <w:rPr>
          <w:color w:val="205E9E"/>
          <w:spacing w:val="-2"/>
          <w:u w:val="single"/>
        </w:rPr>
        <w:t>natural_</w:t>
      </w:r>
      <w:proofErr w:type="gramStart"/>
      <w:r>
        <w:rPr>
          <w:color w:val="205E9E"/>
          <w:spacing w:val="-2"/>
          <w:u w:val="single"/>
        </w:rPr>
        <w:t>disasters</w:t>
      </w:r>
      <w:proofErr w:type="spellEnd"/>
      <w:proofErr w:type="gramEnd"/>
    </w:p>
    <w:p w14:paraId="5BC53E2E" w14:textId="77777777" w:rsidR="00836BF1" w:rsidRDefault="00836BF1">
      <w:pPr>
        <w:pStyle w:val="BodyText"/>
        <w:kinsoku w:val="0"/>
        <w:overflowPunct w:val="0"/>
        <w:spacing w:before="115" w:line="249" w:lineRule="auto"/>
        <w:ind w:right="162"/>
        <w:rPr>
          <w:color w:val="205E9E"/>
          <w:spacing w:val="-2"/>
        </w:rPr>
        <w:sectPr w:rsidR="00836BF1">
          <w:pgSz w:w="11910" w:h="16840"/>
          <w:pgMar w:top="1560" w:right="740" w:bottom="660" w:left="740" w:header="0" w:footer="465" w:gutter="0"/>
          <w:cols w:space="720"/>
          <w:noEndnote/>
        </w:sectPr>
      </w:pPr>
    </w:p>
    <w:p w14:paraId="38EF431E" w14:textId="5E9451AE" w:rsidR="00836BF1" w:rsidRDefault="001A6465">
      <w:pPr>
        <w:pStyle w:val="BodyText"/>
        <w:kinsoku w:val="0"/>
        <w:overflowPunct w:val="0"/>
        <w:spacing w:before="0"/>
        <w:rPr>
          <w:sz w:val="20"/>
          <w:szCs w:val="20"/>
        </w:rPr>
      </w:pPr>
      <w:r>
        <w:rPr>
          <w:noProof/>
          <w:sz w:val="20"/>
          <w:szCs w:val="20"/>
        </w:rPr>
        <w:lastRenderedPageBreak/>
        <w:drawing>
          <wp:inline distT="0" distB="0" distL="0" distR="0" wp14:anchorId="515B88D8" wp14:editId="5C29B807">
            <wp:extent cx="6477000" cy="432435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0" cy="4324350"/>
                    </a:xfrm>
                    <a:prstGeom prst="rect">
                      <a:avLst/>
                    </a:prstGeom>
                    <a:noFill/>
                    <a:ln>
                      <a:noFill/>
                    </a:ln>
                  </pic:spPr>
                </pic:pic>
              </a:graphicData>
            </a:graphic>
          </wp:inline>
        </w:drawing>
      </w:r>
    </w:p>
    <w:p w14:paraId="4DEE9656" w14:textId="77777777" w:rsidR="00836BF1" w:rsidRDefault="00836BF1">
      <w:pPr>
        <w:pStyle w:val="BodyText"/>
        <w:kinsoku w:val="0"/>
        <w:overflowPunct w:val="0"/>
        <w:spacing w:before="0"/>
        <w:ind w:left="0"/>
        <w:rPr>
          <w:sz w:val="20"/>
          <w:szCs w:val="20"/>
        </w:rPr>
      </w:pPr>
    </w:p>
    <w:p w14:paraId="550A432C" w14:textId="7A6F6845" w:rsidR="00836BF1" w:rsidRDefault="001A6465">
      <w:pPr>
        <w:pStyle w:val="BodyText"/>
        <w:kinsoku w:val="0"/>
        <w:overflowPunct w:val="0"/>
        <w:spacing w:before="4"/>
        <w:ind w:left="0"/>
        <w:rPr>
          <w:sz w:val="12"/>
          <w:szCs w:val="12"/>
        </w:rPr>
      </w:pPr>
      <w:r>
        <w:rPr>
          <w:noProof/>
        </w:rPr>
        <mc:AlternateContent>
          <mc:Choice Requires="wps">
            <w:drawing>
              <wp:anchor distT="0" distB="0" distL="0" distR="0" simplePos="0" relativeHeight="251650560" behindDoc="0" locked="0" layoutInCell="0" allowOverlap="1" wp14:anchorId="3F9D9CE6" wp14:editId="32909CA2">
                <wp:simplePos x="0" y="0"/>
                <wp:positionH relativeFrom="page">
                  <wp:posOffset>539750</wp:posOffset>
                </wp:positionH>
                <wp:positionV relativeFrom="paragraph">
                  <wp:posOffset>105410</wp:posOffset>
                </wp:positionV>
                <wp:extent cx="6286500" cy="4191000"/>
                <wp:effectExtent l="0" t="0" r="0" b="0"/>
                <wp:wrapTopAndBottom/>
                <wp:docPr id="71"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D8D9" w14:textId="0ED680A0" w:rsidR="00836BF1" w:rsidRDefault="001A6465">
                            <w:pPr>
                              <w:widowControl/>
                              <w:autoSpaceDE/>
                              <w:autoSpaceDN/>
                              <w:adjustRightInd/>
                              <w:spacing w:line="6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4A326" wp14:editId="4785D6F5">
                                  <wp:extent cx="6276975" cy="41910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6975" cy="4191000"/>
                                          </a:xfrm>
                                          <a:prstGeom prst="rect">
                                            <a:avLst/>
                                          </a:prstGeom>
                                          <a:noFill/>
                                          <a:ln>
                                            <a:noFill/>
                                          </a:ln>
                                        </pic:spPr>
                                      </pic:pic>
                                    </a:graphicData>
                                  </a:graphic>
                                </wp:inline>
                              </w:drawing>
                            </w:r>
                          </w:p>
                          <w:p w14:paraId="4273F611"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9CE6" id="Rectangle 48" o:spid="_x0000_s1042" alt="&quot;&quot;" style="position:absolute;margin-left:42.5pt;margin-top:8.3pt;width:495pt;height:330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" o:allowincell="f" filled="f" stroked="f">
                <v:textbox inset="0,0,0,0">
                  <w:txbxContent>
                    <w:p w14:paraId="6408D8D9" w14:textId="0ED680A0" w:rsidR="00000000" w:rsidRDefault="001A6465">
                      <w:pPr>
                        <w:widowControl/>
                        <w:autoSpaceDE/>
                        <w:autoSpaceDN/>
                        <w:adjustRightInd/>
                        <w:spacing w:line="6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4A326" wp14:editId="4785D6F5">
                            <wp:extent cx="6276975" cy="41910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6975" cy="4191000"/>
                                    </a:xfrm>
                                    <a:prstGeom prst="rect">
                                      <a:avLst/>
                                    </a:prstGeom>
                                    <a:noFill/>
                                    <a:ln>
                                      <a:noFill/>
                                    </a:ln>
                                  </pic:spPr>
                                </pic:pic>
                              </a:graphicData>
                            </a:graphic>
                          </wp:inline>
                        </w:drawing>
                      </w:r>
                    </w:p>
                    <w:p w14:paraId="4273F611"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05BFD856" w14:textId="77777777" w:rsidR="00836BF1" w:rsidRDefault="00836BF1">
      <w:pPr>
        <w:pStyle w:val="BodyText"/>
        <w:kinsoku w:val="0"/>
        <w:overflowPunct w:val="0"/>
        <w:spacing w:before="4"/>
        <w:ind w:left="0"/>
        <w:rPr>
          <w:sz w:val="12"/>
          <w:szCs w:val="12"/>
        </w:rPr>
        <w:sectPr w:rsidR="00836BF1">
          <w:pgSz w:w="11910" w:h="16840"/>
          <w:pgMar w:top="1680" w:right="740" w:bottom="660" w:left="740" w:header="0" w:footer="465" w:gutter="0"/>
          <w:cols w:space="720"/>
          <w:noEndnote/>
        </w:sectPr>
      </w:pPr>
    </w:p>
    <w:p w14:paraId="2BDB1D8E" w14:textId="77777777" w:rsidR="00836BF1" w:rsidRDefault="008C631A">
      <w:pPr>
        <w:pStyle w:val="Heading1"/>
        <w:kinsoku w:val="0"/>
        <w:overflowPunct w:val="0"/>
        <w:rPr>
          <w:color w:val="003F59"/>
          <w:spacing w:val="-2"/>
        </w:rPr>
      </w:pPr>
      <w:r>
        <w:rPr>
          <w:color w:val="003F59"/>
        </w:rPr>
        <w:lastRenderedPageBreak/>
        <w:t>Are</w:t>
      </w:r>
      <w:r>
        <w:rPr>
          <w:color w:val="003F59"/>
          <w:spacing w:val="-8"/>
        </w:rPr>
        <w:t xml:space="preserve"> </w:t>
      </w:r>
      <w:r>
        <w:rPr>
          <w:color w:val="003F59"/>
        </w:rPr>
        <w:t>you</w:t>
      </w:r>
      <w:r>
        <w:rPr>
          <w:color w:val="003F59"/>
          <w:spacing w:val="-7"/>
        </w:rPr>
        <w:t xml:space="preserve"> </w:t>
      </w:r>
      <w:r>
        <w:rPr>
          <w:color w:val="003F59"/>
          <w:spacing w:val="-2"/>
        </w:rPr>
        <w:t>ready?</w:t>
      </w:r>
    </w:p>
    <w:p w14:paraId="1009A0EA" w14:textId="77777777" w:rsidR="00836BF1" w:rsidRDefault="008C631A">
      <w:pPr>
        <w:pStyle w:val="BodyText"/>
        <w:kinsoku w:val="0"/>
        <w:overflowPunct w:val="0"/>
        <w:spacing w:before="246" w:line="249" w:lineRule="auto"/>
        <w:rPr>
          <w:color w:val="231F20"/>
        </w:rPr>
      </w:pPr>
      <w:r>
        <w:rPr>
          <w:color w:val="231F20"/>
        </w:rPr>
        <w:t>Now</w:t>
      </w:r>
      <w:r>
        <w:rPr>
          <w:color w:val="231F20"/>
          <w:spacing w:val="-2"/>
        </w:rPr>
        <w:t xml:space="preserve"> </w:t>
      </w:r>
      <w:r>
        <w:rPr>
          <w:color w:val="231F20"/>
        </w:rPr>
        <w:t>that</w:t>
      </w:r>
      <w:r>
        <w:rPr>
          <w:color w:val="231F20"/>
          <w:spacing w:val="-2"/>
        </w:rPr>
        <w:t xml:space="preserve"> </w:t>
      </w:r>
      <w:r>
        <w:rPr>
          <w:color w:val="231F20"/>
        </w:rPr>
        <w:t>you</w:t>
      </w:r>
      <w:r>
        <w:rPr>
          <w:color w:val="231F20"/>
          <w:spacing w:val="-2"/>
        </w:rPr>
        <w:t xml:space="preserve"> </w:t>
      </w:r>
      <w:r>
        <w:rPr>
          <w:color w:val="231F20"/>
        </w:rPr>
        <w:t>have</w:t>
      </w:r>
      <w:r>
        <w:rPr>
          <w:color w:val="231F20"/>
          <w:spacing w:val="-2"/>
        </w:rPr>
        <w:t xml:space="preserve"> </w:t>
      </w:r>
      <w:r>
        <w:rPr>
          <w:color w:val="231F20"/>
        </w:rPr>
        <w:t>read</w:t>
      </w:r>
      <w:r>
        <w:rPr>
          <w:color w:val="231F20"/>
          <w:spacing w:val="-2"/>
        </w:rPr>
        <w:t xml:space="preserve"> </w:t>
      </w:r>
      <w:r>
        <w:rPr>
          <w:color w:val="231F20"/>
        </w:rPr>
        <w:t>this</w:t>
      </w:r>
      <w:r>
        <w:rPr>
          <w:color w:val="231F20"/>
          <w:spacing w:val="-2"/>
        </w:rPr>
        <w:t xml:space="preserve"> </w:t>
      </w:r>
      <w:r>
        <w:rPr>
          <w:color w:val="231F20"/>
        </w:rPr>
        <w:t>guide</w:t>
      </w:r>
      <w:r>
        <w:rPr>
          <w:color w:val="231F20"/>
          <w:spacing w:val="-2"/>
        </w:rPr>
        <w:t xml:space="preserve"> </w:t>
      </w:r>
      <w:r>
        <w:rPr>
          <w:color w:val="231F20"/>
        </w:rPr>
        <w:t>and</w:t>
      </w:r>
      <w:r>
        <w:rPr>
          <w:color w:val="231F20"/>
          <w:spacing w:val="-2"/>
        </w:rPr>
        <w:t xml:space="preserve"> </w:t>
      </w:r>
      <w:r>
        <w:rPr>
          <w:color w:val="231F20"/>
        </w:rPr>
        <w:t>taken</w:t>
      </w:r>
      <w:r>
        <w:rPr>
          <w:color w:val="231F20"/>
          <w:spacing w:val="-2"/>
        </w:rPr>
        <w:t xml:space="preserve"> </w:t>
      </w:r>
      <w:r>
        <w:rPr>
          <w:color w:val="231F20"/>
        </w:rPr>
        <w:t>the</w:t>
      </w:r>
      <w:r>
        <w:rPr>
          <w:color w:val="231F20"/>
          <w:spacing w:val="-2"/>
        </w:rPr>
        <w:t xml:space="preserve"> </w:t>
      </w:r>
      <w:r>
        <w:rPr>
          <w:color w:val="231F20"/>
        </w:rPr>
        <w:t>time</w:t>
      </w:r>
      <w:r>
        <w:rPr>
          <w:color w:val="231F20"/>
          <w:spacing w:val="-2"/>
        </w:rPr>
        <w:t xml:space="preserve"> </w:t>
      </w:r>
      <w:r>
        <w:rPr>
          <w:color w:val="231F20"/>
        </w:rPr>
        <w:t>to</w:t>
      </w:r>
      <w:r>
        <w:rPr>
          <w:color w:val="231F20"/>
          <w:spacing w:val="-2"/>
        </w:rPr>
        <w:t xml:space="preserve"> </w:t>
      </w:r>
      <w:r>
        <w:rPr>
          <w:color w:val="231F20"/>
        </w:rPr>
        <w:t>consider</w:t>
      </w:r>
      <w:r>
        <w:rPr>
          <w:color w:val="231F20"/>
          <w:spacing w:val="-2"/>
        </w:rPr>
        <w:t xml:space="preserve"> </w:t>
      </w:r>
      <w:r>
        <w:rPr>
          <w:color w:val="231F20"/>
        </w:rPr>
        <w:t>all</w:t>
      </w:r>
      <w:r>
        <w:rPr>
          <w:color w:val="231F20"/>
          <w:spacing w:val="-2"/>
        </w:rPr>
        <w:t xml:space="preserve"> </w:t>
      </w:r>
      <w:r>
        <w:rPr>
          <w:color w:val="231F20"/>
        </w:rPr>
        <w:t>the</w:t>
      </w:r>
      <w:r>
        <w:rPr>
          <w:color w:val="231F20"/>
          <w:spacing w:val="-2"/>
        </w:rPr>
        <w:t xml:space="preserve"> </w:t>
      </w:r>
      <w:r>
        <w:rPr>
          <w:color w:val="231F20"/>
        </w:rPr>
        <w:t>elements</w:t>
      </w:r>
      <w:r>
        <w:rPr>
          <w:color w:val="231F20"/>
          <w:spacing w:val="-2"/>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start</w:t>
      </w:r>
      <w:r>
        <w:rPr>
          <w:color w:val="231F20"/>
          <w:spacing w:val="-2"/>
        </w:rPr>
        <w:t xml:space="preserve"> </w:t>
      </w:r>
      <w:r>
        <w:rPr>
          <w:color w:val="231F20"/>
        </w:rPr>
        <w:t>a</w:t>
      </w:r>
      <w:r>
        <w:rPr>
          <w:color w:val="231F20"/>
          <w:spacing w:val="-2"/>
        </w:rPr>
        <w:t xml:space="preserve"> </w:t>
      </w:r>
      <w:r>
        <w:rPr>
          <w:color w:val="231F20"/>
        </w:rPr>
        <w:t>small business, complete the questionnaire below to help you to determine how close you are to turning your business dream into a reality.</w:t>
      </w:r>
    </w:p>
    <w:p w14:paraId="5C6ED9B1" w14:textId="77777777" w:rsidR="00836BF1" w:rsidRDefault="008C631A">
      <w:pPr>
        <w:pStyle w:val="BodyText"/>
        <w:kinsoku w:val="0"/>
        <w:overflowPunct w:val="0"/>
        <w:spacing w:before="116"/>
        <w:rPr>
          <w:color w:val="231F20"/>
          <w:spacing w:val="-2"/>
        </w:rPr>
      </w:pPr>
      <w:r>
        <w:rPr>
          <w:color w:val="231F20"/>
        </w:rPr>
        <w:t>Use</w:t>
      </w:r>
      <w:r>
        <w:rPr>
          <w:color w:val="231F20"/>
          <w:spacing w:val="-2"/>
        </w:rPr>
        <w:t xml:space="preserve"> </w:t>
      </w:r>
      <w:r>
        <w:rPr>
          <w:color w:val="231F20"/>
        </w:rPr>
        <w:t>the</w:t>
      </w:r>
      <w:r>
        <w:rPr>
          <w:color w:val="231F20"/>
          <w:spacing w:val="-1"/>
        </w:rPr>
        <w:t xml:space="preserve"> </w:t>
      </w:r>
      <w:r>
        <w:rPr>
          <w:color w:val="231F20"/>
        </w:rPr>
        <w:t>traffic</w:t>
      </w:r>
      <w:r>
        <w:rPr>
          <w:color w:val="231F20"/>
          <w:spacing w:val="-1"/>
        </w:rPr>
        <w:t xml:space="preserve"> </w:t>
      </w:r>
      <w:r>
        <w:rPr>
          <w:color w:val="231F20"/>
        </w:rPr>
        <w:t>light</w:t>
      </w:r>
      <w:r>
        <w:rPr>
          <w:color w:val="231F20"/>
          <w:spacing w:val="-1"/>
        </w:rPr>
        <w:t xml:space="preserve"> </w:t>
      </w:r>
      <w:r>
        <w:rPr>
          <w:color w:val="231F20"/>
        </w:rPr>
        <w:t>colours</w:t>
      </w:r>
      <w:r>
        <w:rPr>
          <w:color w:val="231F20"/>
          <w:spacing w:val="-1"/>
        </w:rPr>
        <w:t xml:space="preserve"> </w:t>
      </w:r>
      <w:r>
        <w:rPr>
          <w:color w:val="231F20"/>
        </w:rPr>
        <w:t>to</w:t>
      </w:r>
      <w:r>
        <w:rPr>
          <w:color w:val="231F20"/>
          <w:spacing w:val="-1"/>
        </w:rPr>
        <w:t xml:space="preserve"> </w:t>
      </w:r>
      <w:r>
        <w:rPr>
          <w:color w:val="231F20"/>
        </w:rPr>
        <w:t>tick</w:t>
      </w:r>
      <w:r>
        <w:rPr>
          <w:color w:val="231F20"/>
          <w:spacing w:val="-1"/>
        </w:rPr>
        <w:t xml:space="preserve"> </w:t>
      </w:r>
      <w:r>
        <w:rPr>
          <w:color w:val="231F20"/>
        </w:rPr>
        <w:t>the</w:t>
      </w:r>
      <w:r>
        <w:rPr>
          <w:color w:val="231F20"/>
          <w:spacing w:val="-1"/>
        </w:rPr>
        <w:t xml:space="preserve"> </w:t>
      </w:r>
      <w:r>
        <w:rPr>
          <w:color w:val="231F20"/>
        </w:rPr>
        <w:t>most</w:t>
      </w:r>
      <w:r>
        <w:rPr>
          <w:color w:val="231F20"/>
          <w:spacing w:val="-2"/>
        </w:rPr>
        <w:t xml:space="preserve"> </w:t>
      </w:r>
      <w:r>
        <w:rPr>
          <w:color w:val="231F20"/>
        </w:rPr>
        <w:t>appropriate</w:t>
      </w:r>
      <w:r>
        <w:rPr>
          <w:color w:val="231F20"/>
          <w:spacing w:val="-1"/>
        </w:rPr>
        <w:t xml:space="preserve"> </w:t>
      </w:r>
      <w:r>
        <w:rPr>
          <w:color w:val="231F20"/>
        </w:rPr>
        <w:t>response</w:t>
      </w:r>
      <w:r>
        <w:rPr>
          <w:color w:val="231F20"/>
          <w:spacing w:val="-1"/>
        </w:rPr>
        <w:t xml:space="preserve"> </w:t>
      </w:r>
      <w:r>
        <w:rPr>
          <w:color w:val="231F20"/>
        </w:rPr>
        <w:t>to</w:t>
      </w:r>
      <w:r>
        <w:rPr>
          <w:color w:val="231F20"/>
          <w:spacing w:val="-1"/>
        </w:rPr>
        <w:t xml:space="preserve"> </w:t>
      </w:r>
      <w:r>
        <w:rPr>
          <w:color w:val="231F20"/>
        </w:rPr>
        <w:t>each</w:t>
      </w:r>
      <w:r>
        <w:rPr>
          <w:color w:val="231F20"/>
          <w:spacing w:val="-1"/>
        </w:rPr>
        <w:t xml:space="preserve"> </w:t>
      </w:r>
      <w:r>
        <w:rPr>
          <w:color w:val="231F20"/>
          <w:spacing w:val="-2"/>
        </w:rPr>
        <w:t>question.</w:t>
      </w:r>
    </w:p>
    <w:p w14:paraId="23A24D58" w14:textId="77777777" w:rsidR="00836BF1" w:rsidRDefault="00836BF1">
      <w:pPr>
        <w:pStyle w:val="BodyText"/>
        <w:kinsoku w:val="0"/>
        <w:overflowPunct w:val="0"/>
        <w:spacing w:before="10"/>
        <w:ind w:left="0"/>
        <w:rPr>
          <w:sz w:val="12"/>
          <w:szCs w:val="12"/>
        </w:rPr>
      </w:pPr>
    </w:p>
    <w:tbl>
      <w:tblPr>
        <w:tblW w:w="0" w:type="auto"/>
        <w:tblInd w:w="120" w:type="dxa"/>
        <w:tblLayout w:type="fixed"/>
        <w:tblCellMar>
          <w:left w:w="0" w:type="dxa"/>
          <w:right w:w="0" w:type="dxa"/>
        </w:tblCellMar>
        <w:tblLook w:val="0000" w:firstRow="0" w:lastRow="0" w:firstColumn="0" w:lastColumn="0" w:noHBand="0" w:noVBand="0"/>
        <w:tblCaption w:val="Consider your current situation table"/>
        <w:tblDescription w:val="This checklists covers a page reference and status of completed, started working on this or Haven't considered for each section of this guide."/>
      </w:tblPr>
      <w:tblGrid>
        <w:gridCol w:w="510"/>
        <w:gridCol w:w="5386"/>
        <w:gridCol w:w="1077"/>
        <w:gridCol w:w="1077"/>
        <w:gridCol w:w="1077"/>
        <w:gridCol w:w="1077"/>
      </w:tblGrid>
      <w:tr w:rsidR="00836BF1" w14:paraId="34E4EAA8" w14:textId="77777777">
        <w:trPr>
          <w:trHeight w:val="723"/>
        </w:trPr>
        <w:tc>
          <w:tcPr>
            <w:tcW w:w="5896" w:type="dxa"/>
            <w:gridSpan w:val="2"/>
            <w:tcBorders>
              <w:top w:val="single" w:sz="4" w:space="0" w:color="696059"/>
              <w:left w:val="single" w:sz="4" w:space="0" w:color="696059"/>
              <w:bottom w:val="single" w:sz="4" w:space="0" w:color="696059"/>
              <w:right w:val="single" w:sz="4" w:space="0" w:color="FFFFFF"/>
            </w:tcBorders>
          </w:tcPr>
          <w:p w14:paraId="247DEDFB" w14:textId="77777777" w:rsidR="00836BF1" w:rsidRDefault="00836BF1">
            <w:pPr>
              <w:pStyle w:val="TableParagraph"/>
              <w:kinsoku w:val="0"/>
              <w:overflowPunct w:val="0"/>
              <w:spacing w:before="11"/>
              <w:rPr>
                <w:sz w:val="20"/>
                <w:szCs w:val="20"/>
              </w:rPr>
            </w:pPr>
          </w:p>
          <w:p w14:paraId="0E1F74D4" w14:textId="23D311BC" w:rsidR="00836BF1" w:rsidRDefault="001A6465">
            <w:pPr>
              <w:pStyle w:val="TableParagraph"/>
              <w:kinsoku w:val="0"/>
              <w:overflowPunct w:val="0"/>
              <w:ind w:left="113"/>
              <w:rPr>
                <w:color w:val="FFFFFF"/>
                <w:spacing w:val="-2"/>
                <w:sz w:val="21"/>
                <w:szCs w:val="21"/>
              </w:rPr>
            </w:pPr>
            <w:r>
              <w:rPr>
                <w:noProof/>
              </w:rPr>
              <mc:AlternateContent>
                <mc:Choice Requires="wpg">
                  <w:drawing>
                    <wp:anchor distT="0" distB="0" distL="114300" distR="114300" simplePos="0" relativeHeight="251651584" behindDoc="1" locked="0" layoutInCell="1" allowOverlap="1" wp14:anchorId="1C98FE38" wp14:editId="74945CDA">
                      <wp:simplePos x="0" y="0"/>
                      <wp:positionH relativeFrom="column">
                        <wp:posOffset>0</wp:posOffset>
                      </wp:positionH>
                      <wp:positionV relativeFrom="paragraph">
                        <wp:posOffset>-156210</wp:posOffset>
                      </wp:positionV>
                      <wp:extent cx="6480175" cy="5027295"/>
                      <wp:effectExtent l="0" t="0" r="0" b="0"/>
                      <wp:wrapNone/>
                      <wp:docPr id="6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027295"/>
                                <a:chOff x="0" y="-246"/>
                                <a:chExt cx="10205" cy="7917"/>
                              </a:xfrm>
                            </wpg:grpSpPr>
                            <pic:pic xmlns:pic="http://schemas.openxmlformats.org/drawingml/2006/picture">
                              <pic:nvPicPr>
                                <pic:cNvPr id="7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246"/>
                                  <a:ext cx="10200" cy="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3AE4C3" id="Group 49" o:spid="_x0000_s1026" alt="&quot;&quot;" style="position:absolute;margin-left:0;margin-top:-12.3pt;width:510.25pt;height:395.85pt;z-index:-251664896" coordorigin=",-246" coordsize="10205,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BwH2O8ew0AAAAAAB/Lf6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MJ9jPHuNQAAAAAAfCz/iQ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hPsY491rAAAAAAD4WP4TFQAAAAAgiKgAAAAAAEFEBQAAAAAIIioAAAAAQBBR&#10;AQAAAACCiAoAAAAAEERUAAAAAIAgogIAAAAABBEVAAAAACCIqAAAAAAAQUQFAAAAAAgiKgAAAABA&#10;EFEBAAAAAIKICgAAAAAQRFQAAAAAgCCiAgAAAAAEERUAAAAAIIioAAAAAADhv3btILlRGAqgoHOy&#10;Ocfc/yCa3VQSmwcSciWL7l1i+JaBYOpV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4WOM8dNrAAAAAAD4tfwn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">
                      <v:shape id="Picture 50" o:spid="_x0000_s1027" type="#_x0000_t75" style="position:absolute;top:-246;width:10200;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">
                        <v:imagedata r:id="rId60" o:title=""/>
                      </v:shape>
                    </v:group>
                  </w:pict>
                </mc:Fallback>
              </mc:AlternateContent>
            </w:r>
            <w:r w:rsidR="008C631A">
              <w:rPr>
                <w:color w:val="FFFFFF"/>
                <w:sz w:val="21"/>
                <w:szCs w:val="21"/>
              </w:rPr>
              <w:t>Consider</w:t>
            </w:r>
            <w:r w:rsidR="008C631A">
              <w:rPr>
                <w:color w:val="FFFFFF"/>
                <w:spacing w:val="-2"/>
                <w:sz w:val="21"/>
                <w:szCs w:val="21"/>
              </w:rPr>
              <w:t xml:space="preserve"> </w:t>
            </w:r>
            <w:r w:rsidR="008C631A">
              <w:rPr>
                <w:color w:val="FFFFFF"/>
                <w:sz w:val="21"/>
                <w:szCs w:val="21"/>
              </w:rPr>
              <w:t>your</w:t>
            </w:r>
            <w:r w:rsidR="008C631A">
              <w:rPr>
                <w:color w:val="FFFFFF"/>
                <w:spacing w:val="-2"/>
                <w:sz w:val="21"/>
                <w:szCs w:val="21"/>
              </w:rPr>
              <w:t xml:space="preserve"> </w:t>
            </w:r>
            <w:r w:rsidR="008C631A">
              <w:rPr>
                <w:color w:val="FFFFFF"/>
                <w:sz w:val="21"/>
                <w:szCs w:val="21"/>
              </w:rPr>
              <w:t>current</w:t>
            </w:r>
            <w:r w:rsidR="008C631A">
              <w:rPr>
                <w:color w:val="FFFFFF"/>
                <w:spacing w:val="-1"/>
                <w:sz w:val="21"/>
                <w:szCs w:val="21"/>
              </w:rPr>
              <w:t xml:space="preserve"> </w:t>
            </w:r>
            <w:r w:rsidR="008C631A">
              <w:rPr>
                <w:color w:val="FFFFFF"/>
                <w:spacing w:val="-2"/>
                <w:sz w:val="21"/>
                <w:szCs w:val="21"/>
              </w:rPr>
              <w:t>situation</w:t>
            </w:r>
          </w:p>
        </w:tc>
        <w:tc>
          <w:tcPr>
            <w:tcW w:w="1077" w:type="dxa"/>
            <w:tcBorders>
              <w:top w:val="single" w:sz="4" w:space="0" w:color="696059"/>
              <w:left w:val="single" w:sz="4" w:space="0" w:color="FFFFFF"/>
              <w:bottom w:val="single" w:sz="4" w:space="0" w:color="696059"/>
              <w:right w:val="single" w:sz="4" w:space="0" w:color="FFFFFF"/>
            </w:tcBorders>
            <w:shd w:val="clear" w:color="auto" w:fill="696059"/>
          </w:tcPr>
          <w:p w14:paraId="67D196CB" w14:textId="77777777" w:rsidR="00836BF1" w:rsidRDefault="008C631A">
            <w:pPr>
              <w:pStyle w:val="TableParagraph"/>
              <w:kinsoku w:val="0"/>
              <w:overflowPunct w:val="0"/>
              <w:spacing w:before="150" w:line="249" w:lineRule="auto"/>
              <w:ind w:left="153" w:firstLine="174"/>
              <w:rPr>
                <w:color w:val="FFFFFF"/>
                <w:spacing w:val="-2"/>
                <w:sz w:val="18"/>
                <w:szCs w:val="18"/>
              </w:rPr>
            </w:pPr>
            <w:r>
              <w:rPr>
                <w:color w:val="FFFFFF"/>
                <w:spacing w:val="-4"/>
                <w:sz w:val="18"/>
                <w:szCs w:val="18"/>
              </w:rPr>
              <w:t xml:space="preserve">Page </w:t>
            </w:r>
            <w:r>
              <w:rPr>
                <w:color w:val="FFFFFF"/>
                <w:spacing w:val="-2"/>
                <w:sz w:val="18"/>
                <w:szCs w:val="18"/>
              </w:rPr>
              <w:t>reference</w:t>
            </w:r>
          </w:p>
        </w:tc>
        <w:tc>
          <w:tcPr>
            <w:tcW w:w="1077" w:type="dxa"/>
            <w:tcBorders>
              <w:top w:val="single" w:sz="4" w:space="0" w:color="696059"/>
              <w:left w:val="single" w:sz="4" w:space="0" w:color="FFFFFF"/>
              <w:bottom w:val="single" w:sz="4" w:space="0" w:color="696059"/>
              <w:right w:val="single" w:sz="4" w:space="0" w:color="FFFFFF"/>
            </w:tcBorders>
            <w:shd w:val="clear" w:color="auto" w:fill="40AD49"/>
          </w:tcPr>
          <w:p w14:paraId="6E92E946" w14:textId="77777777" w:rsidR="00836BF1" w:rsidRDefault="00836BF1">
            <w:pPr>
              <w:pStyle w:val="TableParagraph"/>
              <w:kinsoku w:val="0"/>
              <w:overflowPunct w:val="0"/>
              <w:spacing w:before="5"/>
              <w:rPr>
                <w:sz w:val="22"/>
                <w:szCs w:val="22"/>
              </w:rPr>
            </w:pPr>
          </w:p>
          <w:p w14:paraId="150C021E" w14:textId="77777777" w:rsidR="00836BF1" w:rsidRDefault="008C631A">
            <w:pPr>
              <w:pStyle w:val="TableParagraph"/>
              <w:kinsoku w:val="0"/>
              <w:overflowPunct w:val="0"/>
              <w:ind w:left="98"/>
              <w:rPr>
                <w:color w:val="FFFFFF"/>
                <w:spacing w:val="-2"/>
                <w:sz w:val="18"/>
                <w:szCs w:val="18"/>
              </w:rPr>
            </w:pPr>
            <w:r>
              <w:rPr>
                <w:color w:val="FFFFFF"/>
                <w:spacing w:val="-2"/>
                <w:sz w:val="18"/>
                <w:szCs w:val="18"/>
              </w:rPr>
              <w:t>Completed</w:t>
            </w:r>
          </w:p>
        </w:tc>
        <w:tc>
          <w:tcPr>
            <w:tcW w:w="1077" w:type="dxa"/>
            <w:tcBorders>
              <w:top w:val="single" w:sz="4" w:space="0" w:color="696059"/>
              <w:left w:val="single" w:sz="4" w:space="0" w:color="FFFFFF"/>
              <w:bottom w:val="single" w:sz="4" w:space="0" w:color="696059"/>
              <w:right w:val="single" w:sz="4" w:space="0" w:color="FFFFFF"/>
            </w:tcBorders>
            <w:shd w:val="clear" w:color="auto" w:fill="F58021"/>
          </w:tcPr>
          <w:p w14:paraId="08B9EABB" w14:textId="77777777" w:rsidR="00836BF1" w:rsidRDefault="008C631A">
            <w:pPr>
              <w:pStyle w:val="TableParagraph"/>
              <w:kinsoku w:val="0"/>
              <w:overflowPunct w:val="0"/>
              <w:spacing w:before="42" w:line="249" w:lineRule="auto"/>
              <w:ind w:left="122" w:right="109"/>
              <w:jc w:val="center"/>
              <w:rPr>
                <w:color w:val="FFFFFF"/>
                <w:spacing w:val="-4"/>
                <w:sz w:val="18"/>
                <w:szCs w:val="18"/>
              </w:rPr>
            </w:pPr>
            <w:r>
              <w:rPr>
                <w:color w:val="FFFFFF"/>
                <w:spacing w:val="-2"/>
                <w:sz w:val="18"/>
                <w:szCs w:val="18"/>
              </w:rPr>
              <w:t xml:space="preserve">Started </w:t>
            </w:r>
            <w:r>
              <w:rPr>
                <w:color w:val="FFFFFF"/>
                <w:spacing w:val="-4"/>
                <w:sz w:val="18"/>
                <w:szCs w:val="18"/>
              </w:rPr>
              <w:t>working</w:t>
            </w:r>
            <w:r>
              <w:rPr>
                <w:color w:val="FFFFFF"/>
                <w:spacing w:val="-13"/>
                <w:sz w:val="18"/>
                <w:szCs w:val="18"/>
              </w:rPr>
              <w:t xml:space="preserve"> </w:t>
            </w:r>
            <w:r>
              <w:rPr>
                <w:color w:val="FFFFFF"/>
                <w:spacing w:val="-4"/>
                <w:sz w:val="18"/>
                <w:szCs w:val="18"/>
              </w:rPr>
              <w:t>on this</w:t>
            </w:r>
          </w:p>
        </w:tc>
        <w:tc>
          <w:tcPr>
            <w:tcW w:w="1077" w:type="dxa"/>
            <w:tcBorders>
              <w:top w:val="single" w:sz="4" w:space="0" w:color="696059"/>
              <w:left w:val="single" w:sz="4" w:space="0" w:color="FFFFFF"/>
              <w:bottom w:val="single" w:sz="4" w:space="0" w:color="696059"/>
              <w:right w:val="single" w:sz="4" w:space="0" w:color="696059"/>
            </w:tcBorders>
            <w:shd w:val="clear" w:color="auto" w:fill="CE372F"/>
          </w:tcPr>
          <w:p w14:paraId="5F6EB364" w14:textId="77777777" w:rsidR="00836BF1" w:rsidRDefault="008C631A">
            <w:pPr>
              <w:pStyle w:val="TableParagraph"/>
              <w:kinsoku w:val="0"/>
              <w:overflowPunct w:val="0"/>
              <w:spacing w:before="150" w:line="249" w:lineRule="auto"/>
              <w:ind w:left="99" w:firstLine="140"/>
              <w:rPr>
                <w:color w:val="FFFFFF"/>
                <w:spacing w:val="-2"/>
                <w:sz w:val="18"/>
                <w:szCs w:val="18"/>
              </w:rPr>
            </w:pPr>
            <w:r>
              <w:rPr>
                <w:color w:val="FFFFFF"/>
                <w:spacing w:val="-2"/>
                <w:sz w:val="18"/>
                <w:szCs w:val="18"/>
              </w:rPr>
              <w:t>Haven’t considered</w:t>
            </w:r>
          </w:p>
        </w:tc>
      </w:tr>
      <w:tr w:rsidR="00836BF1" w14:paraId="06DAB815"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4D0AF504" w14:textId="77777777" w:rsidR="00836BF1" w:rsidRDefault="008C631A">
            <w:pPr>
              <w:pStyle w:val="TableParagraph"/>
              <w:kinsoku w:val="0"/>
              <w:overflowPunct w:val="0"/>
              <w:spacing w:before="150"/>
              <w:ind w:left="10"/>
              <w:jc w:val="center"/>
              <w:rPr>
                <w:color w:val="231F20"/>
                <w:sz w:val="18"/>
                <w:szCs w:val="18"/>
              </w:rPr>
            </w:pPr>
            <w:r>
              <w:rPr>
                <w:color w:val="231F20"/>
                <w:sz w:val="18"/>
                <w:szCs w:val="18"/>
              </w:rPr>
              <w:t>1</w:t>
            </w:r>
          </w:p>
        </w:tc>
        <w:tc>
          <w:tcPr>
            <w:tcW w:w="5386" w:type="dxa"/>
            <w:tcBorders>
              <w:top w:val="single" w:sz="4" w:space="0" w:color="696059"/>
              <w:left w:val="single" w:sz="4" w:space="0" w:color="696059"/>
              <w:bottom w:val="single" w:sz="4" w:space="0" w:color="696059"/>
              <w:right w:val="single" w:sz="4" w:space="0" w:color="696059"/>
            </w:tcBorders>
          </w:tcPr>
          <w:p w14:paraId="386666F5" w14:textId="77777777" w:rsidR="00836BF1" w:rsidRDefault="008C631A">
            <w:pPr>
              <w:pStyle w:val="TableParagraph"/>
              <w:kinsoku w:val="0"/>
              <w:overflowPunct w:val="0"/>
              <w:spacing w:before="42"/>
              <w:ind w:left="85"/>
              <w:rPr>
                <w:color w:val="231F20"/>
                <w:spacing w:val="-5"/>
                <w:sz w:val="18"/>
                <w:szCs w:val="18"/>
              </w:rPr>
            </w:pPr>
            <w:r>
              <w:rPr>
                <w:color w:val="231F20"/>
                <w:sz w:val="18"/>
                <w:szCs w:val="18"/>
              </w:rPr>
              <w:t>Have</w:t>
            </w:r>
            <w:r>
              <w:rPr>
                <w:color w:val="231F20"/>
                <w:spacing w:val="3"/>
                <w:sz w:val="18"/>
                <w:szCs w:val="18"/>
              </w:rPr>
              <w:t xml:space="preserve"> </w:t>
            </w:r>
            <w:r>
              <w:rPr>
                <w:color w:val="231F20"/>
                <w:sz w:val="18"/>
                <w:szCs w:val="18"/>
              </w:rPr>
              <w:t>you</w:t>
            </w:r>
            <w:r>
              <w:rPr>
                <w:color w:val="231F20"/>
                <w:spacing w:val="3"/>
                <w:sz w:val="18"/>
                <w:szCs w:val="18"/>
              </w:rPr>
              <w:t xml:space="preserve"> </w:t>
            </w:r>
            <w:r>
              <w:rPr>
                <w:color w:val="231F20"/>
                <w:sz w:val="18"/>
                <w:szCs w:val="18"/>
              </w:rPr>
              <w:t>assessed</w:t>
            </w:r>
            <w:r>
              <w:rPr>
                <w:color w:val="231F20"/>
                <w:spacing w:val="4"/>
                <w:sz w:val="18"/>
                <w:szCs w:val="18"/>
              </w:rPr>
              <w:t xml:space="preserve"> </w:t>
            </w:r>
            <w:r>
              <w:rPr>
                <w:color w:val="231F20"/>
                <w:sz w:val="18"/>
                <w:szCs w:val="18"/>
              </w:rPr>
              <w:t>your</w:t>
            </w:r>
            <w:r>
              <w:rPr>
                <w:color w:val="231F20"/>
                <w:spacing w:val="3"/>
                <w:sz w:val="18"/>
                <w:szCs w:val="18"/>
              </w:rPr>
              <w:t xml:space="preserve"> </w:t>
            </w:r>
            <w:r>
              <w:rPr>
                <w:color w:val="231F20"/>
                <w:sz w:val="18"/>
                <w:szCs w:val="18"/>
              </w:rPr>
              <w:t>personal</w:t>
            </w:r>
            <w:r>
              <w:rPr>
                <w:color w:val="231F20"/>
                <w:spacing w:val="3"/>
                <w:sz w:val="18"/>
                <w:szCs w:val="18"/>
              </w:rPr>
              <w:t xml:space="preserve"> </w:t>
            </w:r>
            <w:r>
              <w:rPr>
                <w:color w:val="231F20"/>
                <w:sz w:val="18"/>
                <w:szCs w:val="18"/>
              </w:rPr>
              <w:t>readiness</w:t>
            </w:r>
            <w:r>
              <w:rPr>
                <w:color w:val="231F20"/>
                <w:spacing w:val="4"/>
                <w:sz w:val="18"/>
                <w:szCs w:val="18"/>
              </w:rPr>
              <w:t xml:space="preserve"> </w:t>
            </w:r>
            <w:r>
              <w:rPr>
                <w:color w:val="231F20"/>
                <w:sz w:val="18"/>
                <w:szCs w:val="18"/>
              </w:rPr>
              <w:t>for</w:t>
            </w:r>
            <w:r>
              <w:rPr>
                <w:color w:val="231F20"/>
                <w:spacing w:val="3"/>
                <w:sz w:val="18"/>
                <w:szCs w:val="18"/>
              </w:rPr>
              <w:t xml:space="preserve"> </w:t>
            </w:r>
            <w:r>
              <w:rPr>
                <w:color w:val="231F20"/>
                <w:sz w:val="18"/>
                <w:szCs w:val="18"/>
              </w:rPr>
              <w:t>this</w:t>
            </w:r>
            <w:r>
              <w:rPr>
                <w:color w:val="231F20"/>
                <w:spacing w:val="3"/>
                <w:sz w:val="18"/>
                <w:szCs w:val="18"/>
              </w:rPr>
              <w:t xml:space="preserve"> </w:t>
            </w:r>
            <w:r>
              <w:rPr>
                <w:color w:val="231F20"/>
                <w:sz w:val="18"/>
                <w:szCs w:val="18"/>
              </w:rPr>
              <w:t>type</w:t>
            </w:r>
            <w:r>
              <w:rPr>
                <w:color w:val="231F20"/>
                <w:spacing w:val="4"/>
                <w:sz w:val="18"/>
                <w:szCs w:val="18"/>
              </w:rPr>
              <w:t xml:space="preserve"> </w:t>
            </w:r>
            <w:r>
              <w:rPr>
                <w:color w:val="231F20"/>
                <w:spacing w:val="-5"/>
                <w:sz w:val="18"/>
                <w:szCs w:val="18"/>
              </w:rPr>
              <w:t>of</w:t>
            </w:r>
          </w:p>
          <w:p w14:paraId="4B8889F0" w14:textId="77777777" w:rsidR="00836BF1" w:rsidRDefault="008C631A">
            <w:pPr>
              <w:pStyle w:val="TableParagraph"/>
              <w:kinsoku w:val="0"/>
              <w:overflowPunct w:val="0"/>
              <w:spacing w:before="9"/>
              <w:ind w:left="85"/>
              <w:rPr>
                <w:color w:val="231F20"/>
                <w:spacing w:val="-2"/>
                <w:sz w:val="18"/>
                <w:szCs w:val="18"/>
              </w:rPr>
            </w:pPr>
            <w:r>
              <w:rPr>
                <w:color w:val="231F20"/>
                <w:spacing w:val="-2"/>
                <w:sz w:val="18"/>
                <w:szCs w:val="18"/>
              </w:rPr>
              <w:t>business?</w:t>
            </w:r>
          </w:p>
        </w:tc>
        <w:tc>
          <w:tcPr>
            <w:tcW w:w="1077" w:type="dxa"/>
            <w:tcBorders>
              <w:top w:val="single" w:sz="4" w:space="0" w:color="696059"/>
              <w:left w:val="single" w:sz="4" w:space="0" w:color="696059"/>
              <w:bottom w:val="single" w:sz="4" w:space="0" w:color="696059"/>
              <w:right w:val="single" w:sz="4" w:space="0" w:color="696059"/>
            </w:tcBorders>
          </w:tcPr>
          <w:p w14:paraId="50209A39" w14:textId="77777777" w:rsidR="00836BF1" w:rsidRDefault="008C631A">
            <w:pPr>
              <w:pStyle w:val="TableParagraph"/>
              <w:kinsoku w:val="0"/>
              <w:overflowPunct w:val="0"/>
              <w:spacing w:before="150"/>
              <w:ind w:left="119" w:right="109"/>
              <w:jc w:val="center"/>
              <w:rPr>
                <w:color w:val="231F20"/>
                <w:spacing w:val="-10"/>
                <w:sz w:val="18"/>
                <w:szCs w:val="18"/>
              </w:rPr>
            </w:pPr>
            <w:r>
              <w:rPr>
                <w:color w:val="231F20"/>
                <w:sz w:val="18"/>
                <w:szCs w:val="18"/>
              </w:rPr>
              <w:t>Page</w:t>
            </w:r>
            <w:r>
              <w:rPr>
                <w:color w:val="231F20"/>
                <w:spacing w:val="1"/>
                <w:sz w:val="18"/>
                <w:szCs w:val="18"/>
              </w:rPr>
              <w:t xml:space="preserve"> </w:t>
            </w:r>
            <w:r>
              <w:rPr>
                <w:color w:val="231F20"/>
                <w:spacing w:val="-10"/>
                <w:sz w:val="18"/>
                <w:szCs w:val="18"/>
              </w:rPr>
              <w:t>9</w:t>
            </w:r>
          </w:p>
        </w:tc>
        <w:tc>
          <w:tcPr>
            <w:tcW w:w="1077" w:type="dxa"/>
            <w:tcBorders>
              <w:top w:val="single" w:sz="4" w:space="0" w:color="696059"/>
              <w:left w:val="single" w:sz="4" w:space="0" w:color="696059"/>
              <w:bottom w:val="single" w:sz="4" w:space="0" w:color="696059"/>
              <w:right w:val="single" w:sz="4" w:space="0" w:color="696059"/>
            </w:tcBorders>
          </w:tcPr>
          <w:p w14:paraId="0DC954FA"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7FCDAD3E"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07C2D18" w14:textId="77777777" w:rsidR="00836BF1" w:rsidRDefault="00836BF1">
            <w:pPr>
              <w:pStyle w:val="TableParagraph"/>
              <w:kinsoku w:val="0"/>
              <w:overflowPunct w:val="0"/>
              <w:rPr>
                <w:rFonts w:ascii="Times New Roman" w:hAnsi="Times New Roman" w:cs="Times New Roman"/>
                <w:sz w:val="18"/>
                <w:szCs w:val="18"/>
              </w:rPr>
            </w:pPr>
          </w:p>
        </w:tc>
      </w:tr>
      <w:tr w:rsidR="00836BF1" w14:paraId="61486121"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0FD4A040" w14:textId="77777777" w:rsidR="00836BF1" w:rsidRDefault="008C631A">
            <w:pPr>
              <w:pStyle w:val="TableParagraph"/>
              <w:kinsoku w:val="0"/>
              <w:overflowPunct w:val="0"/>
              <w:spacing w:before="147"/>
              <w:ind w:left="10"/>
              <w:jc w:val="center"/>
              <w:rPr>
                <w:color w:val="231F20"/>
                <w:sz w:val="18"/>
                <w:szCs w:val="18"/>
              </w:rPr>
            </w:pPr>
            <w:r>
              <w:rPr>
                <w:color w:val="231F20"/>
                <w:sz w:val="18"/>
                <w:szCs w:val="18"/>
              </w:rPr>
              <w:t>2</w:t>
            </w:r>
          </w:p>
        </w:tc>
        <w:tc>
          <w:tcPr>
            <w:tcW w:w="5386" w:type="dxa"/>
            <w:tcBorders>
              <w:top w:val="single" w:sz="4" w:space="0" w:color="696059"/>
              <w:left w:val="single" w:sz="4" w:space="0" w:color="696059"/>
              <w:bottom w:val="single" w:sz="4" w:space="0" w:color="696059"/>
              <w:right w:val="single" w:sz="4" w:space="0" w:color="696059"/>
            </w:tcBorders>
          </w:tcPr>
          <w:p w14:paraId="6B146794"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2"/>
                <w:sz w:val="18"/>
                <w:szCs w:val="18"/>
              </w:rPr>
              <w:t xml:space="preserve"> </w:t>
            </w:r>
            <w:r>
              <w:rPr>
                <w:color w:val="231F20"/>
                <w:sz w:val="18"/>
                <w:szCs w:val="18"/>
              </w:rPr>
              <w:t>rated</w:t>
            </w:r>
            <w:r>
              <w:rPr>
                <w:color w:val="231F20"/>
                <w:spacing w:val="2"/>
                <w:sz w:val="18"/>
                <w:szCs w:val="18"/>
              </w:rPr>
              <w:t xml:space="preserve"> </w:t>
            </w:r>
            <w:r>
              <w:rPr>
                <w:color w:val="231F20"/>
                <w:sz w:val="18"/>
                <w:szCs w:val="18"/>
              </w:rPr>
              <w:t>your</w:t>
            </w:r>
            <w:r>
              <w:rPr>
                <w:color w:val="231F20"/>
                <w:spacing w:val="2"/>
                <w:sz w:val="18"/>
                <w:szCs w:val="18"/>
              </w:rPr>
              <w:t xml:space="preserve"> </w:t>
            </w:r>
            <w:r>
              <w:rPr>
                <w:color w:val="231F20"/>
                <w:sz w:val="18"/>
                <w:szCs w:val="18"/>
              </w:rPr>
              <w:t>business</w:t>
            </w:r>
            <w:r>
              <w:rPr>
                <w:color w:val="231F20"/>
                <w:spacing w:val="2"/>
                <w:sz w:val="18"/>
                <w:szCs w:val="18"/>
              </w:rPr>
              <w:t xml:space="preserve"> </w:t>
            </w:r>
            <w:r>
              <w:rPr>
                <w:color w:val="231F20"/>
                <w:sz w:val="18"/>
                <w:szCs w:val="18"/>
              </w:rPr>
              <w:t>and</w:t>
            </w:r>
            <w:r>
              <w:rPr>
                <w:color w:val="231F20"/>
                <w:spacing w:val="2"/>
                <w:sz w:val="18"/>
                <w:szCs w:val="18"/>
              </w:rPr>
              <w:t xml:space="preserve"> </w:t>
            </w:r>
            <w:r>
              <w:rPr>
                <w:color w:val="231F20"/>
                <w:sz w:val="18"/>
                <w:szCs w:val="18"/>
              </w:rPr>
              <w:t>personal</w:t>
            </w:r>
            <w:r>
              <w:rPr>
                <w:color w:val="231F20"/>
                <w:spacing w:val="2"/>
                <w:sz w:val="18"/>
                <w:szCs w:val="18"/>
              </w:rPr>
              <w:t xml:space="preserve"> </w:t>
            </w:r>
            <w:r>
              <w:rPr>
                <w:color w:val="231F20"/>
                <w:spacing w:val="-2"/>
                <w:sz w:val="18"/>
                <w:szCs w:val="18"/>
              </w:rPr>
              <w:t>skills?</w:t>
            </w:r>
          </w:p>
        </w:tc>
        <w:tc>
          <w:tcPr>
            <w:tcW w:w="1077" w:type="dxa"/>
            <w:tcBorders>
              <w:top w:val="single" w:sz="4" w:space="0" w:color="696059"/>
              <w:left w:val="single" w:sz="4" w:space="0" w:color="696059"/>
              <w:bottom w:val="single" w:sz="4" w:space="0" w:color="696059"/>
              <w:right w:val="single" w:sz="4" w:space="0" w:color="696059"/>
            </w:tcBorders>
          </w:tcPr>
          <w:p w14:paraId="08D678AD" w14:textId="77777777" w:rsidR="00836BF1" w:rsidRDefault="008C631A">
            <w:pPr>
              <w:pStyle w:val="TableParagraph"/>
              <w:kinsoku w:val="0"/>
              <w:overflowPunct w:val="0"/>
              <w:spacing w:before="147"/>
              <w:ind w:left="114" w:right="109"/>
              <w:jc w:val="center"/>
              <w:rPr>
                <w:color w:val="231F20"/>
                <w:spacing w:val="-5"/>
                <w:sz w:val="18"/>
                <w:szCs w:val="18"/>
              </w:rPr>
            </w:pPr>
            <w:r>
              <w:rPr>
                <w:color w:val="231F20"/>
                <w:sz w:val="18"/>
                <w:szCs w:val="18"/>
              </w:rPr>
              <w:t xml:space="preserve">Page </w:t>
            </w:r>
            <w:r>
              <w:rPr>
                <w:color w:val="231F20"/>
                <w:spacing w:val="-5"/>
                <w:sz w:val="18"/>
                <w:szCs w:val="18"/>
              </w:rPr>
              <w:t>10</w:t>
            </w:r>
          </w:p>
        </w:tc>
        <w:tc>
          <w:tcPr>
            <w:tcW w:w="1077" w:type="dxa"/>
            <w:tcBorders>
              <w:top w:val="single" w:sz="4" w:space="0" w:color="696059"/>
              <w:left w:val="single" w:sz="4" w:space="0" w:color="696059"/>
              <w:bottom w:val="single" w:sz="4" w:space="0" w:color="696059"/>
              <w:right w:val="single" w:sz="4" w:space="0" w:color="696059"/>
            </w:tcBorders>
          </w:tcPr>
          <w:p w14:paraId="26E04B82"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05BD78B8"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0CCF10D" w14:textId="77777777" w:rsidR="00836BF1" w:rsidRDefault="00836BF1">
            <w:pPr>
              <w:pStyle w:val="TableParagraph"/>
              <w:kinsoku w:val="0"/>
              <w:overflowPunct w:val="0"/>
              <w:rPr>
                <w:rFonts w:ascii="Times New Roman" w:hAnsi="Times New Roman" w:cs="Times New Roman"/>
                <w:sz w:val="18"/>
                <w:szCs w:val="18"/>
              </w:rPr>
            </w:pPr>
          </w:p>
        </w:tc>
      </w:tr>
      <w:tr w:rsidR="00836BF1" w14:paraId="45F9F5E5"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30C30DEC" w14:textId="77777777" w:rsidR="00836BF1" w:rsidRDefault="008C631A">
            <w:pPr>
              <w:pStyle w:val="TableParagraph"/>
              <w:kinsoku w:val="0"/>
              <w:overflowPunct w:val="0"/>
              <w:spacing w:before="129"/>
              <w:ind w:left="113"/>
              <w:rPr>
                <w:color w:val="FFFFFF"/>
                <w:spacing w:val="-4"/>
                <w:sz w:val="21"/>
                <w:szCs w:val="21"/>
              </w:rPr>
            </w:pPr>
            <w:r>
              <w:rPr>
                <w:color w:val="FFFFFF"/>
                <w:sz w:val="21"/>
                <w:szCs w:val="21"/>
              </w:rPr>
              <w:t>Assess</w:t>
            </w:r>
            <w:r>
              <w:rPr>
                <w:color w:val="FFFFFF"/>
                <w:spacing w:val="-2"/>
                <w:sz w:val="21"/>
                <w:szCs w:val="21"/>
              </w:rPr>
              <w:t xml:space="preserve"> </w:t>
            </w:r>
            <w:r>
              <w:rPr>
                <w:color w:val="FFFFFF"/>
                <w:sz w:val="21"/>
                <w:szCs w:val="21"/>
              </w:rPr>
              <w:t>your</w:t>
            </w:r>
            <w:r>
              <w:rPr>
                <w:color w:val="FFFFFF"/>
                <w:spacing w:val="-2"/>
                <w:sz w:val="21"/>
                <w:szCs w:val="21"/>
              </w:rPr>
              <w:t xml:space="preserve"> </w:t>
            </w:r>
            <w:r>
              <w:rPr>
                <w:color w:val="FFFFFF"/>
                <w:sz w:val="21"/>
                <w:szCs w:val="21"/>
              </w:rPr>
              <w:t>business</w:t>
            </w:r>
            <w:r>
              <w:rPr>
                <w:color w:val="FFFFFF"/>
                <w:spacing w:val="-1"/>
                <w:sz w:val="21"/>
                <w:szCs w:val="21"/>
              </w:rPr>
              <w:t xml:space="preserve"> </w:t>
            </w:r>
            <w:r>
              <w:rPr>
                <w:color w:val="FFFFFF"/>
                <w:spacing w:val="-4"/>
                <w:sz w:val="21"/>
                <w:szCs w:val="21"/>
              </w:rPr>
              <w:t>idea</w:t>
            </w:r>
          </w:p>
        </w:tc>
      </w:tr>
      <w:tr w:rsidR="00836BF1" w14:paraId="0515D486"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215B1FE5" w14:textId="77777777" w:rsidR="00836BF1" w:rsidRDefault="008C631A">
            <w:pPr>
              <w:pStyle w:val="TableParagraph"/>
              <w:kinsoku w:val="0"/>
              <w:overflowPunct w:val="0"/>
              <w:spacing w:before="150"/>
              <w:ind w:left="10"/>
              <w:jc w:val="center"/>
              <w:rPr>
                <w:color w:val="231F20"/>
                <w:sz w:val="18"/>
                <w:szCs w:val="18"/>
              </w:rPr>
            </w:pPr>
            <w:r>
              <w:rPr>
                <w:color w:val="231F20"/>
                <w:sz w:val="18"/>
                <w:szCs w:val="18"/>
              </w:rPr>
              <w:t>3</w:t>
            </w:r>
          </w:p>
        </w:tc>
        <w:tc>
          <w:tcPr>
            <w:tcW w:w="5386" w:type="dxa"/>
            <w:tcBorders>
              <w:top w:val="single" w:sz="4" w:space="0" w:color="696059"/>
              <w:left w:val="single" w:sz="4" w:space="0" w:color="696059"/>
              <w:bottom w:val="single" w:sz="4" w:space="0" w:color="696059"/>
              <w:right w:val="single" w:sz="4" w:space="0" w:color="696059"/>
            </w:tcBorders>
          </w:tcPr>
          <w:p w14:paraId="3FE35587" w14:textId="77777777" w:rsidR="00836BF1" w:rsidRDefault="008C631A">
            <w:pPr>
              <w:pStyle w:val="TableParagraph"/>
              <w:kinsoku w:val="0"/>
              <w:overflowPunct w:val="0"/>
              <w:spacing w:before="42"/>
              <w:ind w:left="85"/>
              <w:rPr>
                <w:color w:val="231F20"/>
                <w:spacing w:val="-5"/>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2"/>
                <w:sz w:val="18"/>
                <w:szCs w:val="18"/>
              </w:rPr>
              <w:t xml:space="preserve"> </w:t>
            </w:r>
            <w:r>
              <w:rPr>
                <w:color w:val="231F20"/>
                <w:sz w:val="18"/>
                <w:szCs w:val="18"/>
              </w:rPr>
              <w:t>determined</w:t>
            </w:r>
            <w:r>
              <w:rPr>
                <w:color w:val="231F20"/>
                <w:spacing w:val="1"/>
                <w:sz w:val="18"/>
                <w:szCs w:val="18"/>
              </w:rPr>
              <w:t xml:space="preserve"> </w:t>
            </w:r>
            <w:r>
              <w:rPr>
                <w:color w:val="231F20"/>
                <w:sz w:val="18"/>
                <w:szCs w:val="18"/>
              </w:rPr>
              <w:t>if</w:t>
            </w:r>
            <w:r>
              <w:rPr>
                <w:color w:val="231F20"/>
                <w:spacing w:val="2"/>
                <w:sz w:val="18"/>
                <w:szCs w:val="18"/>
              </w:rPr>
              <w:t xml:space="preserve"> </w:t>
            </w:r>
            <w:r>
              <w:rPr>
                <w:color w:val="231F20"/>
                <w:sz w:val="18"/>
                <w:szCs w:val="18"/>
              </w:rPr>
              <w:t>there</w:t>
            </w:r>
            <w:r>
              <w:rPr>
                <w:color w:val="231F20"/>
                <w:spacing w:val="1"/>
                <w:sz w:val="18"/>
                <w:szCs w:val="18"/>
              </w:rPr>
              <w:t xml:space="preserve"> </w:t>
            </w:r>
            <w:r>
              <w:rPr>
                <w:color w:val="231F20"/>
                <w:sz w:val="18"/>
                <w:szCs w:val="18"/>
              </w:rPr>
              <w:t>is</w:t>
            </w:r>
            <w:r>
              <w:rPr>
                <w:color w:val="231F20"/>
                <w:spacing w:val="2"/>
                <w:sz w:val="18"/>
                <w:szCs w:val="18"/>
              </w:rPr>
              <w:t xml:space="preserve"> </w:t>
            </w:r>
            <w:r>
              <w:rPr>
                <w:color w:val="231F20"/>
                <w:sz w:val="18"/>
                <w:szCs w:val="18"/>
              </w:rPr>
              <w:t>a</w:t>
            </w:r>
            <w:r>
              <w:rPr>
                <w:color w:val="231F20"/>
                <w:spacing w:val="1"/>
                <w:sz w:val="18"/>
                <w:szCs w:val="18"/>
              </w:rPr>
              <w:t xml:space="preserve"> </w:t>
            </w:r>
            <w:r>
              <w:rPr>
                <w:color w:val="231F20"/>
                <w:sz w:val="18"/>
                <w:szCs w:val="18"/>
              </w:rPr>
              <w:t>market</w:t>
            </w:r>
            <w:r>
              <w:rPr>
                <w:color w:val="231F20"/>
                <w:spacing w:val="2"/>
                <w:sz w:val="18"/>
                <w:szCs w:val="18"/>
              </w:rPr>
              <w:t xml:space="preserve"> </w:t>
            </w:r>
            <w:r>
              <w:rPr>
                <w:color w:val="231F20"/>
                <w:sz w:val="18"/>
                <w:szCs w:val="18"/>
              </w:rPr>
              <w:t>for</w:t>
            </w:r>
            <w:r>
              <w:rPr>
                <w:color w:val="231F20"/>
                <w:spacing w:val="1"/>
                <w:sz w:val="18"/>
                <w:szCs w:val="18"/>
              </w:rPr>
              <w:t xml:space="preserve"> </w:t>
            </w:r>
            <w:r>
              <w:rPr>
                <w:color w:val="231F20"/>
                <w:sz w:val="18"/>
                <w:szCs w:val="18"/>
              </w:rPr>
              <w:t>your</w:t>
            </w:r>
            <w:r>
              <w:rPr>
                <w:color w:val="231F20"/>
                <w:spacing w:val="2"/>
                <w:sz w:val="18"/>
                <w:szCs w:val="18"/>
              </w:rPr>
              <w:t xml:space="preserve"> </w:t>
            </w:r>
            <w:r>
              <w:rPr>
                <w:color w:val="231F20"/>
                <w:sz w:val="18"/>
                <w:szCs w:val="18"/>
              </w:rPr>
              <w:t>product</w:t>
            </w:r>
            <w:r>
              <w:rPr>
                <w:color w:val="231F20"/>
                <w:spacing w:val="2"/>
                <w:sz w:val="18"/>
                <w:szCs w:val="18"/>
              </w:rPr>
              <w:t xml:space="preserve"> </w:t>
            </w:r>
            <w:r>
              <w:rPr>
                <w:color w:val="231F20"/>
                <w:spacing w:val="-5"/>
                <w:sz w:val="18"/>
                <w:szCs w:val="18"/>
              </w:rPr>
              <w:t>or</w:t>
            </w:r>
          </w:p>
          <w:p w14:paraId="0F5504DF" w14:textId="77777777" w:rsidR="00836BF1" w:rsidRDefault="008C631A">
            <w:pPr>
              <w:pStyle w:val="TableParagraph"/>
              <w:kinsoku w:val="0"/>
              <w:overflowPunct w:val="0"/>
              <w:spacing w:before="9"/>
              <w:ind w:left="85"/>
              <w:rPr>
                <w:color w:val="231F20"/>
                <w:spacing w:val="-2"/>
                <w:sz w:val="18"/>
                <w:szCs w:val="18"/>
              </w:rPr>
            </w:pPr>
            <w:r>
              <w:rPr>
                <w:color w:val="231F20"/>
                <w:spacing w:val="-2"/>
                <w:sz w:val="18"/>
                <w:szCs w:val="18"/>
              </w:rPr>
              <w:t>service?</w:t>
            </w:r>
          </w:p>
        </w:tc>
        <w:tc>
          <w:tcPr>
            <w:tcW w:w="1077" w:type="dxa"/>
            <w:tcBorders>
              <w:top w:val="single" w:sz="4" w:space="0" w:color="696059"/>
              <w:left w:val="single" w:sz="4" w:space="0" w:color="696059"/>
              <w:bottom w:val="single" w:sz="4" w:space="0" w:color="696059"/>
              <w:right w:val="single" w:sz="4" w:space="0" w:color="696059"/>
            </w:tcBorders>
          </w:tcPr>
          <w:p w14:paraId="4BA896E8" w14:textId="77777777" w:rsidR="00836BF1" w:rsidRDefault="008C631A">
            <w:pPr>
              <w:pStyle w:val="TableParagraph"/>
              <w:kinsoku w:val="0"/>
              <w:overflowPunct w:val="0"/>
              <w:spacing w:before="150"/>
              <w:ind w:left="107" w:right="109"/>
              <w:jc w:val="center"/>
              <w:rPr>
                <w:color w:val="231F20"/>
                <w:spacing w:val="-5"/>
                <w:sz w:val="18"/>
                <w:szCs w:val="18"/>
              </w:rPr>
            </w:pPr>
            <w:r>
              <w:rPr>
                <w:color w:val="231F20"/>
                <w:sz w:val="18"/>
                <w:szCs w:val="18"/>
              </w:rPr>
              <w:t xml:space="preserve">Page </w:t>
            </w:r>
            <w:r>
              <w:rPr>
                <w:color w:val="231F20"/>
                <w:spacing w:val="-5"/>
                <w:sz w:val="18"/>
                <w:szCs w:val="18"/>
              </w:rPr>
              <w:t>11</w:t>
            </w:r>
          </w:p>
        </w:tc>
        <w:tc>
          <w:tcPr>
            <w:tcW w:w="1077" w:type="dxa"/>
            <w:tcBorders>
              <w:top w:val="single" w:sz="4" w:space="0" w:color="696059"/>
              <w:left w:val="single" w:sz="4" w:space="0" w:color="696059"/>
              <w:bottom w:val="single" w:sz="4" w:space="0" w:color="696059"/>
              <w:right w:val="single" w:sz="4" w:space="0" w:color="696059"/>
            </w:tcBorders>
          </w:tcPr>
          <w:p w14:paraId="1DB22F74"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7D34191"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E873C01" w14:textId="77777777" w:rsidR="00836BF1" w:rsidRDefault="00836BF1">
            <w:pPr>
              <w:pStyle w:val="TableParagraph"/>
              <w:kinsoku w:val="0"/>
              <w:overflowPunct w:val="0"/>
              <w:rPr>
                <w:rFonts w:ascii="Times New Roman" w:hAnsi="Times New Roman" w:cs="Times New Roman"/>
                <w:sz w:val="18"/>
                <w:szCs w:val="18"/>
              </w:rPr>
            </w:pPr>
          </w:p>
        </w:tc>
      </w:tr>
      <w:tr w:rsidR="00836BF1" w14:paraId="4DB0FE72"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3186CA35" w14:textId="77777777" w:rsidR="00836BF1" w:rsidRDefault="008C631A">
            <w:pPr>
              <w:pStyle w:val="TableParagraph"/>
              <w:kinsoku w:val="0"/>
              <w:overflowPunct w:val="0"/>
              <w:spacing w:before="150"/>
              <w:ind w:left="10"/>
              <w:jc w:val="center"/>
              <w:rPr>
                <w:color w:val="231F20"/>
                <w:sz w:val="18"/>
                <w:szCs w:val="18"/>
              </w:rPr>
            </w:pPr>
            <w:r>
              <w:rPr>
                <w:color w:val="231F20"/>
                <w:sz w:val="18"/>
                <w:szCs w:val="18"/>
              </w:rPr>
              <w:t>4</w:t>
            </w:r>
          </w:p>
        </w:tc>
        <w:tc>
          <w:tcPr>
            <w:tcW w:w="5386" w:type="dxa"/>
            <w:tcBorders>
              <w:top w:val="single" w:sz="4" w:space="0" w:color="696059"/>
              <w:left w:val="single" w:sz="4" w:space="0" w:color="696059"/>
              <w:bottom w:val="single" w:sz="4" w:space="0" w:color="696059"/>
              <w:right w:val="single" w:sz="4" w:space="0" w:color="696059"/>
            </w:tcBorders>
          </w:tcPr>
          <w:p w14:paraId="1B082F91" w14:textId="77777777" w:rsidR="00836BF1" w:rsidRDefault="008C631A">
            <w:pPr>
              <w:pStyle w:val="TableParagraph"/>
              <w:kinsoku w:val="0"/>
              <w:overflowPunct w:val="0"/>
              <w:spacing w:before="42"/>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2"/>
                <w:sz w:val="18"/>
                <w:szCs w:val="18"/>
              </w:rPr>
              <w:t xml:space="preserve"> </w:t>
            </w:r>
            <w:r>
              <w:rPr>
                <w:color w:val="231F20"/>
                <w:sz w:val="18"/>
                <w:szCs w:val="18"/>
              </w:rPr>
              <w:t>looked</w:t>
            </w:r>
            <w:r>
              <w:rPr>
                <w:color w:val="231F20"/>
                <w:spacing w:val="2"/>
                <w:sz w:val="18"/>
                <w:szCs w:val="18"/>
              </w:rPr>
              <w:t xml:space="preserve"> </w:t>
            </w:r>
            <w:r>
              <w:rPr>
                <w:color w:val="231F20"/>
                <w:sz w:val="18"/>
                <w:szCs w:val="18"/>
              </w:rPr>
              <w:t>into</w:t>
            </w:r>
            <w:r>
              <w:rPr>
                <w:color w:val="231F20"/>
                <w:spacing w:val="2"/>
                <w:sz w:val="18"/>
                <w:szCs w:val="18"/>
              </w:rPr>
              <w:t xml:space="preserve"> </w:t>
            </w:r>
            <w:r>
              <w:rPr>
                <w:color w:val="231F20"/>
                <w:sz w:val="18"/>
                <w:szCs w:val="18"/>
              </w:rPr>
              <w:t>research,</w:t>
            </w:r>
            <w:r>
              <w:rPr>
                <w:color w:val="231F20"/>
                <w:spacing w:val="2"/>
                <w:sz w:val="18"/>
                <w:szCs w:val="18"/>
              </w:rPr>
              <w:t xml:space="preserve"> </w:t>
            </w:r>
            <w:r>
              <w:rPr>
                <w:color w:val="231F20"/>
                <w:sz w:val="18"/>
                <w:szCs w:val="18"/>
              </w:rPr>
              <w:t>information</w:t>
            </w:r>
            <w:r>
              <w:rPr>
                <w:color w:val="231F20"/>
                <w:spacing w:val="2"/>
                <w:sz w:val="18"/>
                <w:szCs w:val="18"/>
              </w:rPr>
              <w:t xml:space="preserve"> </w:t>
            </w:r>
            <w:r>
              <w:rPr>
                <w:color w:val="231F20"/>
                <w:sz w:val="18"/>
                <w:szCs w:val="18"/>
              </w:rPr>
              <w:t>and</w:t>
            </w:r>
            <w:r>
              <w:rPr>
                <w:color w:val="231F20"/>
                <w:spacing w:val="2"/>
                <w:sz w:val="18"/>
                <w:szCs w:val="18"/>
              </w:rPr>
              <w:t xml:space="preserve"> </w:t>
            </w:r>
            <w:proofErr w:type="gramStart"/>
            <w:r>
              <w:rPr>
                <w:color w:val="231F20"/>
                <w:spacing w:val="-2"/>
                <w:sz w:val="18"/>
                <w:szCs w:val="18"/>
              </w:rPr>
              <w:t>support</w:t>
            </w:r>
            <w:proofErr w:type="gramEnd"/>
          </w:p>
          <w:p w14:paraId="24159F20" w14:textId="77777777" w:rsidR="00836BF1" w:rsidRDefault="008C631A">
            <w:pPr>
              <w:pStyle w:val="TableParagraph"/>
              <w:kinsoku w:val="0"/>
              <w:overflowPunct w:val="0"/>
              <w:spacing w:before="9"/>
              <w:ind w:left="85"/>
              <w:rPr>
                <w:color w:val="231F20"/>
                <w:spacing w:val="-2"/>
                <w:sz w:val="18"/>
                <w:szCs w:val="18"/>
              </w:rPr>
            </w:pPr>
            <w:r>
              <w:rPr>
                <w:color w:val="231F20"/>
                <w:sz w:val="18"/>
                <w:szCs w:val="18"/>
              </w:rPr>
              <w:t>available for your</w:t>
            </w:r>
            <w:r>
              <w:rPr>
                <w:color w:val="231F20"/>
                <w:spacing w:val="1"/>
                <w:sz w:val="18"/>
                <w:szCs w:val="18"/>
              </w:rPr>
              <w:t xml:space="preserve"> </w:t>
            </w:r>
            <w:r>
              <w:rPr>
                <w:color w:val="231F20"/>
                <w:spacing w:val="-2"/>
                <w:sz w:val="18"/>
                <w:szCs w:val="18"/>
              </w:rPr>
              <w:t>industry?</w:t>
            </w:r>
          </w:p>
        </w:tc>
        <w:tc>
          <w:tcPr>
            <w:tcW w:w="1077" w:type="dxa"/>
            <w:tcBorders>
              <w:top w:val="single" w:sz="4" w:space="0" w:color="696059"/>
              <w:left w:val="single" w:sz="4" w:space="0" w:color="696059"/>
              <w:bottom w:val="single" w:sz="4" w:space="0" w:color="696059"/>
              <w:right w:val="single" w:sz="4" w:space="0" w:color="696059"/>
            </w:tcBorders>
          </w:tcPr>
          <w:p w14:paraId="6C86531B" w14:textId="77777777" w:rsidR="00836BF1" w:rsidRDefault="008C631A">
            <w:pPr>
              <w:pStyle w:val="TableParagraph"/>
              <w:kinsoku w:val="0"/>
              <w:overflowPunct w:val="0"/>
              <w:spacing w:before="150"/>
              <w:ind w:left="107" w:right="109"/>
              <w:jc w:val="center"/>
              <w:rPr>
                <w:color w:val="231F20"/>
                <w:spacing w:val="-5"/>
                <w:sz w:val="18"/>
                <w:szCs w:val="18"/>
              </w:rPr>
            </w:pPr>
            <w:r>
              <w:rPr>
                <w:color w:val="231F20"/>
                <w:sz w:val="18"/>
                <w:szCs w:val="18"/>
              </w:rPr>
              <w:t xml:space="preserve">Page </w:t>
            </w:r>
            <w:r>
              <w:rPr>
                <w:color w:val="231F20"/>
                <w:spacing w:val="-5"/>
                <w:sz w:val="18"/>
                <w:szCs w:val="18"/>
              </w:rPr>
              <w:t>11</w:t>
            </w:r>
          </w:p>
        </w:tc>
        <w:tc>
          <w:tcPr>
            <w:tcW w:w="1077" w:type="dxa"/>
            <w:tcBorders>
              <w:top w:val="single" w:sz="4" w:space="0" w:color="696059"/>
              <w:left w:val="single" w:sz="4" w:space="0" w:color="696059"/>
              <w:bottom w:val="single" w:sz="4" w:space="0" w:color="696059"/>
              <w:right w:val="single" w:sz="4" w:space="0" w:color="696059"/>
            </w:tcBorders>
          </w:tcPr>
          <w:p w14:paraId="782F33C2"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5E18A8B"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788CD414" w14:textId="77777777" w:rsidR="00836BF1" w:rsidRDefault="00836BF1">
            <w:pPr>
              <w:pStyle w:val="TableParagraph"/>
              <w:kinsoku w:val="0"/>
              <w:overflowPunct w:val="0"/>
              <w:rPr>
                <w:rFonts w:ascii="Times New Roman" w:hAnsi="Times New Roman" w:cs="Times New Roman"/>
                <w:sz w:val="18"/>
                <w:szCs w:val="18"/>
              </w:rPr>
            </w:pPr>
          </w:p>
        </w:tc>
      </w:tr>
      <w:tr w:rsidR="00836BF1" w14:paraId="6FF97854"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1A1E4CEF" w14:textId="77777777" w:rsidR="00836BF1" w:rsidRDefault="008C631A">
            <w:pPr>
              <w:pStyle w:val="TableParagraph"/>
              <w:kinsoku w:val="0"/>
              <w:overflowPunct w:val="0"/>
              <w:spacing w:before="150"/>
              <w:ind w:left="10"/>
              <w:jc w:val="center"/>
              <w:rPr>
                <w:color w:val="231F20"/>
                <w:sz w:val="18"/>
                <w:szCs w:val="18"/>
              </w:rPr>
            </w:pPr>
            <w:r>
              <w:rPr>
                <w:color w:val="231F20"/>
                <w:sz w:val="18"/>
                <w:szCs w:val="18"/>
              </w:rPr>
              <w:t>5</w:t>
            </w:r>
          </w:p>
        </w:tc>
        <w:tc>
          <w:tcPr>
            <w:tcW w:w="5386" w:type="dxa"/>
            <w:tcBorders>
              <w:top w:val="single" w:sz="4" w:space="0" w:color="696059"/>
              <w:left w:val="single" w:sz="4" w:space="0" w:color="696059"/>
              <w:bottom w:val="single" w:sz="4" w:space="0" w:color="696059"/>
              <w:right w:val="single" w:sz="4" w:space="0" w:color="696059"/>
            </w:tcBorders>
          </w:tcPr>
          <w:p w14:paraId="177A276C" w14:textId="77777777" w:rsidR="00836BF1" w:rsidRDefault="008C631A">
            <w:pPr>
              <w:pStyle w:val="TableParagraph"/>
              <w:kinsoku w:val="0"/>
              <w:overflowPunct w:val="0"/>
              <w:spacing w:before="42"/>
              <w:ind w:left="85"/>
              <w:rPr>
                <w:color w:val="231F20"/>
                <w:spacing w:val="-2"/>
                <w:sz w:val="18"/>
                <w:szCs w:val="18"/>
              </w:rPr>
            </w:pPr>
            <w:r>
              <w:rPr>
                <w:color w:val="231F20"/>
                <w:sz w:val="18"/>
                <w:szCs w:val="18"/>
              </w:rPr>
              <w:t>Have</w:t>
            </w:r>
            <w:r>
              <w:rPr>
                <w:color w:val="231F20"/>
                <w:spacing w:val="3"/>
                <w:sz w:val="18"/>
                <w:szCs w:val="18"/>
              </w:rPr>
              <w:t xml:space="preserve"> </w:t>
            </w:r>
            <w:r>
              <w:rPr>
                <w:color w:val="231F20"/>
                <w:sz w:val="18"/>
                <w:szCs w:val="18"/>
              </w:rPr>
              <w:t>you</w:t>
            </w:r>
            <w:r>
              <w:rPr>
                <w:color w:val="231F20"/>
                <w:spacing w:val="3"/>
                <w:sz w:val="18"/>
                <w:szCs w:val="18"/>
              </w:rPr>
              <w:t xml:space="preserve"> </w:t>
            </w:r>
            <w:r>
              <w:rPr>
                <w:color w:val="231F20"/>
                <w:sz w:val="18"/>
                <w:szCs w:val="18"/>
              </w:rPr>
              <w:t>undertaken</w:t>
            </w:r>
            <w:r>
              <w:rPr>
                <w:color w:val="231F20"/>
                <w:spacing w:val="3"/>
                <w:sz w:val="18"/>
                <w:szCs w:val="18"/>
              </w:rPr>
              <w:t xml:space="preserve"> </w:t>
            </w:r>
            <w:r>
              <w:rPr>
                <w:color w:val="231F20"/>
                <w:sz w:val="18"/>
                <w:szCs w:val="18"/>
              </w:rPr>
              <w:t>you</w:t>
            </w:r>
            <w:r>
              <w:rPr>
                <w:color w:val="231F20"/>
                <w:spacing w:val="3"/>
                <w:sz w:val="18"/>
                <w:szCs w:val="18"/>
              </w:rPr>
              <w:t xml:space="preserve"> </w:t>
            </w:r>
            <w:r>
              <w:rPr>
                <w:color w:val="231F20"/>
                <w:sz w:val="18"/>
                <w:szCs w:val="18"/>
              </w:rPr>
              <w:t>own</w:t>
            </w:r>
            <w:r>
              <w:rPr>
                <w:color w:val="231F20"/>
                <w:spacing w:val="3"/>
                <w:sz w:val="18"/>
                <w:szCs w:val="18"/>
              </w:rPr>
              <w:t xml:space="preserve"> </w:t>
            </w:r>
            <w:r>
              <w:rPr>
                <w:color w:val="231F20"/>
                <w:sz w:val="18"/>
                <w:szCs w:val="18"/>
              </w:rPr>
              <w:t>research</w:t>
            </w:r>
            <w:r>
              <w:rPr>
                <w:color w:val="231F20"/>
                <w:spacing w:val="3"/>
                <w:sz w:val="18"/>
                <w:szCs w:val="18"/>
              </w:rPr>
              <w:t xml:space="preserve"> </w:t>
            </w:r>
            <w:r>
              <w:rPr>
                <w:color w:val="231F20"/>
                <w:sz w:val="18"/>
                <w:szCs w:val="18"/>
              </w:rPr>
              <w:t>including</w:t>
            </w:r>
            <w:r>
              <w:rPr>
                <w:color w:val="231F20"/>
                <w:spacing w:val="4"/>
                <w:sz w:val="18"/>
                <w:szCs w:val="18"/>
              </w:rPr>
              <w:t xml:space="preserve"> </w:t>
            </w:r>
            <w:proofErr w:type="gramStart"/>
            <w:r>
              <w:rPr>
                <w:color w:val="231F20"/>
                <w:spacing w:val="-2"/>
                <w:sz w:val="18"/>
                <w:szCs w:val="18"/>
              </w:rPr>
              <w:t>surveying</w:t>
            </w:r>
            <w:proofErr w:type="gramEnd"/>
          </w:p>
          <w:p w14:paraId="44470F5C" w14:textId="77777777" w:rsidR="00836BF1" w:rsidRDefault="008C631A">
            <w:pPr>
              <w:pStyle w:val="TableParagraph"/>
              <w:kinsoku w:val="0"/>
              <w:overflowPunct w:val="0"/>
              <w:spacing w:before="9"/>
              <w:ind w:left="85"/>
              <w:rPr>
                <w:color w:val="231F20"/>
                <w:spacing w:val="-2"/>
                <w:sz w:val="18"/>
                <w:szCs w:val="18"/>
              </w:rPr>
            </w:pPr>
            <w:r>
              <w:rPr>
                <w:color w:val="231F20"/>
                <w:sz w:val="18"/>
                <w:szCs w:val="18"/>
              </w:rPr>
              <w:t>potential</w:t>
            </w:r>
            <w:r>
              <w:rPr>
                <w:color w:val="231F20"/>
                <w:spacing w:val="3"/>
                <w:sz w:val="18"/>
                <w:szCs w:val="18"/>
              </w:rPr>
              <w:t xml:space="preserve"> </w:t>
            </w:r>
            <w:r>
              <w:rPr>
                <w:color w:val="231F20"/>
                <w:sz w:val="18"/>
                <w:szCs w:val="18"/>
              </w:rPr>
              <w:t>customers</w:t>
            </w:r>
            <w:r>
              <w:rPr>
                <w:color w:val="231F20"/>
                <w:spacing w:val="4"/>
                <w:sz w:val="18"/>
                <w:szCs w:val="18"/>
              </w:rPr>
              <w:t xml:space="preserve"> </w:t>
            </w:r>
            <w:r>
              <w:rPr>
                <w:color w:val="231F20"/>
                <w:sz w:val="18"/>
                <w:szCs w:val="18"/>
              </w:rPr>
              <w:t>about</w:t>
            </w:r>
            <w:r>
              <w:rPr>
                <w:color w:val="231F20"/>
                <w:spacing w:val="3"/>
                <w:sz w:val="18"/>
                <w:szCs w:val="18"/>
              </w:rPr>
              <w:t xml:space="preserve"> </w:t>
            </w:r>
            <w:r>
              <w:rPr>
                <w:color w:val="231F20"/>
                <w:sz w:val="18"/>
                <w:szCs w:val="18"/>
              </w:rPr>
              <w:t>your</w:t>
            </w:r>
            <w:r>
              <w:rPr>
                <w:color w:val="231F20"/>
                <w:spacing w:val="4"/>
                <w:sz w:val="18"/>
                <w:szCs w:val="18"/>
              </w:rPr>
              <w:t xml:space="preserve"> </w:t>
            </w:r>
            <w:r>
              <w:rPr>
                <w:color w:val="231F20"/>
                <w:sz w:val="18"/>
                <w:szCs w:val="18"/>
              </w:rPr>
              <w:t>business</w:t>
            </w:r>
            <w:r>
              <w:rPr>
                <w:color w:val="231F20"/>
                <w:spacing w:val="4"/>
                <w:sz w:val="18"/>
                <w:szCs w:val="18"/>
              </w:rPr>
              <w:t xml:space="preserve"> </w:t>
            </w:r>
            <w:r>
              <w:rPr>
                <w:color w:val="231F20"/>
                <w:spacing w:val="-2"/>
                <w:sz w:val="18"/>
                <w:szCs w:val="18"/>
              </w:rPr>
              <w:t>concept?</w:t>
            </w:r>
          </w:p>
        </w:tc>
        <w:tc>
          <w:tcPr>
            <w:tcW w:w="1077" w:type="dxa"/>
            <w:tcBorders>
              <w:top w:val="single" w:sz="4" w:space="0" w:color="696059"/>
              <w:left w:val="single" w:sz="4" w:space="0" w:color="696059"/>
              <w:bottom w:val="single" w:sz="4" w:space="0" w:color="696059"/>
              <w:right w:val="single" w:sz="4" w:space="0" w:color="696059"/>
            </w:tcBorders>
          </w:tcPr>
          <w:p w14:paraId="75250DF1" w14:textId="77777777" w:rsidR="00836BF1" w:rsidRDefault="008C631A">
            <w:pPr>
              <w:pStyle w:val="TableParagraph"/>
              <w:kinsoku w:val="0"/>
              <w:overflowPunct w:val="0"/>
              <w:spacing w:before="150"/>
              <w:ind w:left="107" w:right="109"/>
              <w:jc w:val="center"/>
              <w:rPr>
                <w:color w:val="231F20"/>
                <w:spacing w:val="-5"/>
                <w:sz w:val="18"/>
                <w:szCs w:val="18"/>
              </w:rPr>
            </w:pPr>
            <w:r>
              <w:rPr>
                <w:color w:val="231F20"/>
                <w:sz w:val="18"/>
                <w:szCs w:val="18"/>
              </w:rPr>
              <w:t xml:space="preserve">Page </w:t>
            </w:r>
            <w:r>
              <w:rPr>
                <w:color w:val="231F20"/>
                <w:spacing w:val="-5"/>
                <w:sz w:val="18"/>
                <w:szCs w:val="18"/>
              </w:rPr>
              <w:t>11</w:t>
            </w:r>
          </w:p>
        </w:tc>
        <w:tc>
          <w:tcPr>
            <w:tcW w:w="1077" w:type="dxa"/>
            <w:tcBorders>
              <w:top w:val="single" w:sz="4" w:space="0" w:color="696059"/>
              <w:left w:val="single" w:sz="4" w:space="0" w:color="696059"/>
              <w:bottom w:val="single" w:sz="4" w:space="0" w:color="696059"/>
              <w:right w:val="single" w:sz="4" w:space="0" w:color="696059"/>
            </w:tcBorders>
          </w:tcPr>
          <w:p w14:paraId="2994C85E"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BD794B1"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8701C46" w14:textId="77777777" w:rsidR="00836BF1" w:rsidRDefault="00836BF1">
            <w:pPr>
              <w:pStyle w:val="TableParagraph"/>
              <w:kinsoku w:val="0"/>
              <w:overflowPunct w:val="0"/>
              <w:rPr>
                <w:rFonts w:ascii="Times New Roman" w:hAnsi="Times New Roman" w:cs="Times New Roman"/>
                <w:sz w:val="18"/>
                <w:szCs w:val="18"/>
              </w:rPr>
            </w:pPr>
          </w:p>
        </w:tc>
      </w:tr>
      <w:tr w:rsidR="00836BF1" w14:paraId="6B32DA7A"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508A129E" w14:textId="77777777" w:rsidR="00836BF1" w:rsidRDefault="008C631A">
            <w:pPr>
              <w:pStyle w:val="TableParagraph"/>
              <w:kinsoku w:val="0"/>
              <w:overflowPunct w:val="0"/>
              <w:spacing w:before="146"/>
              <w:ind w:left="10"/>
              <w:jc w:val="center"/>
              <w:rPr>
                <w:color w:val="231F20"/>
                <w:sz w:val="18"/>
                <w:szCs w:val="18"/>
              </w:rPr>
            </w:pPr>
            <w:r>
              <w:rPr>
                <w:color w:val="231F20"/>
                <w:sz w:val="18"/>
                <w:szCs w:val="18"/>
              </w:rPr>
              <w:t>6</w:t>
            </w:r>
          </w:p>
        </w:tc>
        <w:tc>
          <w:tcPr>
            <w:tcW w:w="5386" w:type="dxa"/>
            <w:tcBorders>
              <w:top w:val="single" w:sz="4" w:space="0" w:color="696059"/>
              <w:left w:val="single" w:sz="4" w:space="0" w:color="696059"/>
              <w:bottom w:val="single" w:sz="4" w:space="0" w:color="696059"/>
              <w:right w:val="single" w:sz="4" w:space="0" w:color="696059"/>
            </w:tcBorders>
          </w:tcPr>
          <w:p w14:paraId="5BF92B03" w14:textId="77777777" w:rsidR="00836BF1" w:rsidRDefault="008C631A">
            <w:pPr>
              <w:pStyle w:val="TableParagraph"/>
              <w:kinsoku w:val="0"/>
              <w:overflowPunct w:val="0"/>
              <w:spacing w:before="146"/>
              <w:ind w:left="85"/>
              <w:rPr>
                <w:color w:val="231F20"/>
                <w:spacing w:val="-2"/>
                <w:sz w:val="18"/>
                <w:szCs w:val="18"/>
              </w:rPr>
            </w:pPr>
            <w:r>
              <w:rPr>
                <w:color w:val="231F20"/>
                <w:sz w:val="18"/>
                <w:szCs w:val="18"/>
              </w:rPr>
              <w:t xml:space="preserve">Have you completed a SWOT </w:t>
            </w:r>
            <w:r>
              <w:rPr>
                <w:color w:val="231F20"/>
                <w:spacing w:val="-2"/>
                <w:sz w:val="18"/>
                <w:szCs w:val="18"/>
              </w:rPr>
              <w:t>analysis?</w:t>
            </w:r>
          </w:p>
        </w:tc>
        <w:tc>
          <w:tcPr>
            <w:tcW w:w="1077" w:type="dxa"/>
            <w:tcBorders>
              <w:top w:val="single" w:sz="4" w:space="0" w:color="696059"/>
              <w:left w:val="single" w:sz="4" w:space="0" w:color="696059"/>
              <w:bottom w:val="single" w:sz="4" w:space="0" w:color="696059"/>
              <w:right w:val="single" w:sz="4" w:space="0" w:color="696059"/>
            </w:tcBorders>
          </w:tcPr>
          <w:p w14:paraId="00F3F659" w14:textId="77777777" w:rsidR="00836BF1" w:rsidRDefault="008C631A">
            <w:pPr>
              <w:pStyle w:val="TableParagraph"/>
              <w:kinsoku w:val="0"/>
              <w:overflowPunct w:val="0"/>
              <w:spacing w:before="146"/>
              <w:ind w:left="112" w:right="109"/>
              <w:jc w:val="center"/>
              <w:rPr>
                <w:color w:val="231F20"/>
                <w:spacing w:val="-5"/>
                <w:sz w:val="18"/>
                <w:szCs w:val="18"/>
              </w:rPr>
            </w:pPr>
            <w:r>
              <w:rPr>
                <w:color w:val="231F20"/>
                <w:sz w:val="18"/>
                <w:szCs w:val="18"/>
              </w:rPr>
              <w:t xml:space="preserve">Page </w:t>
            </w:r>
            <w:r>
              <w:rPr>
                <w:color w:val="231F20"/>
                <w:spacing w:val="-5"/>
                <w:sz w:val="18"/>
                <w:szCs w:val="18"/>
              </w:rPr>
              <w:t>12</w:t>
            </w:r>
          </w:p>
        </w:tc>
        <w:tc>
          <w:tcPr>
            <w:tcW w:w="1077" w:type="dxa"/>
            <w:tcBorders>
              <w:top w:val="single" w:sz="4" w:space="0" w:color="696059"/>
              <w:left w:val="single" w:sz="4" w:space="0" w:color="696059"/>
              <w:bottom w:val="single" w:sz="4" w:space="0" w:color="696059"/>
              <w:right w:val="single" w:sz="4" w:space="0" w:color="696059"/>
            </w:tcBorders>
          </w:tcPr>
          <w:p w14:paraId="2A3E6928"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754FF8C"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2DC5EEF" w14:textId="77777777" w:rsidR="00836BF1" w:rsidRDefault="00836BF1">
            <w:pPr>
              <w:pStyle w:val="TableParagraph"/>
              <w:kinsoku w:val="0"/>
              <w:overflowPunct w:val="0"/>
              <w:rPr>
                <w:rFonts w:ascii="Times New Roman" w:hAnsi="Times New Roman" w:cs="Times New Roman"/>
                <w:sz w:val="18"/>
                <w:szCs w:val="18"/>
              </w:rPr>
            </w:pPr>
          </w:p>
        </w:tc>
      </w:tr>
      <w:tr w:rsidR="00836BF1" w14:paraId="13EB8143"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18F46A7E" w14:textId="77777777" w:rsidR="00836BF1" w:rsidRDefault="008C631A">
            <w:pPr>
              <w:pStyle w:val="TableParagraph"/>
              <w:kinsoku w:val="0"/>
              <w:overflowPunct w:val="0"/>
              <w:spacing w:before="147"/>
              <w:ind w:left="10"/>
              <w:jc w:val="center"/>
              <w:rPr>
                <w:color w:val="231F20"/>
                <w:sz w:val="18"/>
                <w:szCs w:val="18"/>
              </w:rPr>
            </w:pPr>
            <w:r>
              <w:rPr>
                <w:color w:val="231F20"/>
                <w:sz w:val="18"/>
                <w:szCs w:val="18"/>
              </w:rPr>
              <w:t>7</w:t>
            </w:r>
          </w:p>
        </w:tc>
        <w:tc>
          <w:tcPr>
            <w:tcW w:w="5386" w:type="dxa"/>
            <w:tcBorders>
              <w:top w:val="single" w:sz="4" w:space="0" w:color="696059"/>
              <w:left w:val="single" w:sz="4" w:space="0" w:color="696059"/>
              <w:bottom w:val="single" w:sz="4" w:space="0" w:color="696059"/>
              <w:right w:val="single" w:sz="4" w:space="0" w:color="696059"/>
            </w:tcBorders>
          </w:tcPr>
          <w:p w14:paraId="73A61419"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2"/>
                <w:sz w:val="18"/>
                <w:szCs w:val="18"/>
              </w:rPr>
              <w:t xml:space="preserve"> </w:t>
            </w:r>
            <w:r>
              <w:rPr>
                <w:color w:val="231F20"/>
                <w:sz w:val="18"/>
                <w:szCs w:val="18"/>
              </w:rPr>
              <w:t>analysed</w:t>
            </w:r>
            <w:r>
              <w:rPr>
                <w:color w:val="231F20"/>
                <w:spacing w:val="2"/>
                <w:sz w:val="18"/>
                <w:szCs w:val="18"/>
              </w:rPr>
              <w:t xml:space="preserve"> </w:t>
            </w:r>
            <w:r>
              <w:rPr>
                <w:color w:val="231F20"/>
                <w:sz w:val="18"/>
                <w:szCs w:val="18"/>
              </w:rPr>
              <w:t>and</w:t>
            </w:r>
            <w:r>
              <w:rPr>
                <w:color w:val="231F20"/>
                <w:spacing w:val="2"/>
                <w:sz w:val="18"/>
                <w:szCs w:val="18"/>
              </w:rPr>
              <w:t xml:space="preserve"> </w:t>
            </w:r>
            <w:r>
              <w:rPr>
                <w:color w:val="231F20"/>
                <w:sz w:val="18"/>
                <w:szCs w:val="18"/>
              </w:rPr>
              <w:t>compared</w:t>
            </w:r>
            <w:r>
              <w:rPr>
                <w:color w:val="231F20"/>
                <w:spacing w:val="2"/>
                <w:sz w:val="18"/>
                <w:szCs w:val="18"/>
              </w:rPr>
              <w:t xml:space="preserve"> </w:t>
            </w:r>
            <w:r>
              <w:rPr>
                <w:color w:val="231F20"/>
                <w:sz w:val="18"/>
                <w:szCs w:val="18"/>
              </w:rPr>
              <w:t>your</w:t>
            </w:r>
            <w:r>
              <w:rPr>
                <w:color w:val="231F20"/>
                <w:spacing w:val="2"/>
                <w:sz w:val="18"/>
                <w:szCs w:val="18"/>
              </w:rPr>
              <w:t xml:space="preserve"> </w:t>
            </w:r>
            <w:r>
              <w:rPr>
                <w:color w:val="231F20"/>
                <w:spacing w:val="-2"/>
                <w:sz w:val="18"/>
                <w:szCs w:val="18"/>
              </w:rPr>
              <w:t>competitors?</w:t>
            </w:r>
          </w:p>
        </w:tc>
        <w:tc>
          <w:tcPr>
            <w:tcW w:w="1077" w:type="dxa"/>
            <w:tcBorders>
              <w:top w:val="single" w:sz="4" w:space="0" w:color="696059"/>
              <w:left w:val="single" w:sz="4" w:space="0" w:color="696059"/>
              <w:bottom w:val="single" w:sz="4" w:space="0" w:color="696059"/>
              <w:right w:val="single" w:sz="4" w:space="0" w:color="696059"/>
            </w:tcBorders>
          </w:tcPr>
          <w:p w14:paraId="455E095B" w14:textId="77777777" w:rsidR="00836BF1" w:rsidRDefault="008C631A">
            <w:pPr>
              <w:pStyle w:val="TableParagraph"/>
              <w:kinsoku w:val="0"/>
              <w:overflowPunct w:val="0"/>
              <w:spacing w:before="147"/>
              <w:ind w:left="113"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14</w:t>
            </w:r>
          </w:p>
        </w:tc>
        <w:tc>
          <w:tcPr>
            <w:tcW w:w="1077" w:type="dxa"/>
            <w:tcBorders>
              <w:top w:val="single" w:sz="4" w:space="0" w:color="696059"/>
              <w:left w:val="single" w:sz="4" w:space="0" w:color="696059"/>
              <w:bottom w:val="single" w:sz="4" w:space="0" w:color="696059"/>
              <w:right w:val="single" w:sz="4" w:space="0" w:color="696059"/>
            </w:tcBorders>
          </w:tcPr>
          <w:p w14:paraId="4399AEB7"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79D08755"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FE4B473" w14:textId="77777777" w:rsidR="00836BF1" w:rsidRDefault="00836BF1">
            <w:pPr>
              <w:pStyle w:val="TableParagraph"/>
              <w:kinsoku w:val="0"/>
              <w:overflowPunct w:val="0"/>
              <w:rPr>
                <w:rFonts w:ascii="Times New Roman" w:hAnsi="Times New Roman" w:cs="Times New Roman"/>
                <w:sz w:val="18"/>
                <w:szCs w:val="18"/>
              </w:rPr>
            </w:pPr>
          </w:p>
        </w:tc>
      </w:tr>
      <w:tr w:rsidR="00836BF1" w14:paraId="1570E0C7"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4CCAA6E1" w14:textId="77777777" w:rsidR="00836BF1" w:rsidRDefault="008C631A">
            <w:pPr>
              <w:pStyle w:val="TableParagraph"/>
              <w:kinsoku w:val="0"/>
              <w:overflowPunct w:val="0"/>
              <w:spacing w:before="129"/>
              <w:ind w:left="113"/>
              <w:rPr>
                <w:color w:val="FFFFFF"/>
                <w:spacing w:val="-4"/>
                <w:sz w:val="21"/>
                <w:szCs w:val="21"/>
              </w:rPr>
            </w:pPr>
            <w:r>
              <w:rPr>
                <w:color w:val="FFFFFF"/>
                <w:sz w:val="21"/>
                <w:szCs w:val="21"/>
              </w:rPr>
              <w:t>Build</w:t>
            </w:r>
            <w:r>
              <w:rPr>
                <w:color w:val="FFFFFF"/>
                <w:spacing w:val="-6"/>
                <w:sz w:val="21"/>
                <w:szCs w:val="21"/>
              </w:rPr>
              <w:t xml:space="preserve"> </w:t>
            </w:r>
            <w:r>
              <w:rPr>
                <w:color w:val="FFFFFF"/>
                <w:sz w:val="21"/>
                <w:szCs w:val="21"/>
              </w:rPr>
              <w:t>your</w:t>
            </w:r>
            <w:r>
              <w:rPr>
                <w:color w:val="FFFFFF"/>
                <w:spacing w:val="-3"/>
                <w:sz w:val="21"/>
                <w:szCs w:val="21"/>
              </w:rPr>
              <w:t xml:space="preserve"> </w:t>
            </w:r>
            <w:r>
              <w:rPr>
                <w:color w:val="FFFFFF"/>
                <w:sz w:val="21"/>
                <w:szCs w:val="21"/>
              </w:rPr>
              <w:t>business</w:t>
            </w:r>
            <w:r>
              <w:rPr>
                <w:color w:val="FFFFFF"/>
                <w:spacing w:val="-3"/>
                <w:sz w:val="21"/>
                <w:szCs w:val="21"/>
              </w:rPr>
              <w:t xml:space="preserve"> </w:t>
            </w:r>
            <w:r>
              <w:rPr>
                <w:color w:val="FFFFFF"/>
                <w:spacing w:val="-4"/>
                <w:sz w:val="21"/>
                <w:szCs w:val="21"/>
              </w:rPr>
              <w:t>plan</w:t>
            </w:r>
          </w:p>
        </w:tc>
      </w:tr>
      <w:tr w:rsidR="00836BF1" w14:paraId="202BFF52"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266C005F" w14:textId="77777777" w:rsidR="00836BF1" w:rsidRDefault="008C631A">
            <w:pPr>
              <w:pStyle w:val="TableParagraph"/>
              <w:kinsoku w:val="0"/>
              <w:overflowPunct w:val="0"/>
              <w:spacing w:before="147"/>
              <w:ind w:left="10"/>
              <w:jc w:val="center"/>
              <w:rPr>
                <w:color w:val="231F20"/>
                <w:sz w:val="18"/>
                <w:szCs w:val="18"/>
              </w:rPr>
            </w:pPr>
            <w:r>
              <w:rPr>
                <w:color w:val="231F20"/>
                <w:sz w:val="18"/>
                <w:szCs w:val="18"/>
              </w:rPr>
              <w:t>8</w:t>
            </w:r>
          </w:p>
        </w:tc>
        <w:tc>
          <w:tcPr>
            <w:tcW w:w="5386" w:type="dxa"/>
            <w:tcBorders>
              <w:top w:val="single" w:sz="4" w:space="0" w:color="696059"/>
              <w:left w:val="single" w:sz="4" w:space="0" w:color="696059"/>
              <w:bottom w:val="single" w:sz="4" w:space="0" w:color="696059"/>
              <w:right w:val="single" w:sz="4" w:space="0" w:color="696059"/>
            </w:tcBorders>
          </w:tcPr>
          <w:p w14:paraId="1856FA55" w14:textId="77777777" w:rsidR="00836BF1" w:rsidRDefault="008C631A">
            <w:pPr>
              <w:pStyle w:val="TableParagraph"/>
              <w:kinsoku w:val="0"/>
              <w:overflowPunct w:val="0"/>
              <w:spacing w:before="147"/>
              <w:ind w:left="85"/>
              <w:rPr>
                <w:color w:val="231F20"/>
                <w:spacing w:val="-4"/>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2"/>
                <w:sz w:val="18"/>
                <w:szCs w:val="18"/>
              </w:rPr>
              <w:t xml:space="preserve"> </w:t>
            </w:r>
            <w:r>
              <w:rPr>
                <w:color w:val="231F20"/>
                <w:sz w:val="18"/>
                <w:szCs w:val="18"/>
              </w:rPr>
              <w:t>completed</w:t>
            </w:r>
            <w:r>
              <w:rPr>
                <w:color w:val="231F20"/>
                <w:spacing w:val="2"/>
                <w:sz w:val="18"/>
                <w:szCs w:val="18"/>
              </w:rPr>
              <w:t xml:space="preserve"> </w:t>
            </w:r>
            <w:r>
              <w:rPr>
                <w:color w:val="231F20"/>
                <w:sz w:val="18"/>
                <w:szCs w:val="18"/>
              </w:rPr>
              <w:t>your</w:t>
            </w:r>
            <w:r>
              <w:rPr>
                <w:color w:val="231F20"/>
                <w:spacing w:val="2"/>
                <w:sz w:val="18"/>
                <w:szCs w:val="18"/>
              </w:rPr>
              <w:t xml:space="preserve"> </w:t>
            </w:r>
            <w:r>
              <w:rPr>
                <w:color w:val="231F20"/>
                <w:sz w:val="18"/>
                <w:szCs w:val="18"/>
              </w:rPr>
              <w:t>business</w:t>
            </w:r>
            <w:r>
              <w:rPr>
                <w:color w:val="231F20"/>
                <w:spacing w:val="2"/>
                <w:sz w:val="18"/>
                <w:szCs w:val="18"/>
              </w:rPr>
              <w:t xml:space="preserve"> </w:t>
            </w:r>
            <w:r>
              <w:rPr>
                <w:color w:val="231F20"/>
                <w:spacing w:val="-4"/>
                <w:sz w:val="18"/>
                <w:szCs w:val="18"/>
              </w:rPr>
              <w:t>plan?</w:t>
            </w:r>
          </w:p>
        </w:tc>
        <w:tc>
          <w:tcPr>
            <w:tcW w:w="1077" w:type="dxa"/>
            <w:tcBorders>
              <w:top w:val="single" w:sz="4" w:space="0" w:color="696059"/>
              <w:left w:val="single" w:sz="4" w:space="0" w:color="696059"/>
              <w:bottom w:val="single" w:sz="4" w:space="0" w:color="696059"/>
              <w:right w:val="single" w:sz="4" w:space="0" w:color="696059"/>
            </w:tcBorders>
          </w:tcPr>
          <w:p w14:paraId="5BCE3CBC" w14:textId="77777777" w:rsidR="00836BF1" w:rsidRDefault="008C631A">
            <w:pPr>
              <w:pStyle w:val="TableParagraph"/>
              <w:kinsoku w:val="0"/>
              <w:overflowPunct w:val="0"/>
              <w:spacing w:before="147"/>
              <w:ind w:left="115" w:right="109"/>
              <w:jc w:val="center"/>
              <w:rPr>
                <w:color w:val="231F20"/>
                <w:spacing w:val="-5"/>
                <w:sz w:val="18"/>
                <w:szCs w:val="18"/>
              </w:rPr>
            </w:pPr>
            <w:r>
              <w:rPr>
                <w:color w:val="231F20"/>
                <w:sz w:val="18"/>
                <w:szCs w:val="18"/>
              </w:rPr>
              <w:t xml:space="preserve">Page </w:t>
            </w:r>
            <w:r>
              <w:rPr>
                <w:color w:val="231F20"/>
                <w:spacing w:val="-5"/>
                <w:sz w:val="18"/>
                <w:szCs w:val="18"/>
              </w:rPr>
              <w:t>16</w:t>
            </w:r>
          </w:p>
        </w:tc>
        <w:tc>
          <w:tcPr>
            <w:tcW w:w="1077" w:type="dxa"/>
            <w:tcBorders>
              <w:top w:val="single" w:sz="4" w:space="0" w:color="696059"/>
              <w:left w:val="single" w:sz="4" w:space="0" w:color="696059"/>
              <w:bottom w:val="single" w:sz="4" w:space="0" w:color="696059"/>
              <w:right w:val="single" w:sz="4" w:space="0" w:color="696059"/>
            </w:tcBorders>
          </w:tcPr>
          <w:p w14:paraId="11FCD86F"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C07CF86"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2B1202C" w14:textId="77777777" w:rsidR="00836BF1" w:rsidRDefault="00836BF1">
            <w:pPr>
              <w:pStyle w:val="TableParagraph"/>
              <w:kinsoku w:val="0"/>
              <w:overflowPunct w:val="0"/>
              <w:rPr>
                <w:rFonts w:ascii="Times New Roman" w:hAnsi="Times New Roman" w:cs="Times New Roman"/>
                <w:sz w:val="18"/>
                <w:szCs w:val="18"/>
              </w:rPr>
            </w:pPr>
          </w:p>
        </w:tc>
      </w:tr>
      <w:tr w:rsidR="00836BF1" w14:paraId="2714278D"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52EE9D44" w14:textId="77777777" w:rsidR="00836BF1" w:rsidRDefault="008C631A">
            <w:pPr>
              <w:pStyle w:val="TableParagraph"/>
              <w:kinsoku w:val="0"/>
              <w:overflowPunct w:val="0"/>
              <w:spacing w:before="129"/>
              <w:ind w:left="113"/>
              <w:rPr>
                <w:color w:val="FFFFFF"/>
                <w:spacing w:val="-2"/>
                <w:sz w:val="21"/>
                <w:szCs w:val="21"/>
              </w:rPr>
            </w:pPr>
            <w:r>
              <w:rPr>
                <w:color w:val="FFFFFF"/>
                <w:sz w:val="21"/>
                <w:szCs w:val="21"/>
              </w:rPr>
              <w:t>Choose</w:t>
            </w:r>
            <w:r>
              <w:rPr>
                <w:color w:val="FFFFFF"/>
                <w:spacing w:val="-3"/>
                <w:sz w:val="21"/>
                <w:szCs w:val="21"/>
              </w:rPr>
              <w:t xml:space="preserve"> </w:t>
            </w:r>
            <w:r>
              <w:rPr>
                <w:color w:val="FFFFFF"/>
                <w:sz w:val="21"/>
                <w:szCs w:val="21"/>
              </w:rPr>
              <w:t>your</w:t>
            </w:r>
            <w:r>
              <w:rPr>
                <w:color w:val="FFFFFF"/>
                <w:spacing w:val="-3"/>
                <w:sz w:val="21"/>
                <w:szCs w:val="21"/>
              </w:rPr>
              <w:t xml:space="preserve"> </w:t>
            </w:r>
            <w:r>
              <w:rPr>
                <w:color w:val="FFFFFF"/>
                <w:sz w:val="21"/>
                <w:szCs w:val="21"/>
              </w:rPr>
              <w:t>business</w:t>
            </w:r>
            <w:r>
              <w:rPr>
                <w:color w:val="FFFFFF"/>
                <w:spacing w:val="-2"/>
                <w:sz w:val="21"/>
                <w:szCs w:val="21"/>
              </w:rPr>
              <w:t xml:space="preserve"> structure</w:t>
            </w:r>
          </w:p>
        </w:tc>
      </w:tr>
      <w:tr w:rsidR="00836BF1" w14:paraId="7B5F02DC"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4B3E0AA3" w14:textId="77777777" w:rsidR="00836BF1" w:rsidRDefault="008C631A">
            <w:pPr>
              <w:pStyle w:val="TableParagraph"/>
              <w:kinsoku w:val="0"/>
              <w:overflowPunct w:val="0"/>
              <w:spacing w:before="150"/>
              <w:ind w:left="10"/>
              <w:jc w:val="center"/>
              <w:rPr>
                <w:color w:val="231F20"/>
                <w:sz w:val="18"/>
                <w:szCs w:val="18"/>
              </w:rPr>
            </w:pPr>
            <w:r>
              <w:rPr>
                <w:color w:val="231F20"/>
                <w:sz w:val="18"/>
                <w:szCs w:val="18"/>
              </w:rPr>
              <w:t>9</w:t>
            </w:r>
          </w:p>
        </w:tc>
        <w:tc>
          <w:tcPr>
            <w:tcW w:w="5386" w:type="dxa"/>
            <w:tcBorders>
              <w:top w:val="single" w:sz="4" w:space="0" w:color="696059"/>
              <w:left w:val="single" w:sz="4" w:space="0" w:color="696059"/>
              <w:bottom w:val="single" w:sz="4" w:space="0" w:color="696059"/>
              <w:right w:val="single" w:sz="4" w:space="0" w:color="696059"/>
            </w:tcBorders>
          </w:tcPr>
          <w:p w14:paraId="262AF4D2" w14:textId="77777777" w:rsidR="00836BF1" w:rsidRDefault="008C631A">
            <w:pPr>
              <w:pStyle w:val="TableParagraph"/>
              <w:kinsoku w:val="0"/>
              <w:overflowPunct w:val="0"/>
              <w:spacing w:before="42"/>
              <w:ind w:left="85"/>
              <w:rPr>
                <w:color w:val="231F20"/>
                <w:spacing w:val="-2"/>
                <w:sz w:val="18"/>
                <w:szCs w:val="18"/>
              </w:rPr>
            </w:pPr>
            <w:r>
              <w:rPr>
                <w:color w:val="231F20"/>
                <w:sz w:val="18"/>
                <w:szCs w:val="18"/>
              </w:rPr>
              <w:t>Have</w:t>
            </w:r>
            <w:r>
              <w:rPr>
                <w:color w:val="231F20"/>
                <w:spacing w:val="3"/>
                <w:sz w:val="18"/>
                <w:szCs w:val="18"/>
              </w:rPr>
              <w:t xml:space="preserve"> </w:t>
            </w:r>
            <w:r>
              <w:rPr>
                <w:color w:val="231F20"/>
                <w:sz w:val="18"/>
                <w:szCs w:val="18"/>
              </w:rPr>
              <w:t>you</w:t>
            </w:r>
            <w:r>
              <w:rPr>
                <w:color w:val="231F20"/>
                <w:spacing w:val="3"/>
                <w:sz w:val="18"/>
                <w:szCs w:val="18"/>
              </w:rPr>
              <w:t xml:space="preserve"> </w:t>
            </w:r>
            <w:r>
              <w:rPr>
                <w:color w:val="231F20"/>
                <w:sz w:val="18"/>
                <w:szCs w:val="18"/>
              </w:rPr>
              <w:t>sought</w:t>
            </w:r>
            <w:r>
              <w:rPr>
                <w:color w:val="231F20"/>
                <w:spacing w:val="4"/>
                <w:sz w:val="18"/>
                <w:szCs w:val="18"/>
              </w:rPr>
              <w:t xml:space="preserve"> </w:t>
            </w:r>
            <w:r>
              <w:rPr>
                <w:color w:val="231F20"/>
                <w:sz w:val="18"/>
                <w:szCs w:val="18"/>
              </w:rPr>
              <w:t>professional</w:t>
            </w:r>
            <w:r>
              <w:rPr>
                <w:color w:val="231F20"/>
                <w:spacing w:val="3"/>
                <w:sz w:val="18"/>
                <w:szCs w:val="18"/>
              </w:rPr>
              <w:t xml:space="preserve"> </w:t>
            </w:r>
            <w:r>
              <w:rPr>
                <w:color w:val="231F20"/>
                <w:sz w:val="18"/>
                <w:szCs w:val="18"/>
              </w:rPr>
              <w:t>advice</w:t>
            </w:r>
            <w:r>
              <w:rPr>
                <w:color w:val="231F20"/>
                <w:spacing w:val="3"/>
                <w:sz w:val="18"/>
                <w:szCs w:val="18"/>
              </w:rPr>
              <w:t xml:space="preserve"> </w:t>
            </w:r>
            <w:r>
              <w:rPr>
                <w:color w:val="231F20"/>
                <w:sz w:val="18"/>
                <w:szCs w:val="18"/>
              </w:rPr>
              <w:t>regarding</w:t>
            </w:r>
            <w:r>
              <w:rPr>
                <w:color w:val="231F20"/>
                <w:spacing w:val="4"/>
                <w:sz w:val="18"/>
                <w:szCs w:val="18"/>
              </w:rPr>
              <w:t xml:space="preserve"> </w:t>
            </w:r>
            <w:proofErr w:type="gramStart"/>
            <w:r>
              <w:rPr>
                <w:color w:val="231F20"/>
                <w:spacing w:val="-2"/>
                <w:sz w:val="18"/>
                <w:szCs w:val="18"/>
              </w:rPr>
              <w:t>business</w:t>
            </w:r>
            <w:proofErr w:type="gramEnd"/>
          </w:p>
          <w:p w14:paraId="58FEDB74" w14:textId="77777777" w:rsidR="00836BF1" w:rsidRDefault="008C631A">
            <w:pPr>
              <w:pStyle w:val="TableParagraph"/>
              <w:kinsoku w:val="0"/>
              <w:overflowPunct w:val="0"/>
              <w:spacing w:before="9"/>
              <w:ind w:left="85"/>
              <w:rPr>
                <w:color w:val="231F20"/>
                <w:spacing w:val="-2"/>
                <w:sz w:val="18"/>
                <w:szCs w:val="18"/>
              </w:rPr>
            </w:pPr>
            <w:r>
              <w:rPr>
                <w:color w:val="231F20"/>
                <w:spacing w:val="-2"/>
                <w:sz w:val="18"/>
                <w:szCs w:val="18"/>
              </w:rPr>
              <w:t>structures?</w:t>
            </w:r>
          </w:p>
        </w:tc>
        <w:tc>
          <w:tcPr>
            <w:tcW w:w="1077" w:type="dxa"/>
            <w:tcBorders>
              <w:top w:val="single" w:sz="4" w:space="0" w:color="696059"/>
              <w:left w:val="single" w:sz="4" w:space="0" w:color="696059"/>
              <w:bottom w:val="single" w:sz="4" w:space="0" w:color="696059"/>
              <w:right w:val="single" w:sz="4" w:space="0" w:color="696059"/>
            </w:tcBorders>
          </w:tcPr>
          <w:p w14:paraId="4435CFB3" w14:textId="77777777" w:rsidR="00836BF1" w:rsidRDefault="008C631A">
            <w:pPr>
              <w:pStyle w:val="TableParagraph"/>
              <w:kinsoku w:val="0"/>
              <w:overflowPunct w:val="0"/>
              <w:spacing w:before="150"/>
              <w:ind w:left="109" w:right="109"/>
              <w:jc w:val="center"/>
              <w:rPr>
                <w:color w:val="231F20"/>
                <w:spacing w:val="-5"/>
                <w:sz w:val="18"/>
                <w:szCs w:val="18"/>
              </w:rPr>
            </w:pPr>
            <w:r>
              <w:rPr>
                <w:color w:val="231F20"/>
                <w:sz w:val="18"/>
                <w:szCs w:val="18"/>
              </w:rPr>
              <w:t xml:space="preserve">Page </w:t>
            </w:r>
            <w:r>
              <w:rPr>
                <w:color w:val="231F20"/>
                <w:spacing w:val="-5"/>
                <w:sz w:val="18"/>
                <w:szCs w:val="18"/>
              </w:rPr>
              <w:t>17</w:t>
            </w:r>
          </w:p>
        </w:tc>
        <w:tc>
          <w:tcPr>
            <w:tcW w:w="1077" w:type="dxa"/>
            <w:tcBorders>
              <w:top w:val="single" w:sz="4" w:space="0" w:color="696059"/>
              <w:left w:val="single" w:sz="4" w:space="0" w:color="696059"/>
              <w:bottom w:val="single" w:sz="4" w:space="0" w:color="696059"/>
              <w:right w:val="single" w:sz="4" w:space="0" w:color="696059"/>
            </w:tcBorders>
          </w:tcPr>
          <w:p w14:paraId="5F6DE8B5"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6854A10"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2770748" w14:textId="77777777" w:rsidR="00836BF1" w:rsidRDefault="00836BF1">
            <w:pPr>
              <w:pStyle w:val="TableParagraph"/>
              <w:kinsoku w:val="0"/>
              <w:overflowPunct w:val="0"/>
              <w:rPr>
                <w:rFonts w:ascii="Times New Roman" w:hAnsi="Times New Roman" w:cs="Times New Roman"/>
                <w:sz w:val="18"/>
                <w:szCs w:val="18"/>
              </w:rPr>
            </w:pPr>
          </w:p>
        </w:tc>
      </w:tr>
      <w:tr w:rsidR="00836BF1" w14:paraId="798D8407"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06FDAA7C" w14:textId="77777777" w:rsidR="00836BF1" w:rsidRDefault="008C631A">
            <w:pPr>
              <w:pStyle w:val="TableParagraph"/>
              <w:kinsoku w:val="0"/>
              <w:overflowPunct w:val="0"/>
              <w:spacing w:before="150"/>
              <w:ind w:left="132" w:right="127"/>
              <w:jc w:val="center"/>
              <w:rPr>
                <w:color w:val="231F20"/>
                <w:spacing w:val="-5"/>
                <w:sz w:val="18"/>
                <w:szCs w:val="18"/>
              </w:rPr>
            </w:pPr>
            <w:r>
              <w:rPr>
                <w:color w:val="231F20"/>
                <w:spacing w:val="-5"/>
                <w:sz w:val="18"/>
                <w:szCs w:val="18"/>
              </w:rPr>
              <w:t>10</w:t>
            </w:r>
          </w:p>
        </w:tc>
        <w:tc>
          <w:tcPr>
            <w:tcW w:w="5386" w:type="dxa"/>
            <w:tcBorders>
              <w:top w:val="single" w:sz="4" w:space="0" w:color="696059"/>
              <w:left w:val="single" w:sz="4" w:space="0" w:color="696059"/>
              <w:bottom w:val="single" w:sz="4" w:space="0" w:color="696059"/>
              <w:right w:val="single" w:sz="4" w:space="0" w:color="696059"/>
            </w:tcBorders>
          </w:tcPr>
          <w:p w14:paraId="4C821490" w14:textId="77777777" w:rsidR="00836BF1" w:rsidRDefault="008C631A">
            <w:pPr>
              <w:pStyle w:val="TableParagraph"/>
              <w:kinsoku w:val="0"/>
              <w:overflowPunct w:val="0"/>
              <w:spacing w:before="42"/>
              <w:ind w:left="85"/>
              <w:rPr>
                <w:color w:val="231F20"/>
                <w:spacing w:val="-2"/>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3"/>
                <w:sz w:val="18"/>
                <w:szCs w:val="18"/>
              </w:rPr>
              <w:t xml:space="preserve"> </w:t>
            </w:r>
            <w:r>
              <w:rPr>
                <w:color w:val="231F20"/>
                <w:sz w:val="18"/>
                <w:szCs w:val="18"/>
              </w:rPr>
              <w:t>determined</w:t>
            </w:r>
            <w:r>
              <w:rPr>
                <w:color w:val="231F20"/>
                <w:spacing w:val="3"/>
                <w:sz w:val="18"/>
                <w:szCs w:val="18"/>
              </w:rPr>
              <w:t xml:space="preserve"> </w:t>
            </w:r>
            <w:r>
              <w:rPr>
                <w:color w:val="231F20"/>
                <w:sz w:val="18"/>
                <w:szCs w:val="18"/>
              </w:rPr>
              <w:t>which</w:t>
            </w:r>
            <w:r>
              <w:rPr>
                <w:color w:val="231F20"/>
                <w:spacing w:val="3"/>
                <w:sz w:val="18"/>
                <w:szCs w:val="18"/>
              </w:rPr>
              <w:t xml:space="preserve"> </w:t>
            </w:r>
            <w:r>
              <w:rPr>
                <w:color w:val="231F20"/>
                <w:sz w:val="18"/>
                <w:szCs w:val="18"/>
              </w:rPr>
              <w:t>business</w:t>
            </w:r>
            <w:r>
              <w:rPr>
                <w:color w:val="231F20"/>
                <w:spacing w:val="3"/>
                <w:sz w:val="18"/>
                <w:szCs w:val="18"/>
              </w:rPr>
              <w:t xml:space="preserve"> </w:t>
            </w:r>
            <w:r>
              <w:rPr>
                <w:color w:val="231F20"/>
                <w:sz w:val="18"/>
                <w:szCs w:val="18"/>
              </w:rPr>
              <w:t>structure</w:t>
            </w:r>
            <w:r>
              <w:rPr>
                <w:color w:val="231F20"/>
                <w:spacing w:val="3"/>
                <w:sz w:val="18"/>
                <w:szCs w:val="18"/>
              </w:rPr>
              <w:t xml:space="preserve"> </w:t>
            </w:r>
            <w:r>
              <w:rPr>
                <w:color w:val="231F20"/>
                <w:sz w:val="18"/>
                <w:szCs w:val="18"/>
              </w:rPr>
              <w:t>you</w:t>
            </w:r>
            <w:r>
              <w:rPr>
                <w:color w:val="231F20"/>
                <w:spacing w:val="3"/>
                <w:sz w:val="18"/>
                <w:szCs w:val="18"/>
              </w:rPr>
              <w:t xml:space="preserve"> </w:t>
            </w:r>
            <w:r>
              <w:rPr>
                <w:color w:val="231F20"/>
                <w:sz w:val="18"/>
                <w:szCs w:val="18"/>
              </w:rPr>
              <w:t>will</w:t>
            </w:r>
            <w:r>
              <w:rPr>
                <w:color w:val="231F20"/>
                <w:spacing w:val="3"/>
                <w:sz w:val="18"/>
                <w:szCs w:val="18"/>
              </w:rPr>
              <w:t xml:space="preserve"> </w:t>
            </w:r>
            <w:proofErr w:type="gramStart"/>
            <w:r>
              <w:rPr>
                <w:color w:val="231F20"/>
                <w:spacing w:val="-2"/>
                <w:sz w:val="18"/>
                <w:szCs w:val="18"/>
              </w:rPr>
              <w:t>operate</w:t>
            </w:r>
            <w:proofErr w:type="gramEnd"/>
          </w:p>
          <w:p w14:paraId="355BB706" w14:textId="77777777" w:rsidR="00836BF1" w:rsidRDefault="008C631A">
            <w:pPr>
              <w:pStyle w:val="TableParagraph"/>
              <w:kinsoku w:val="0"/>
              <w:overflowPunct w:val="0"/>
              <w:spacing w:before="9"/>
              <w:ind w:left="85"/>
              <w:rPr>
                <w:color w:val="231F20"/>
                <w:spacing w:val="-2"/>
                <w:sz w:val="18"/>
                <w:szCs w:val="18"/>
              </w:rPr>
            </w:pPr>
            <w:r>
              <w:rPr>
                <w:color w:val="231F20"/>
                <w:spacing w:val="-2"/>
                <w:sz w:val="18"/>
                <w:szCs w:val="18"/>
              </w:rPr>
              <w:t>under?</w:t>
            </w:r>
          </w:p>
        </w:tc>
        <w:tc>
          <w:tcPr>
            <w:tcW w:w="1077" w:type="dxa"/>
            <w:tcBorders>
              <w:top w:val="single" w:sz="4" w:space="0" w:color="696059"/>
              <w:left w:val="single" w:sz="4" w:space="0" w:color="696059"/>
              <w:bottom w:val="single" w:sz="4" w:space="0" w:color="696059"/>
              <w:right w:val="single" w:sz="4" w:space="0" w:color="696059"/>
            </w:tcBorders>
          </w:tcPr>
          <w:p w14:paraId="1A892B70" w14:textId="77777777" w:rsidR="00836BF1" w:rsidRDefault="008C631A">
            <w:pPr>
              <w:pStyle w:val="TableParagraph"/>
              <w:kinsoku w:val="0"/>
              <w:overflowPunct w:val="0"/>
              <w:spacing w:before="150"/>
              <w:ind w:left="109" w:right="109"/>
              <w:jc w:val="center"/>
              <w:rPr>
                <w:color w:val="231F20"/>
                <w:spacing w:val="-5"/>
                <w:sz w:val="18"/>
                <w:szCs w:val="18"/>
              </w:rPr>
            </w:pPr>
            <w:r>
              <w:rPr>
                <w:color w:val="231F20"/>
                <w:sz w:val="18"/>
                <w:szCs w:val="18"/>
              </w:rPr>
              <w:t xml:space="preserve">Page </w:t>
            </w:r>
            <w:r>
              <w:rPr>
                <w:color w:val="231F20"/>
                <w:spacing w:val="-5"/>
                <w:sz w:val="18"/>
                <w:szCs w:val="18"/>
              </w:rPr>
              <w:t>17</w:t>
            </w:r>
          </w:p>
        </w:tc>
        <w:tc>
          <w:tcPr>
            <w:tcW w:w="1077" w:type="dxa"/>
            <w:tcBorders>
              <w:top w:val="single" w:sz="4" w:space="0" w:color="696059"/>
              <w:left w:val="single" w:sz="4" w:space="0" w:color="696059"/>
              <w:bottom w:val="single" w:sz="4" w:space="0" w:color="696059"/>
              <w:right w:val="single" w:sz="4" w:space="0" w:color="696059"/>
            </w:tcBorders>
          </w:tcPr>
          <w:p w14:paraId="1B541B64"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04AB8B8C"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4152086" w14:textId="77777777" w:rsidR="00836BF1" w:rsidRDefault="00836BF1">
            <w:pPr>
              <w:pStyle w:val="TableParagraph"/>
              <w:kinsoku w:val="0"/>
              <w:overflowPunct w:val="0"/>
              <w:rPr>
                <w:rFonts w:ascii="Times New Roman" w:hAnsi="Times New Roman" w:cs="Times New Roman"/>
                <w:sz w:val="18"/>
                <w:szCs w:val="18"/>
              </w:rPr>
            </w:pPr>
          </w:p>
        </w:tc>
      </w:tr>
      <w:tr w:rsidR="00836BF1" w14:paraId="67EABBC1"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450EE818" w14:textId="77777777" w:rsidR="00836BF1" w:rsidRDefault="008C631A">
            <w:pPr>
              <w:pStyle w:val="TableParagraph"/>
              <w:kinsoku w:val="0"/>
              <w:overflowPunct w:val="0"/>
              <w:spacing w:before="129"/>
              <w:ind w:left="113"/>
              <w:rPr>
                <w:color w:val="FFFFFF"/>
                <w:spacing w:val="-2"/>
                <w:sz w:val="21"/>
                <w:szCs w:val="21"/>
              </w:rPr>
            </w:pPr>
            <w:r>
              <w:rPr>
                <w:color w:val="FFFFFF"/>
                <w:sz w:val="21"/>
                <w:szCs w:val="21"/>
              </w:rPr>
              <w:t>Legal</w:t>
            </w:r>
            <w:r>
              <w:rPr>
                <w:color w:val="FFFFFF"/>
                <w:spacing w:val="-3"/>
                <w:sz w:val="21"/>
                <w:szCs w:val="21"/>
              </w:rPr>
              <w:t xml:space="preserve"> </w:t>
            </w:r>
            <w:r>
              <w:rPr>
                <w:color w:val="FFFFFF"/>
                <w:sz w:val="21"/>
                <w:szCs w:val="21"/>
              </w:rPr>
              <w:t>obligations</w:t>
            </w:r>
            <w:r>
              <w:rPr>
                <w:color w:val="FFFFFF"/>
                <w:spacing w:val="-3"/>
                <w:sz w:val="21"/>
                <w:szCs w:val="21"/>
              </w:rPr>
              <w:t xml:space="preserve"> </w:t>
            </w:r>
            <w:r>
              <w:rPr>
                <w:color w:val="FFFFFF"/>
                <w:sz w:val="21"/>
                <w:szCs w:val="21"/>
              </w:rPr>
              <w:t>and</w:t>
            </w:r>
            <w:r>
              <w:rPr>
                <w:color w:val="FFFFFF"/>
                <w:spacing w:val="-2"/>
                <w:sz w:val="21"/>
                <w:szCs w:val="21"/>
              </w:rPr>
              <w:t xml:space="preserve"> considerations</w:t>
            </w:r>
          </w:p>
        </w:tc>
      </w:tr>
      <w:tr w:rsidR="00836BF1" w14:paraId="1D84D4CD"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3331CF8E" w14:textId="77777777" w:rsidR="00836BF1" w:rsidRDefault="008C631A">
            <w:pPr>
              <w:pStyle w:val="TableParagraph"/>
              <w:kinsoku w:val="0"/>
              <w:overflowPunct w:val="0"/>
              <w:spacing w:before="147"/>
              <w:ind w:left="125" w:right="127"/>
              <w:jc w:val="center"/>
              <w:rPr>
                <w:color w:val="231F20"/>
                <w:spacing w:val="-5"/>
                <w:sz w:val="18"/>
                <w:szCs w:val="18"/>
              </w:rPr>
            </w:pPr>
            <w:r>
              <w:rPr>
                <w:color w:val="231F20"/>
                <w:spacing w:val="-5"/>
                <w:sz w:val="18"/>
                <w:szCs w:val="18"/>
              </w:rPr>
              <w:t>11</w:t>
            </w:r>
          </w:p>
        </w:tc>
        <w:tc>
          <w:tcPr>
            <w:tcW w:w="5386" w:type="dxa"/>
            <w:tcBorders>
              <w:top w:val="single" w:sz="4" w:space="0" w:color="696059"/>
              <w:left w:val="single" w:sz="4" w:space="0" w:color="696059"/>
              <w:bottom w:val="single" w:sz="4" w:space="0" w:color="696059"/>
              <w:right w:val="single" w:sz="4" w:space="0" w:color="696059"/>
            </w:tcBorders>
          </w:tcPr>
          <w:p w14:paraId="18F43868" w14:textId="77777777" w:rsidR="00836BF1" w:rsidRDefault="008C631A">
            <w:pPr>
              <w:pStyle w:val="TableParagraph"/>
              <w:kinsoku w:val="0"/>
              <w:overflowPunct w:val="0"/>
              <w:spacing w:before="147"/>
              <w:ind w:left="85"/>
              <w:rPr>
                <w:color w:val="231F20"/>
                <w:spacing w:val="-4"/>
                <w:sz w:val="18"/>
                <w:szCs w:val="18"/>
              </w:rPr>
            </w:pPr>
            <w:r>
              <w:rPr>
                <w:color w:val="231F20"/>
                <w:sz w:val="18"/>
                <w:szCs w:val="18"/>
              </w:rPr>
              <w:t>Have you</w:t>
            </w:r>
            <w:r>
              <w:rPr>
                <w:color w:val="231F20"/>
                <w:spacing w:val="1"/>
                <w:sz w:val="18"/>
                <w:szCs w:val="18"/>
              </w:rPr>
              <w:t xml:space="preserve"> </w:t>
            </w:r>
            <w:r>
              <w:rPr>
                <w:color w:val="231F20"/>
                <w:sz w:val="18"/>
                <w:szCs w:val="18"/>
              </w:rPr>
              <w:t>registered</w:t>
            </w:r>
            <w:r>
              <w:rPr>
                <w:color w:val="231F20"/>
                <w:spacing w:val="1"/>
                <w:sz w:val="18"/>
                <w:szCs w:val="18"/>
              </w:rPr>
              <w:t xml:space="preserve"> </w:t>
            </w:r>
            <w:r>
              <w:rPr>
                <w:color w:val="231F20"/>
                <w:sz w:val="18"/>
                <w:szCs w:val="18"/>
              </w:rPr>
              <w:t>for</w:t>
            </w:r>
            <w:r>
              <w:rPr>
                <w:color w:val="231F20"/>
                <w:spacing w:val="1"/>
                <w:sz w:val="18"/>
                <w:szCs w:val="18"/>
              </w:rPr>
              <w:t xml:space="preserve"> </w:t>
            </w:r>
            <w:r>
              <w:rPr>
                <w:color w:val="231F20"/>
                <w:sz w:val="18"/>
                <w:szCs w:val="18"/>
              </w:rPr>
              <w:t>an</w:t>
            </w:r>
            <w:r>
              <w:rPr>
                <w:color w:val="231F20"/>
                <w:spacing w:val="1"/>
                <w:sz w:val="18"/>
                <w:szCs w:val="18"/>
              </w:rPr>
              <w:t xml:space="preserve"> </w:t>
            </w:r>
            <w:r>
              <w:rPr>
                <w:color w:val="231F20"/>
                <w:spacing w:val="-4"/>
                <w:sz w:val="18"/>
                <w:szCs w:val="18"/>
              </w:rPr>
              <w:t>ABN?</w:t>
            </w:r>
          </w:p>
        </w:tc>
        <w:tc>
          <w:tcPr>
            <w:tcW w:w="1077" w:type="dxa"/>
            <w:tcBorders>
              <w:top w:val="single" w:sz="4" w:space="0" w:color="696059"/>
              <w:left w:val="single" w:sz="4" w:space="0" w:color="696059"/>
              <w:bottom w:val="single" w:sz="4" w:space="0" w:color="696059"/>
              <w:right w:val="single" w:sz="4" w:space="0" w:color="696059"/>
            </w:tcBorders>
          </w:tcPr>
          <w:p w14:paraId="6C249BA3" w14:textId="77777777" w:rsidR="00836BF1" w:rsidRDefault="008C631A">
            <w:pPr>
              <w:pStyle w:val="TableParagraph"/>
              <w:kinsoku w:val="0"/>
              <w:overflowPunct w:val="0"/>
              <w:spacing w:before="147"/>
              <w:ind w:left="114" w:right="109"/>
              <w:jc w:val="center"/>
              <w:rPr>
                <w:color w:val="231F20"/>
                <w:spacing w:val="-5"/>
                <w:sz w:val="18"/>
                <w:szCs w:val="18"/>
              </w:rPr>
            </w:pPr>
            <w:r>
              <w:rPr>
                <w:color w:val="231F20"/>
                <w:sz w:val="18"/>
                <w:szCs w:val="18"/>
              </w:rPr>
              <w:t xml:space="preserve">Page </w:t>
            </w:r>
            <w:r>
              <w:rPr>
                <w:color w:val="231F20"/>
                <w:spacing w:val="-5"/>
                <w:sz w:val="18"/>
                <w:szCs w:val="18"/>
              </w:rPr>
              <w:t>19</w:t>
            </w:r>
          </w:p>
        </w:tc>
        <w:tc>
          <w:tcPr>
            <w:tcW w:w="1077" w:type="dxa"/>
            <w:tcBorders>
              <w:top w:val="single" w:sz="4" w:space="0" w:color="696059"/>
              <w:left w:val="single" w:sz="4" w:space="0" w:color="696059"/>
              <w:bottom w:val="single" w:sz="4" w:space="0" w:color="696059"/>
              <w:right w:val="single" w:sz="4" w:space="0" w:color="696059"/>
            </w:tcBorders>
          </w:tcPr>
          <w:p w14:paraId="53739C5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541DDF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AED528E" w14:textId="77777777" w:rsidR="00836BF1" w:rsidRDefault="00836BF1">
            <w:pPr>
              <w:pStyle w:val="TableParagraph"/>
              <w:kinsoku w:val="0"/>
              <w:overflowPunct w:val="0"/>
              <w:rPr>
                <w:rFonts w:ascii="Times New Roman" w:hAnsi="Times New Roman" w:cs="Times New Roman"/>
                <w:sz w:val="18"/>
                <w:szCs w:val="18"/>
              </w:rPr>
            </w:pPr>
          </w:p>
        </w:tc>
      </w:tr>
      <w:tr w:rsidR="00836BF1" w14:paraId="69802191"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0BE46D54" w14:textId="77777777" w:rsidR="00836BF1" w:rsidRDefault="008C631A">
            <w:pPr>
              <w:pStyle w:val="TableParagraph"/>
              <w:kinsoku w:val="0"/>
              <w:overflowPunct w:val="0"/>
              <w:spacing w:before="147"/>
              <w:ind w:left="130" w:right="127"/>
              <w:jc w:val="center"/>
              <w:rPr>
                <w:color w:val="231F20"/>
                <w:spacing w:val="-5"/>
                <w:sz w:val="18"/>
                <w:szCs w:val="18"/>
              </w:rPr>
            </w:pPr>
            <w:r>
              <w:rPr>
                <w:color w:val="231F20"/>
                <w:spacing w:val="-5"/>
                <w:sz w:val="18"/>
                <w:szCs w:val="18"/>
              </w:rPr>
              <w:t>12</w:t>
            </w:r>
          </w:p>
        </w:tc>
        <w:tc>
          <w:tcPr>
            <w:tcW w:w="5386" w:type="dxa"/>
            <w:tcBorders>
              <w:top w:val="single" w:sz="4" w:space="0" w:color="696059"/>
              <w:left w:val="single" w:sz="4" w:space="0" w:color="696059"/>
              <w:bottom w:val="single" w:sz="4" w:space="0" w:color="696059"/>
              <w:right w:val="single" w:sz="4" w:space="0" w:color="696059"/>
            </w:tcBorders>
          </w:tcPr>
          <w:p w14:paraId="5542F37A" w14:textId="77777777" w:rsidR="00836BF1" w:rsidRDefault="008C631A">
            <w:pPr>
              <w:pStyle w:val="TableParagraph"/>
              <w:kinsoku w:val="0"/>
              <w:overflowPunct w:val="0"/>
              <w:spacing w:before="147"/>
              <w:ind w:left="85"/>
              <w:rPr>
                <w:color w:val="231F20"/>
                <w:spacing w:val="-4"/>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2"/>
                <w:sz w:val="18"/>
                <w:szCs w:val="18"/>
              </w:rPr>
              <w:t xml:space="preserve"> </w:t>
            </w:r>
            <w:r>
              <w:rPr>
                <w:color w:val="231F20"/>
                <w:sz w:val="18"/>
                <w:szCs w:val="18"/>
              </w:rPr>
              <w:t>registered</w:t>
            </w:r>
            <w:r>
              <w:rPr>
                <w:color w:val="231F20"/>
                <w:spacing w:val="1"/>
                <w:sz w:val="18"/>
                <w:szCs w:val="18"/>
              </w:rPr>
              <w:t xml:space="preserve"> </w:t>
            </w:r>
            <w:r>
              <w:rPr>
                <w:color w:val="231F20"/>
                <w:sz w:val="18"/>
                <w:szCs w:val="18"/>
              </w:rPr>
              <w:t>a</w:t>
            </w:r>
            <w:r>
              <w:rPr>
                <w:color w:val="231F20"/>
                <w:spacing w:val="2"/>
                <w:sz w:val="18"/>
                <w:szCs w:val="18"/>
              </w:rPr>
              <w:t xml:space="preserve"> </w:t>
            </w:r>
            <w:r>
              <w:rPr>
                <w:color w:val="231F20"/>
                <w:sz w:val="18"/>
                <w:szCs w:val="18"/>
              </w:rPr>
              <w:t>business</w:t>
            </w:r>
            <w:r>
              <w:rPr>
                <w:color w:val="231F20"/>
                <w:spacing w:val="2"/>
                <w:sz w:val="18"/>
                <w:szCs w:val="18"/>
              </w:rPr>
              <w:t xml:space="preserve"> </w:t>
            </w:r>
            <w:r>
              <w:rPr>
                <w:color w:val="231F20"/>
                <w:spacing w:val="-4"/>
                <w:sz w:val="18"/>
                <w:szCs w:val="18"/>
              </w:rPr>
              <w:t>name?</w:t>
            </w:r>
          </w:p>
        </w:tc>
        <w:tc>
          <w:tcPr>
            <w:tcW w:w="1077" w:type="dxa"/>
            <w:tcBorders>
              <w:top w:val="single" w:sz="4" w:space="0" w:color="696059"/>
              <w:left w:val="single" w:sz="4" w:space="0" w:color="696059"/>
              <w:bottom w:val="single" w:sz="4" w:space="0" w:color="696059"/>
              <w:right w:val="single" w:sz="4" w:space="0" w:color="696059"/>
            </w:tcBorders>
          </w:tcPr>
          <w:p w14:paraId="04835F7F" w14:textId="77777777" w:rsidR="00836BF1" w:rsidRDefault="008C631A">
            <w:pPr>
              <w:pStyle w:val="TableParagraph"/>
              <w:kinsoku w:val="0"/>
              <w:overflowPunct w:val="0"/>
              <w:spacing w:before="147"/>
              <w:ind w:left="114" w:right="109"/>
              <w:jc w:val="center"/>
              <w:rPr>
                <w:color w:val="231F20"/>
                <w:spacing w:val="-5"/>
                <w:sz w:val="18"/>
                <w:szCs w:val="18"/>
              </w:rPr>
            </w:pPr>
            <w:r>
              <w:rPr>
                <w:color w:val="231F20"/>
                <w:sz w:val="18"/>
                <w:szCs w:val="18"/>
              </w:rPr>
              <w:t xml:space="preserve">Page </w:t>
            </w:r>
            <w:r>
              <w:rPr>
                <w:color w:val="231F20"/>
                <w:spacing w:val="-5"/>
                <w:sz w:val="18"/>
                <w:szCs w:val="18"/>
              </w:rPr>
              <w:t>19</w:t>
            </w:r>
          </w:p>
        </w:tc>
        <w:tc>
          <w:tcPr>
            <w:tcW w:w="1077" w:type="dxa"/>
            <w:tcBorders>
              <w:top w:val="single" w:sz="4" w:space="0" w:color="696059"/>
              <w:left w:val="single" w:sz="4" w:space="0" w:color="696059"/>
              <w:bottom w:val="single" w:sz="4" w:space="0" w:color="696059"/>
              <w:right w:val="single" w:sz="4" w:space="0" w:color="696059"/>
            </w:tcBorders>
          </w:tcPr>
          <w:p w14:paraId="3EF34C40"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6C1072C"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063CE73F" w14:textId="77777777" w:rsidR="00836BF1" w:rsidRDefault="00836BF1">
            <w:pPr>
              <w:pStyle w:val="TableParagraph"/>
              <w:kinsoku w:val="0"/>
              <w:overflowPunct w:val="0"/>
              <w:rPr>
                <w:rFonts w:ascii="Times New Roman" w:hAnsi="Times New Roman" w:cs="Times New Roman"/>
                <w:sz w:val="18"/>
                <w:szCs w:val="18"/>
              </w:rPr>
            </w:pPr>
          </w:p>
        </w:tc>
      </w:tr>
      <w:tr w:rsidR="00836BF1" w14:paraId="59904759"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7394B507" w14:textId="77777777" w:rsidR="00836BF1" w:rsidRDefault="008C631A">
            <w:pPr>
              <w:pStyle w:val="TableParagraph"/>
              <w:kinsoku w:val="0"/>
              <w:overflowPunct w:val="0"/>
              <w:spacing w:before="147"/>
              <w:ind w:left="130" w:right="127"/>
              <w:jc w:val="center"/>
              <w:rPr>
                <w:color w:val="231F20"/>
                <w:spacing w:val="-5"/>
                <w:sz w:val="18"/>
                <w:szCs w:val="18"/>
              </w:rPr>
            </w:pPr>
            <w:r>
              <w:rPr>
                <w:color w:val="231F20"/>
                <w:spacing w:val="-5"/>
                <w:sz w:val="18"/>
                <w:szCs w:val="18"/>
              </w:rPr>
              <w:t>13</w:t>
            </w:r>
          </w:p>
        </w:tc>
        <w:tc>
          <w:tcPr>
            <w:tcW w:w="5386" w:type="dxa"/>
            <w:tcBorders>
              <w:top w:val="single" w:sz="4" w:space="0" w:color="696059"/>
              <w:left w:val="single" w:sz="4" w:space="0" w:color="696059"/>
              <w:bottom w:val="single" w:sz="4" w:space="0" w:color="696059"/>
              <w:right w:val="single" w:sz="4" w:space="0" w:color="696059"/>
            </w:tcBorders>
          </w:tcPr>
          <w:p w14:paraId="2AF1C953" w14:textId="77777777" w:rsidR="00836BF1" w:rsidRDefault="008C631A">
            <w:pPr>
              <w:pStyle w:val="TableParagraph"/>
              <w:kinsoku w:val="0"/>
              <w:overflowPunct w:val="0"/>
              <w:spacing w:before="147"/>
              <w:ind w:left="85"/>
              <w:rPr>
                <w:color w:val="231F20"/>
                <w:spacing w:val="-4"/>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1"/>
                <w:sz w:val="18"/>
                <w:szCs w:val="18"/>
              </w:rPr>
              <w:t xml:space="preserve"> </w:t>
            </w:r>
            <w:r>
              <w:rPr>
                <w:color w:val="231F20"/>
                <w:sz w:val="18"/>
                <w:szCs w:val="18"/>
              </w:rPr>
              <w:t>registered</w:t>
            </w:r>
            <w:r>
              <w:rPr>
                <w:color w:val="231F20"/>
                <w:spacing w:val="1"/>
                <w:sz w:val="18"/>
                <w:szCs w:val="18"/>
              </w:rPr>
              <w:t xml:space="preserve"> </w:t>
            </w:r>
            <w:r>
              <w:rPr>
                <w:color w:val="231F20"/>
                <w:sz w:val="18"/>
                <w:szCs w:val="18"/>
              </w:rPr>
              <w:t>a</w:t>
            </w:r>
            <w:r>
              <w:rPr>
                <w:color w:val="231F20"/>
                <w:spacing w:val="1"/>
                <w:sz w:val="18"/>
                <w:szCs w:val="18"/>
              </w:rPr>
              <w:t xml:space="preserve"> </w:t>
            </w:r>
            <w:r>
              <w:rPr>
                <w:color w:val="231F20"/>
                <w:sz w:val="18"/>
                <w:szCs w:val="18"/>
              </w:rPr>
              <w:t>domain</w:t>
            </w:r>
            <w:r>
              <w:rPr>
                <w:color w:val="231F20"/>
                <w:spacing w:val="2"/>
                <w:sz w:val="18"/>
                <w:szCs w:val="18"/>
              </w:rPr>
              <w:t xml:space="preserve"> </w:t>
            </w:r>
            <w:r>
              <w:rPr>
                <w:color w:val="231F20"/>
                <w:spacing w:val="-4"/>
                <w:sz w:val="18"/>
                <w:szCs w:val="18"/>
              </w:rPr>
              <w:t>name?</w:t>
            </w:r>
          </w:p>
        </w:tc>
        <w:tc>
          <w:tcPr>
            <w:tcW w:w="1077" w:type="dxa"/>
            <w:tcBorders>
              <w:top w:val="single" w:sz="4" w:space="0" w:color="696059"/>
              <w:left w:val="single" w:sz="4" w:space="0" w:color="696059"/>
              <w:bottom w:val="single" w:sz="4" w:space="0" w:color="696059"/>
              <w:right w:val="single" w:sz="4" w:space="0" w:color="696059"/>
            </w:tcBorders>
          </w:tcPr>
          <w:p w14:paraId="18C551B1" w14:textId="77777777" w:rsidR="00836BF1" w:rsidRDefault="008C631A">
            <w:pPr>
              <w:pStyle w:val="TableParagraph"/>
              <w:kinsoku w:val="0"/>
              <w:overflowPunct w:val="0"/>
              <w:spacing w:before="147"/>
              <w:ind w:left="114" w:right="109"/>
              <w:jc w:val="center"/>
              <w:rPr>
                <w:color w:val="231F20"/>
                <w:spacing w:val="-5"/>
                <w:sz w:val="18"/>
                <w:szCs w:val="18"/>
              </w:rPr>
            </w:pPr>
            <w:r>
              <w:rPr>
                <w:color w:val="231F20"/>
                <w:sz w:val="18"/>
                <w:szCs w:val="18"/>
              </w:rPr>
              <w:t xml:space="preserve">Page </w:t>
            </w:r>
            <w:r>
              <w:rPr>
                <w:color w:val="231F20"/>
                <w:spacing w:val="-5"/>
                <w:sz w:val="18"/>
                <w:szCs w:val="18"/>
              </w:rPr>
              <w:t>19</w:t>
            </w:r>
          </w:p>
        </w:tc>
        <w:tc>
          <w:tcPr>
            <w:tcW w:w="1077" w:type="dxa"/>
            <w:tcBorders>
              <w:top w:val="single" w:sz="4" w:space="0" w:color="696059"/>
              <w:left w:val="single" w:sz="4" w:space="0" w:color="696059"/>
              <w:bottom w:val="single" w:sz="4" w:space="0" w:color="696059"/>
              <w:right w:val="single" w:sz="4" w:space="0" w:color="696059"/>
            </w:tcBorders>
          </w:tcPr>
          <w:p w14:paraId="64DBB34A"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B79FC5E"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71D37DDC" w14:textId="77777777" w:rsidR="00836BF1" w:rsidRDefault="00836BF1">
            <w:pPr>
              <w:pStyle w:val="TableParagraph"/>
              <w:kinsoku w:val="0"/>
              <w:overflowPunct w:val="0"/>
              <w:rPr>
                <w:rFonts w:ascii="Times New Roman" w:hAnsi="Times New Roman" w:cs="Times New Roman"/>
                <w:sz w:val="18"/>
                <w:szCs w:val="18"/>
              </w:rPr>
            </w:pPr>
          </w:p>
        </w:tc>
      </w:tr>
      <w:tr w:rsidR="00836BF1" w14:paraId="4625BC05"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0F0E06DD" w14:textId="77777777" w:rsidR="00836BF1" w:rsidRDefault="008C631A">
            <w:pPr>
              <w:pStyle w:val="TableParagraph"/>
              <w:kinsoku w:val="0"/>
              <w:overflowPunct w:val="0"/>
              <w:spacing w:before="150"/>
              <w:ind w:left="130" w:right="127"/>
              <w:jc w:val="center"/>
              <w:rPr>
                <w:color w:val="231F20"/>
                <w:spacing w:val="-5"/>
                <w:sz w:val="18"/>
                <w:szCs w:val="18"/>
              </w:rPr>
            </w:pPr>
            <w:r>
              <w:rPr>
                <w:color w:val="231F20"/>
                <w:spacing w:val="-5"/>
                <w:sz w:val="18"/>
                <w:szCs w:val="18"/>
              </w:rPr>
              <w:t>14</w:t>
            </w:r>
          </w:p>
        </w:tc>
        <w:tc>
          <w:tcPr>
            <w:tcW w:w="5386" w:type="dxa"/>
            <w:tcBorders>
              <w:top w:val="single" w:sz="4" w:space="0" w:color="696059"/>
              <w:left w:val="single" w:sz="4" w:space="0" w:color="696059"/>
              <w:bottom w:val="single" w:sz="4" w:space="0" w:color="696059"/>
              <w:right w:val="single" w:sz="4" w:space="0" w:color="696059"/>
            </w:tcBorders>
          </w:tcPr>
          <w:p w14:paraId="282A047C" w14:textId="77777777" w:rsidR="00836BF1" w:rsidRDefault="008C631A">
            <w:pPr>
              <w:pStyle w:val="TableParagraph"/>
              <w:kinsoku w:val="0"/>
              <w:overflowPunct w:val="0"/>
              <w:spacing w:before="42"/>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3"/>
                <w:sz w:val="18"/>
                <w:szCs w:val="18"/>
              </w:rPr>
              <w:t xml:space="preserve"> </w:t>
            </w:r>
            <w:r>
              <w:rPr>
                <w:color w:val="231F20"/>
                <w:sz w:val="18"/>
                <w:szCs w:val="18"/>
              </w:rPr>
              <w:t>used</w:t>
            </w:r>
            <w:r>
              <w:rPr>
                <w:color w:val="231F20"/>
                <w:spacing w:val="3"/>
                <w:sz w:val="18"/>
                <w:szCs w:val="18"/>
              </w:rPr>
              <w:t xml:space="preserve"> </w:t>
            </w:r>
            <w:r>
              <w:rPr>
                <w:color w:val="231F20"/>
                <w:sz w:val="18"/>
                <w:szCs w:val="18"/>
              </w:rPr>
              <w:t>the</w:t>
            </w:r>
            <w:r>
              <w:rPr>
                <w:color w:val="231F20"/>
                <w:spacing w:val="3"/>
                <w:sz w:val="18"/>
                <w:szCs w:val="18"/>
              </w:rPr>
              <w:t xml:space="preserve"> </w:t>
            </w:r>
            <w:r>
              <w:rPr>
                <w:color w:val="231F20"/>
                <w:sz w:val="18"/>
                <w:szCs w:val="18"/>
              </w:rPr>
              <w:t>Australian</w:t>
            </w:r>
            <w:r>
              <w:rPr>
                <w:color w:val="231F20"/>
                <w:spacing w:val="2"/>
                <w:sz w:val="18"/>
                <w:szCs w:val="18"/>
              </w:rPr>
              <w:t xml:space="preserve"> </w:t>
            </w:r>
            <w:r>
              <w:rPr>
                <w:color w:val="231F20"/>
                <w:sz w:val="18"/>
                <w:szCs w:val="18"/>
              </w:rPr>
              <w:t>Business</w:t>
            </w:r>
            <w:r>
              <w:rPr>
                <w:color w:val="231F20"/>
                <w:spacing w:val="3"/>
                <w:sz w:val="18"/>
                <w:szCs w:val="18"/>
              </w:rPr>
              <w:t xml:space="preserve"> </w:t>
            </w:r>
            <w:r>
              <w:rPr>
                <w:color w:val="231F20"/>
                <w:sz w:val="18"/>
                <w:szCs w:val="18"/>
              </w:rPr>
              <w:t>Licence</w:t>
            </w:r>
            <w:r>
              <w:rPr>
                <w:color w:val="231F20"/>
                <w:spacing w:val="3"/>
                <w:sz w:val="18"/>
                <w:szCs w:val="18"/>
              </w:rPr>
              <w:t xml:space="preserve"> </w:t>
            </w:r>
            <w:r>
              <w:rPr>
                <w:color w:val="231F20"/>
                <w:sz w:val="18"/>
                <w:szCs w:val="18"/>
              </w:rPr>
              <w:t>and</w:t>
            </w:r>
            <w:r>
              <w:rPr>
                <w:color w:val="231F20"/>
                <w:spacing w:val="3"/>
                <w:sz w:val="18"/>
                <w:szCs w:val="18"/>
              </w:rPr>
              <w:t xml:space="preserve"> </w:t>
            </w:r>
            <w:r>
              <w:rPr>
                <w:color w:val="231F20"/>
                <w:spacing w:val="-2"/>
                <w:sz w:val="18"/>
                <w:szCs w:val="18"/>
              </w:rPr>
              <w:t>Information</w:t>
            </w:r>
          </w:p>
          <w:p w14:paraId="6EFAC55D" w14:textId="77777777" w:rsidR="00836BF1" w:rsidRDefault="008C631A">
            <w:pPr>
              <w:pStyle w:val="TableParagraph"/>
              <w:kinsoku w:val="0"/>
              <w:overflowPunct w:val="0"/>
              <w:spacing w:before="9"/>
              <w:ind w:left="85"/>
              <w:rPr>
                <w:color w:val="231F20"/>
                <w:spacing w:val="-2"/>
                <w:sz w:val="18"/>
                <w:szCs w:val="18"/>
              </w:rPr>
            </w:pPr>
            <w:r>
              <w:rPr>
                <w:color w:val="231F20"/>
                <w:sz w:val="18"/>
                <w:szCs w:val="18"/>
              </w:rPr>
              <w:t>Service</w:t>
            </w:r>
            <w:r>
              <w:rPr>
                <w:color w:val="231F20"/>
                <w:spacing w:val="15"/>
                <w:sz w:val="18"/>
                <w:szCs w:val="18"/>
              </w:rPr>
              <w:t xml:space="preserve"> </w:t>
            </w:r>
            <w:r>
              <w:rPr>
                <w:color w:val="231F20"/>
                <w:spacing w:val="-2"/>
                <w:sz w:val="18"/>
                <w:szCs w:val="18"/>
              </w:rPr>
              <w:t>(ABLIS)?</w:t>
            </w:r>
          </w:p>
        </w:tc>
        <w:tc>
          <w:tcPr>
            <w:tcW w:w="1077" w:type="dxa"/>
            <w:tcBorders>
              <w:top w:val="single" w:sz="4" w:space="0" w:color="696059"/>
              <w:left w:val="single" w:sz="4" w:space="0" w:color="696059"/>
              <w:bottom w:val="single" w:sz="4" w:space="0" w:color="696059"/>
              <w:right w:val="single" w:sz="4" w:space="0" w:color="696059"/>
            </w:tcBorders>
          </w:tcPr>
          <w:p w14:paraId="25726318" w14:textId="77777777" w:rsidR="00836BF1" w:rsidRDefault="008C631A">
            <w:pPr>
              <w:pStyle w:val="TableParagraph"/>
              <w:kinsoku w:val="0"/>
              <w:overflowPunct w:val="0"/>
              <w:spacing w:before="150"/>
              <w:ind w:left="115" w:right="109"/>
              <w:jc w:val="center"/>
              <w:rPr>
                <w:color w:val="231F20"/>
                <w:spacing w:val="-5"/>
                <w:sz w:val="18"/>
                <w:szCs w:val="18"/>
              </w:rPr>
            </w:pPr>
            <w:r>
              <w:rPr>
                <w:color w:val="231F20"/>
                <w:sz w:val="18"/>
                <w:szCs w:val="18"/>
              </w:rPr>
              <w:t xml:space="preserve">Page </w:t>
            </w:r>
            <w:r>
              <w:rPr>
                <w:color w:val="231F20"/>
                <w:spacing w:val="-5"/>
                <w:sz w:val="18"/>
                <w:szCs w:val="18"/>
              </w:rPr>
              <w:t>21</w:t>
            </w:r>
          </w:p>
        </w:tc>
        <w:tc>
          <w:tcPr>
            <w:tcW w:w="1077" w:type="dxa"/>
            <w:tcBorders>
              <w:top w:val="single" w:sz="4" w:space="0" w:color="696059"/>
              <w:left w:val="single" w:sz="4" w:space="0" w:color="696059"/>
              <w:bottom w:val="single" w:sz="4" w:space="0" w:color="696059"/>
              <w:right w:val="single" w:sz="4" w:space="0" w:color="696059"/>
            </w:tcBorders>
          </w:tcPr>
          <w:p w14:paraId="30504F2F"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3FA9226"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0EC567A4" w14:textId="77777777" w:rsidR="00836BF1" w:rsidRDefault="00836BF1">
            <w:pPr>
              <w:pStyle w:val="TableParagraph"/>
              <w:kinsoku w:val="0"/>
              <w:overflowPunct w:val="0"/>
              <w:rPr>
                <w:rFonts w:ascii="Times New Roman" w:hAnsi="Times New Roman" w:cs="Times New Roman"/>
                <w:sz w:val="18"/>
                <w:szCs w:val="18"/>
              </w:rPr>
            </w:pPr>
          </w:p>
        </w:tc>
      </w:tr>
      <w:tr w:rsidR="00836BF1" w14:paraId="011EF155"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30AAE38F" w14:textId="77777777" w:rsidR="00836BF1" w:rsidRDefault="008C631A">
            <w:pPr>
              <w:pStyle w:val="TableParagraph"/>
              <w:kinsoku w:val="0"/>
              <w:overflowPunct w:val="0"/>
              <w:spacing w:before="147"/>
              <w:ind w:left="131" w:right="127"/>
              <w:jc w:val="center"/>
              <w:rPr>
                <w:color w:val="231F20"/>
                <w:spacing w:val="-5"/>
                <w:sz w:val="18"/>
                <w:szCs w:val="18"/>
              </w:rPr>
            </w:pPr>
            <w:r>
              <w:rPr>
                <w:color w:val="231F20"/>
                <w:spacing w:val="-5"/>
                <w:sz w:val="18"/>
                <w:szCs w:val="18"/>
              </w:rPr>
              <w:t>15</w:t>
            </w:r>
          </w:p>
        </w:tc>
        <w:tc>
          <w:tcPr>
            <w:tcW w:w="5386" w:type="dxa"/>
            <w:tcBorders>
              <w:top w:val="single" w:sz="4" w:space="0" w:color="696059"/>
              <w:left w:val="single" w:sz="4" w:space="0" w:color="696059"/>
              <w:bottom w:val="single" w:sz="4" w:space="0" w:color="696059"/>
              <w:right w:val="single" w:sz="4" w:space="0" w:color="696059"/>
            </w:tcBorders>
          </w:tcPr>
          <w:p w14:paraId="26E8B353"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 registered</w:t>
            </w:r>
            <w:r>
              <w:rPr>
                <w:color w:val="231F20"/>
                <w:spacing w:val="1"/>
                <w:sz w:val="18"/>
                <w:szCs w:val="18"/>
              </w:rPr>
              <w:t xml:space="preserve"> </w:t>
            </w:r>
            <w:r>
              <w:rPr>
                <w:color w:val="231F20"/>
                <w:sz w:val="18"/>
                <w:szCs w:val="18"/>
              </w:rPr>
              <w:t>for all relevant</w:t>
            </w:r>
            <w:r>
              <w:rPr>
                <w:color w:val="231F20"/>
                <w:spacing w:val="1"/>
                <w:sz w:val="18"/>
                <w:szCs w:val="18"/>
              </w:rPr>
              <w:t xml:space="preserve"> </w:t>
            </w:r>
            <w:r>
              <w:rPr>
                <w:color w:val="231F20"/>
                <w:spacing w:val="-2"/>
                <w:sz w:val="18"/>
                <w:szCs w:val="18"/>
              </w:rPr>
              <w:t>taxes?</w:t>
            </w:r>
          </w:p>
        </w:tc>
        <w:tc>
          <w:tcPr>
            <w:tcW w:w="1077" w:type="dxa"/>
            <w:tcBorders>
              <w:top w:val="single" w:sz="4" w:space="0" w:color="696059"/>
              <w:left w:val="single" w:sz="4" w:space="0" w:color="696059"/>
              <w:bottom w:val="single" w:sz="4" w:space="0" w:color="696059"/>
              <w:right w:val="single" w:sz="4" w:space="0" w:color="696059"/>
            </w:tcBorders>
          </w:tcPr>
          <w:p w14:paraId="483450D7" w14:textId="77777777" w:rsidR="00836BF1" w:rsidRDefault="008C631A">
            <w:pPr>
              <w:pStyle w:val="TableParagraph"/>
              <w:kinsoku w:val="0"/>
              <w:overflowPunct w:val="0"/>
              <w:spacing w:before="147"/>
              <w:ind w:left="115" w:right="109"/>
              <w:jc w:val="center"/>
              <w:rPr>
                <w:color w:val="231F20"/>
                <w:spacing w:val="-5"/>
                <w:sz w:val="18"/>
                <w:szCs w:val="18"/>
              </w:rPr>
            </w:pPr>
            <w:r>
              <w:rPr>
                <w:color w:val="231F20"/>
                <w:sz w:val="18"/>
                <w:szCs w:val="18"/>
              </w:rPr>
              <w:t xml:space="preserve">Page </w:t>
            </w:r>
            <w:r>
              <w:rPr>
                <w:color w:val="231F20"/>
                <w:spacing w:val="-5"/>
                <w:sz w:val="18"/>
                <w:szCs w:val="18"/>
              </w:rPr>
              <w:t>21</w:t>
            </w:r>
          </w:p>
        </w:tc>
        <w:tc>
          <w:tcPr>
            <w:tcW w:w="1077" w:type="dxa"/>
            <w:tcBorders>
              <w:top w:val="single" w:sz="4" w:space="0" w:color="696059"/>
              <w:left w:val="single" w:sz="4" w:space="0" w:color="696059"/>
              <w:bottom w:val="single" w:sz="4" w:space="0" w:color="696059"/>
              <w:right w:val="single" w:sz="4" w:space="0" w:color="696059"/>
            </w:tcBorders>
          </w:tcPr>
          <w:p w14:paraId="1A0E3235"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DA8D686"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13AA028" w14:textId="77777777" w:rsidR="00836BF1" w:rsidRDefault="00836BF1">
            <w:pPr>
              <w:pStyle w:val="TableParagraph"/>
              <w:kinsoku w:val="0"/>
              <w:overflowPunct w:val="0"/>
              <w:rPr>
                <w:rFonts w:ascii="Times New Roman" w:hAnsi="Times New Roman" w:cs="Times New Roman"/>
                <w:sz w:val="18"/>
                <w:szCs w:val="18"/>
              </w:rPr>
            </w:pPr>
          </w:p>
        </w:tc>
      </w:tr>
      <w:tr w:rsidR="00836BF1" w14:paraId="121BD2C4"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1B1CF258" w14:textId="77777777" w:rsidR="00836BF1" w:rsidRDefault="008C631A">
            <w:pPr>
              <w:pStyle w:val="TableParagraph"/>
              <w:kinsoku w:val="0"/>
              <w:overflowPunct w:val="0"/>
              <w:spacing w:before="147"/>
              <w:ind w:left="133" w:right="127"/>
              <w:jc w:val="center"/>
              <w:rPr>
                <w:color w:val="231F20"/>
                <w:spacing w:val="-5"/>
                <w:sz w:val="18"/>
                <w:szCs w:val="18"/>
              </w:rPr>
            </w:pPr>
            <w:r>
              <w:rPr>
                <w:color w:val="231F20"/>
                <w:spacing w:val="-5"/>
                <w:sz w:val="18"/>
                <w:szCs w:val="18"/>
              </w:rPr>
              <w:t>16</w:t>
            </w:r>
          </w:p>
        </w:tc>
        <w:tc>
          <w:tcPr>
            <w:tcW w:w="5386" w:type="dxa"/>
            <w:tcBorders>
              <w:top w:val="single" w:sz="4" w:space="0" w:color="696059"/>
              <w:left w:val="single" w:sz="4" w:space="0" w:color="696059"/>
              <w:bottom w:val="single" w:sz="4" w:space="0" w:color="696059"/>
              <w:right w:val="single" w:sz="4" w:space="0" w:color="696059"/>
            </w:tcBorders>
          </w:tcPr>
          <w:p w14:paraId="4089D0BE" w14:textId="77777777" w:rsidR="00836BF1" w:rsidRDefault="008C631A">
            <w:pPr>
              <w:pStyle w:val="TableParagraph"/>
              <w:kinsoku w:val="0"/>
              <w:overflowPunct w:val="0"/>
              <w:spacing w:before="147"/>
              <w:ind w:left="85"/>
              <w:rPr>
                <w:color w:val="231F20"/>
                <w:spacing w:val="-5"/>
                <w:sz w:val="18"/>
                <w:szCs w:val="18"/>
              </w:rPr>
            </w:pPr>
            <w:r>
              <w:rPr>
                <w:color w:val="231F20"/>
                <w:sz w:val="18"/>
                <w:szCs w:val="18"/>
              </w:rPr>
              <w:t>If</w:t>
            </w:r>
            <w:r>
              <w:rPr>
                <w:color w:val="231F20"/>
                <w:spacing w:val="-1"/>
                <w:sz w:val="18"/>
                <w:szCs w:val="18"/>
              </w:rPr>
              <w:t xml:space="preserve"> </w:t>
            </w:r>
            <w:r>
              <w:rPr>
                <w:color w:val="231F20"/>
                <w:sz w:val="18"/>
                <w:szCs w:val="18"/>
              </w:rPr>
              <w:t>applicable,</w:t>
            </w:r>
            <w:r>
              <w:rPr>
                <w:color w:val="231F20"/>
                <w:spacing w:val="1"/>
                <w:sz w:val="18"/>
                <w:szCs w:val="18"/>
              </w:rPr>
              <w:t xml:space="preserve"> </w:t>
            </w:r>
            <w:r>
              <w:rPr>
                <w:color w:val="231F20"/>
                <w:sz w:val="18"/>
                <w:szCs w:val="18"/>
              </w:rPr>
              <w:t>have</w:t>
            </w:r>
            <w:r>
              <w:rPr>
                <w:color w:val="231F20"/>
                <w:spacing w:val="2"/>
                <w:sz w:val="18"/>
                <w:szCs w:val="18"/>
              </w:rPr>
              <w:t xml:space="preserve"> </w:t>
            </w:r>
            <w:r>
              <w:rPr>
                <w:color w:val="231F20"/>
                <w:sz w:val="18"/>
                <w:szCs w:val="18"/>
              </w:rPr>
              <w:t>you</w:t>
            </w:r>
            <w:r>
              <w:rPr>
                <w:color w:val="231F20"/>
                <w:spacing w:val="1"/>
                <w:sz w:val="18"/>
                <w:szCs w:val="18"/>
              </w:rPr>
              <w:t xml:space="preserve"> </w:t>
            </w:r>
            <w:r>
              <w:rPr>
                <w:color w:val="231F20"/>
                <w:sz w:val="18"/>
                <w:szCs w:val="18"/>
              </w:rPr>
              <w:t>protected</w:t>
            </w:r>
            <w:r>
              <w:rPr>
                <w:color w:val="231F20"/>
                <w:spacing w:val="1"/>
                <w:sz w:val="18"/>
                <w:szCs w:val="18"/>
              </w:rPr>
              <w:t xml:space="preserve"> </w:t>
            </w:r>
            <w:r>
              <w:rPr>
                <w:color w:val="231F20"/>
                <w:sz w:val="18"/>
                <w:szCs w:val="18"/>
              </w:rPr>
              <w:t>your</w:t>
            </w:r>
            <w:r>
              <w:rPr>
                <w:color w:val="231F20"/>
                <w:spacing w:val="2"/>
                <w:sz w:val="18"/>
                <w:szCs w:val="18"/>
              </w:rPr>
              <w:t xml:space="preserve"> </w:t>
            </w:r>
            <w:r>
              <w:rPr>
                <w:color w:val="231F20"/>
                <w:spacing w:val="-5"/>
                <w:sz w:val="18"/>
                <w:szCs w:val="18"/>
              </w:rPr>
              <w:t>IP?</w:t>
            </w:r>
          </w:p>
        </w:tc>
        <w:tc>
          <w:tcPr>
            <w:tcW w:w="1077" w:type="dxa"/>
            <w:tcBorders>
              <w:top w:val="single" w:sz="4" w:space="0" w:color="696059"/>
              <w:left w:val="single" w:sz="4" w:space="0" w:color="696059"/>
              <w:bottom w:val="single" w:sz="4" w:space="0" w:color="696059"/>
              <w:right w:val="single" w:sz="4" w:space="0" w:color="696059"/>
            </w:tcBorders>
          </w:tcPr>
          <w:p w14:paraId="0219E5E7"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22</w:t>
            </w:r>
          </w:p>
        </w:tc>
        <w:tc>
          <w:tcPr>
            <w:tcW w:w="1077" w:type="dxa"/>
            <w:tcBorders>
              <w:top w:val="single" w:sz="4" w:space="0" w:color="696059"/>
              <w:left w:val="single" w:sz="4" w:space="0" w:color="696059"/>
              <w:bottom w:val="single" w:sz="4" w:space="0" w:color="696059"/>
              <w:right w:val="single" w:sz="4" w:space="0" w:color="696059"/>
            </w:tcBorders>
          </w:tcPr>
          <w:p w14:paraId="369574AF"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EAA260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0081E431" w14:textId="77777777" w:rsidR="00836BF1" w:rsidRDefault="00836BF1">
            <w:pPr>
              <w:pStyle w:val="TableParagraph"/>
              <w:kinsoku w:val="0"/>
              <w:overflowPunct w:val="0"/>
              <w:rPr>
                <w:rFonts w:ascii="Times New Roman" w:hAnsi="Times New Roman" w:cs="Times New Roman"/>
                <w:sz w:val="18"/>
                <w:szCs w:val="18"/>
              </w:rPr>
            </w:pPr>
          </w:p>
        </w:tc>
      </w:tr>
      <w:tr w:rsidR="00836BF1" w14:paraId="61674B86"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50716E10" w14:textId="77777777" w:rsidR="00836BF1" w:rsidRDefault="008C631A">
            <w:pPr>
              <w:pStyle w:val="TableParagraph"/>
              <w:kinsoku w:val="0"/>
              <w:overflowPunct w:val="0"/>
              <w:spacing w:before="147"/>
              <w:ind w:left="127" w:right="127"/>
              <w:jc w:val="center"/>
              <w:rPr>
                <w:color w:val="231F20"/>
                <w:spacing w:val="-5"/>
                <w:sz w:val="18"/>
                <w:szCs w:val="18"/>
              </w:rPr>
            </w:pPr>
            <w:r>
              <w:rPr>
                <w:color w:val="231F20"/>
                <w:spacing w:val="-5"/>
                <w:sz w:val="18"/>
                <w:szCs w:val="18"/>
              </w:rPr>
              <w:t>17</w:t>
            </w:r>
          </w:p>
        </w:tc>
        <w:tc>
          <w:tcPr>
            <w:tcW w:w="5386" w:type="dxa"/>
            <w:tcBorders>
              <w:top w:val="single" w:sz="4" w:space="0" w:color="696059"/>
              <w:left w:val="single" w:sz="4" w:space="0" w:color="696059"/>
              <w:bottom w:val="single" w:sz="4" w:space="0" w:color="696059"/>
              <w:right w:val="single" w:sz="4" w:space="0" w:color="696059"/>
            </w:tcBorders>
          </w:tcPr>
          <w:p w14:paraId="2A983E62"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2"/>
                <w:sz w:val="18"/>
                <w:szCs w:val="18"/>
              </w:rPr>
              <w:t xml:space="preserve"> </w:t>
            </w:r>
            <w:r>
              <w:rPr>
                <w:color w:val="231F20"/>
                <w:sz w:val="18"/>
                <w:szCs w:val="18"/>
              </w:rPr>
              <w:t>researched</w:t>
            </w:r>
            <w:r>
              <w:rPr>
                <w:color w:val="231F20"/>
                <w:spacing w:val="3"/>
                <w:sz w:val="18"/>
                <w:szCs w:val="18"/>
              </w:rPr>
              <w:t xml:space="preserve"> </w:t>
            </w:r>
            <w:r>
              <w:rPr>
                <w:color w:val="231F20"/>
                <w:sz w:val="18"/>
                <w:szCs w:val="18"/>
              </w:rPr>
              <w:t>your</w:t>
            </w:r>
            <w:r>
              <w:rPr>
                <w:color w:val="231F20"/>
                <w:spacing w:val="2"/>
                <w:sz w:val="18"/>
                <w:szCs w:val="18"/>
              </w:rPr>
              <w:t xml:space="preserve"> </w:t>
            </w:r>
            <w:r>
              <w:rPr>
                <w:color w:val="231F20"/>
                <w:sz w:val="18"/>
                <w:szCs w:val="18"/>
              </w:rPr>
              <w:t>insurance</w:t>
            </w:r>
            <w:r>
              <w:rPr>
                <w:color w:val="231F20"/>
                <w:spacing w:val="3"/>
                <w:sz w:val="18"/>
                <w:szCs w:val="18"/>
              </w:rPr>
              <w:t xml:space="preserve"> </w:t>
            </w:r>
            <w:r>
              <w:rPr>
                <w:color w:val="231F20"/>
                <w:spacing w:val="-2"/>
                <w:sz w:val="18"/>
                <w:szCs w:val="18"/>
              </w:rPr>
              <w:t>needs?</w:t>
            </w:r>
          </w:p>
        </w:tc>
        <w:tc>
          <w:tcPr>
            <w:tcW w:w="1077" w:type="dxa"/>
            <w:tcBorders>
              <w:top w:val="single" w:sz="4" w:space="0" w:color="696059"/>
              <w:left w:val="single" w:sz="4" w:space="0" w:color="696059"/>
              <w:bottom w:val="single" w:sz="4" w:space="0" w:color="696059"/>
              <w:right w:val="single" w:sz="4" w:space="0" w:color="696059"/>
            </w:tcBorders>
          </w:tcPr>
          <w:p w14:paraId="2D9DFA3D"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22</w:t>
            </w:r>
          </w:p>
        </w:tc>
        <w:tc>
          <w:tcPr>
            <w:tcW w:w="1077" w:type="dxa"/>
            <w:tcBorders>
              <w:top w:val="single" w:sz="4" w:space="0" w:color="696059"/>
              <w:left w:val="single" w:sz="4" w:space="0" w:color="696059"/>
              <w:bottom w:val="single" w:sz="4" w:space="0" w:color="696059"/>
              <w:right w:val="single" w:sz="4" w:space="0" w:color="696059"/>
            </w:tcBorders>
          </w:tcPr>
          <w:p w14:paraId="2095B853"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ACD0A8A"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71A276D" w14:textId="77777777" w:rsidR="00836BF1" w:rsidRDefault="00836BF1">
            <w:pPr>
              <w:pStyle w:val="TableParagraph"/>
              <w:kinsoku w:val="0"/>
              <w:overflowPunct w:val="0"/>
              <w:rPr>
                <w:rFonts w:ascii="Times New Roman" w:hAnsi="Times New Roman" w:cs="Times New Roman"/>
                <w:sz w:val="18"/>
                <w:szCs w:val="18"/>
              </w:rPr>
            </w:pPr>
          </w:p>
        </w:tc>
      </w:tr>
      <w:tr w:rsidR="00836BF1" w14:paraId="0B23BCE6"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52C94618" w14:textId="77777777" w:rsidR="00836BF1" w:rsidRDefault="008C631A">
            <w:pPr>
              <w:pStyle w:val="TableParagraph"/>
              <w:kinsoku w:val="0"/>
              <w:overflowPunct w:val="0"/>
              <w:spacing w:before="147"/>
              <w:ind w:left="132" w:right="127"/>
              <w:jc w:val="center"/>
              <w:rPr>
                <w:color w:val="231F20"/>
                <w:spacing w:val="-5"/>
                <w:sz w:val="18"/>
                <w:szCs w:val="18"/>
              </w:rPr>
            </w:pPr>
            <w:r>
              <w:rPr>
                <w:color w:val="231F20"/>
                <w:spacing w:val="-5"/>
                <w:sz w:val="18"/>
                <w:szCs w:val="18"/>
              </w:rPr>
              <w:t>18</w:t>
            </w:r>
          </w:p>
        </w:tc>
        <w:tc>
          <w:tcPr>
            <w:tcW w:w="5386" w:type="dxa"/>
            <w:tcBorders>
              <w:top w:val="single" w:sz="4" w:space="0" w:color="696059"/>
              <w:left w:val="single" w:sz="4" w:space="0" w:color="696059"/>
              <w:bottom w:val="single" w:sz="4" w:space="0" w:color="696059"/>
              <w:right w:val="single" w:sz="4" w:space="0" w:color="696059"/>
            </w:tcBorders>
          </w:tcPr>
          <w:p w14:paraId="0E92EE93"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3"/>
                <w:sz w:val="18"/>
                <w:szCs w:val="18"/>
              </w:rPr>
              <w:t xml:space="preserve"> </w:t>
            </w:r>
            <w:r>
              <w:rPr>
                <w:color w:val="231F20"/>
                <w:sz w:val="18"/>
                <w:szCs w:val="18"/>
              </w:rPr>
              <w:t>drafted</w:t>
            </w:r>
            <w:r>
              <w:rPr>
                <w:color w:val="231F20"/>
                <w:spacing w:val="2"/>
                <w:sz w:val="18"/>
                <w:szCs w:val="18"/>
              </w:rPr>
              <w:t xml:space="preserve"> </w:t>
            </w:r>
            <w:r>
              <w:rPr>
                <w:color w:val="231F20"/>
                <w:sz w:val="18"/>
                <w:szCs w:val="18"/>
              </w:rPr>
              <w:t>legal</w:t>
            </w:r>
            <w:r>
              <w:rPr>
                <w:color w:val="231F20"/>
                <w:spacing w:val="3"/>
                <w:sz w:val="18"/>
                <w:szCs w:val="18"/>
              </w:rPr>
              <w:t xml:space="preserve"> </w:t>
            </w:r>
            <w:r>
              <w:rPr>
                <w:color w:val="231F20"/>
                <w:sz w:val="18"/>
                <w:szCs w:val="18"/>
              </w:rPr>
              <w:t>documents</w:t>
            </w:r>
            <w:r>
              <w:rPr>
                <w:color w:val="231F20"/>
                <w:spacing w:val="2"/>
                <w:sz w:val="18"/>
                <w:szCs w:val="18"/>
              </w:rPr>
              <w:t xml:space="preserve"> </w:t>
            </w:r>
            <w:r>
              <w:rPr>
                <w:color w:val="231F20"/>
                <w:sz w:val="18"/>
                <w:szCs w:val="18"/>
              </w:rPr>
              <w:t>for</w:t>
            </w:r>
            <w:r>
              <w:rPr>
                <w:color w:val="231F20"/>
                <w:spacing w:val="3"/>
                <w:sz w:val="18"/>
                <w:szCs w:val="18"/>
              </w:rPr>
              <w:t xml:space="preserve"> </w:t>
            </w:r>
            <w:r>
              <w:rPr>
                <w:color w:val="231F20"/>
                <w:sz w:val="18"/>
                <w:szCs w:val="18"/>
              </w:rPr>
              <w:t>your</w:t>
            </w:r>
            <w:r>
              <w:rPr>
                <w:color w:val="231F20"/>
                <w:spacing w:val="3"/>
                <w:sz w:val="18"/>
                <w:szCs w:val="18"/>
              </w:rPr>
              <w:t xml:space="preserve"> </w:t>
            </w:r>
            <w:r>
              <w:rPr>
                <w:color w:val="231F20"/>
                <w:spacing w:val="-2"/>
                <w:sz w:val="18"/>
                <w:szCs w:val="18"/>
              </w:rPr>
              <w:t>business?</w:t>
            </w:r>
          </w:p>
        </w:tc>
        <w:tc>
          <w:tcPr>
            <w:tcW w:w="1077" w:type="dxa"/>
            <w:tcBorders>
              <w:top w:val="single" w:sz="4" w:space="0" w:color="696059"/>
              <w:left w:val="single" w:sz="4" w:space="0" w:color="696059"/>
              <w:bottom w:val="single" w:sz="4" w:space="0" w:color="696059"/>
              <w:right w:val="single" w:sz="4" w:space="0" w:color="696059"/>
            </w:tcBorders>
          </w:tcPr>
          <w:p w14:paraId="35D72770" w14:textId="77777777" w:rsidR="00836BF1" w:rsidRDefault="008C631A">
            <w:pPr>
              <w:pStyle w:val="TableParagraph"/>
              <w:kinsoku w:val="0"/>
              <w:overflowPunct w:val="0"/>
              <w:spacing w:before="147"/>
              <w:ind w:left="118"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24</w:t>
            </w:r>
          </w:p>
        </w:tc>
        <w:tc>
          <w:tcPr>
            <w:tcW w:w="1077" w:type="dxa"/>
            <w:tcBorders>
              <w:top w:val="single" w:sz="4" w:space="0" w:color="696059"/>
              <w:left w:val="single" w:sz="4" w:space="0" w:color="696059"/>
              <w:bottom w:val="single" w:sz="4" w:space="0" w:color="696059"/>
              <w:right w:val="single" w:sz="4" w:space="0" w:color="696059"/>
            </w:tcBorders>
          </w:tcPr>
          <w:p w14:paraId="1A10C9B5"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116EC50"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7747E72" w14:textId="77777777" w:rsidR="00836BF1" w:rsidRDefault="00836BF1">
            <w:pPr>
              <w:pStyle w:val="TableParagraph"/>
              <w:kinsoku w:val="0"/>
              <w:overflowPunct w:val="0"/>
              <w:rPr>
                <w:rFonts w:ascii="Times New Roman" w:hAnsi="Times New Roman" w:cs="Times New Roman"/>
                <w:sz w:val="18"/>
                <w:szCs w:val="18"/>
              </w:rPr>
            </w:pPr>
          </w:p>
        </w:tc>
      </w:tr>
    </w:tbl>
    <w:p w14:paraId="75128317" w14:textId="77777777" w:rsidR="00836BF1" w:rsidRDefault="00836BF1">
      <w:pPr>
        <w:rPr>
          <w:sz w:val="12"/>
          <w:szCs w:val="12"/>
        </w:rPr>
        <w:sectPr w:rsidR="00836BF1">
          <w:pgSz w:w="11910" w:h="16840"/>
          <w:pgMar w:top="1520" w:right="740" w:bottom="660" w:left="740" w:header="0" w:footer="465"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Caption w:val="Consider your current situation table"/>
        <w:tblDescription w:val="This checklists covers a page reference and status of completed, started working on this or Haven't considered for each section of this guide."/>
      </w:tblPr>
      <w:tblGrid>
        <w:gridCol w:w="510"/>
        <w:gridCol w:w="5386"/>
        <w:gridCol w:w="1077"/>
        <w:gridCol w:w="1077"/>
        <w:gridCol w:w="1077"/>
        <w:gridCol w:w="1077"/>
      </w:tblGrid>
      <w:tr w:rsidR="00836BF1" w14:paraId="4A5FA60F" w14:textId="77777777">
        <w:trPr>
          <w:trHeight w:val="723"/>
        </w:trPr>
        <w:tc>
          <w:tcPr>
            <w:tcW w:w="5896" w:type="dxa"/>
            <w:gridSpan w:val="2"/>
            <w:tcBorders>
              <w:top w:val="single" w:sz="4" w:space="0" w:color="696059"/>
              <w:left w:val="single" w:sz="4" w:space="0" w:color="696059"/>
              <w:bottom w:val="single" w:sz="4" w:space="0" w:color="696059"/>
              <w:right w:val="single" w:sz="4" w:space="0" w:color="FFFFFF"/>
            </w:tcBorders>
          </w:tcPr>
          <w:p w14:paraId="623C0AC1" w14:textId="77777777" w:rsidR="00836BF1" w:rsidRDefault="00836BF1">
            <w:pPr>
              <w:pStyle w:val="TableParagraph"/>
              <w:kinsoku w:val="0"/>
              <w:overflowPunct w:val="0"/>
              <w:spacing w:before="11"/>
              <w:rPr>
                <w:sz w:val="20"/>
                <w:szCs w:val="20"/>
              </w:rPr>
            </w:pPr>
          </w:p>
          <w:p w14:paraId="347582A1" w14:textId="6830A578" w:rsidR="00836BF1" w:rsidRDefault="001A6465">
            <w:pPr>
              <w:pStyle w:val="TableParagraph"/>
              <w:kinsoku w:val="0"/>
              <w:overflowPunct w:val="0"/>
              <w:ind w:left="113"/>
              <w:rPr>
                <w:color w:val="FFFFFF"/>
                <w:spacing w:val="-2"/>
                <w:sz w:val="21"/>
                <w:szCs w:val="21"/>
              </w:rPr>
            </w:pPr>
            <w:r>
              <w:rPr>
                <w:noProof/>
              </w:rPr>
              <mc:AlternateContent>
                <mc:Choice Requires="wpg">
                  <w:drawing>
                    <wp:anchor distT="0" distB="0" distL="114300" distR="114300" simplePos="0" relativeHeight="251652608" behindDoc="1" locked="0" layoutInCell="1" allowOverlap="1" wp14:anchorId="345D7BF1" wp14:editId="70D5D0BC">
                      <wp:simplePos x="0" y="0"/>
                      <wp:positionH relativeFrom="column">
                        <wp:posOffset>0</wp:posOffset>
                      </wp:positionH>
                      <wp:positionV relativeFrom="paragraph">
                        <wp:posOffset>-156210</wp:posOffset>
                      </wp:positionV>
                      <wp:extent cx="6480175" cy="7286625"/>
                      <wp:effectExtent l="0" t="0" r="0" b="0"/>
                      <wp:wrapNone/>
                      <wp:docPr id="67"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7286625"/>
                                <a:chOff x="0" y="-246"/>
                                <a:chExt cx="10205" cy="11475"/>
                              </a:xfrm>
                            </wpg:grpSpPr>
                            <pic:pic xmlns:pic="http://schemas.openxmlformats.org/drawingml/2006/picture">
                              <pic:nvPicPr>
                                <pic:cNvPr id="68"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246"/>
                                  <a:ext cx="10200" cy="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A07B2" id="Group 51" o:spid="_x0000_s1026" alt="&quot;&quot;" style="position:absolute;margin-left:0;margin-top:-12.3pt;width:510.25pt;height:573.75pt;z-index:-251663872" coordorigin=",-246" coordsize="10205,1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H9+9QYAAIB/p//89ff4+D/j5T/POzjo5cNLT7Rt&#10;Y/G4z893eszo5be9trF46IsDdmaMowWn5sxucEwdkmf7cM6JJ3pacnzM2Ptp8ho6euh51fXXc3zK&#10;LlyrO08wuYNPS955fY3Jt//sdfh63fOymdf2/LqWrg9g2zZ/iQoAAAAAk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8BhjfPUeAAAAAAC+LX+J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HmOMr94DAAAAAMC35S9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PMcYP70GAAAAAIBfy3+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WOTgKjAAASxUlEQVQ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OE5xvjpNQAAAAAA/Fr+Ex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wnOM8dNrAAAAAAD4&#10;tfwn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">
                      <v:shape id="Picture 52" o:spid="_x0000_s1027" type="#_x0000_t75" style="position:absolute;top:-246;width:10200;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">
                        <v:imagedata r:id="rId62" o:title=""/>
                      </v:shape>
                    </v:group>
                  </w:pict>
                </mc:Fallback>
              </mc:AlternateContent>
            </w:r>
            <w:r w:rsidR="008C631A">
              <w:rPr>
                <w:color w:val="FFFFFF"/>
                <w:sz w:val="21"/>
                <w:szCs w:val="21"/>
              </w:rPr>
              <w:t>Consider</w:t>
            </w:r>
            <w:r w:rsidR="008C631A">
              <w:rPr>
                <w:color w:val="FFFFFF"/>
                <w:spacing w:val="-2"/>
                <w:sz w:val="21"/>
                <w:szCs w:val="21"/>
              </w:rPr>
              <w:t xml:space="preserve"> </w:t>
            </w:r>
            <w:r w:rsidR="008C631A">
              <w:rPr>
                <w:color w:val="FFFFFF"/>
                <w:sz w:val="21"/>
                <w:szCs w:val="21"/>
              </w:rPr>
              <w:t>your</w:t>
            </w:r>
            <w:r w:rsidR="008C631A">
              <w:rPr>
                <w:color w:val="FFFFFF"/>
                <w:spacing w:val="-2"/>
                <w:sz w:val="21"/>
                <w:szCs w:val="21"/>
              </w:rPr>
              <w:t xml:space="preserve"> </w:t>
            </w:r>
            <w:r w:rsidR="008C631A">
              <w:rPr>
                <w:color w:val="FFFFFF"/>
                <w:sz w:val="21"/>
                <w:szCs w:val="21"/>
              </w:rPr>
              <w:t>current</w:t>
            </w:r>
            <w:r w:rsidR="008C631A">
              <w:rPr>
                <w:color w:val="FFFFFF"/>
                <w:spacing w:val="-1"/>
                <w:sz w:val="21"/>
                <w:szCs w:val="21"/>
              </w:rPr>
              <w:t xml:space="preserve"> </w:t>
            </w:r>
            <w:r w:rsidR="008C631A">
              <w:rPr>
                <w:color w:val="FFFFFF"/>
                <w:spacing w:val="-2"/>
                <w:sz w:val="21"/>
                <w:szCs w:val="21"/>
              </w:rPr>
              <w:t>situation</w:t>
            </w:r>
          </w:p>
        </w:tc>
        <w:tc>
          <w:tcPr>
            <w:tcW w:w="1077" w:type="dxa"/>
            <w:tcBorders>
              <w:top w:val="single" w:sz="4" w:space="0" w:color="696059"/>
              <w:left w:val="single" w:sz="4" w:space="0" w:color="FFFFFF"/>
              <w:bottom w:val="single" w:sz="4" w:space="0" w:color="696059"/>
              <w:right w:val="single" w:sz="4" w:space="0" w:color="FFFFFF"/>
            </w:tcBorders>
            <w:shd w:val="clear" w:color="auto" w:fill="696059"/>
          </w:tcPr>
          <w:p w14:paraId="1B211F46" w14:textId="77777777" w:rsidR="00836BF1" w:rsidRDefault="008C631A">
            <w:pPr>
              <w:pStyle w:val="TableParagraph"/>
              <w:kinsoku w:val="0"/>
              <w:overflowPunct w:val="0"/>
              <w:spacing w:before="150" w:line="249" w:lineRule="auto"/>
              <w:ind w:left="153" w:firstLine="174"/>
              <w:rPr>
                <w:color w:val="FFFFFF"/>
                <w:spacing w:val="-2"/>
                <w:sz w:val="18"/>
                <w:szCs w:val="18"/>
              </w:rPr>
            </w:pPr>
            <w:r>
              <w:rPr>
                <w:color w:val="FFFFFF"/>
                <w:spacing w:val="-4"/>
                <w:sz w:val="18"/>
                <w:szCs w:val="18"/>
              </w:rPr>
              <w:t xml:space="preserve">Page </w:t>
            </w:r>
            <w:r>
              <w:rPr>
                <w:color w:val="FFFFFF"/>
                <w:spacing w:val="-2"/>
                <w:sz w:val="18"/>
                <w:szCs w:val="18"/>
              </w:rPr>
              <w:t>reference</w:t>
            </w:r>
          </w:p>
        </w:tc>
        <w:tc>
          <w:tcPr>
            <w:tcW w:w="1077" w:type="dxa"/>
            <w:tcBorders>
              <w:top w:val="single" w:sz="4" w:space="0" w:color="696059"/>
              <w:left w:val="single" w:sz="4" w:space="0" w:color="FFFFFF"/>
              <w:bottom w:val="single" w:sz="4" w:space="0" w:color="696059"/>
              <w:right w:val="single" w:sz="4" w:space="0" w:color="FFFFFF"/>
            </w:tcBorders>
            <w:shd w:val="clear" w:color="auto" w:fill="40AD49"/>
          </w:tcPr>
          <w:p w14:paraId="60B99087" w14:textId="77777777" w:rsidR="00836BF1" w:rsidRDefault="00836BF1">
            <w:pPr>
              <w:pStyle w:val="TableParagraph"/>
              <w:kinsoku w:val="0"/>
              <w:overflowPunct w:val="0"/>
              <w:spacing w:before="5"/>
              <w:rPr>
                <w:sz w:val="22"/>
                <w:szCs w:val="22"/>
              </w:rPr>
            </w:pPr>
          </w:p>
          <w:p w14:paraId="49EA6B8D" w14:textId="77777777" w:rsidR="00836BF1" w:rsidRDefault="008C631A">
            <w:pPr>
              <w:pStyle w:val="TableParagraph"/>
              <w:kinsoku w:val="0"/>
              <w:overflowPunct w:val="0"/>
              <w:ind w:left="98"/>
              <w:rPr>
                <w:color w:val="FFFFFF"/>
                <w:spacing w:val="-2"/>
                <w:sz w:val="18"/>
                <w:szCs w:val="18"/>
              </w:rPr>
            </w:pPr>
            <w:r>
              <w:rPr>
                <w:color w:val="FFFFFF"/>
                <w:spacing w:val="-2"/>
                <w:sz w:val="18"/>
                <w:szCs w:val="18"/>
              </w:rPr>
              <w:t>Completed</w:t>
            </w:r>
          </w:p>
        </w:tc>
        <w:tc>
          <w:tcPr>
            <w:tcW w:w="1077" w:type="dxa"/>
            <w:tcBorders>
              <w:top w:val="single" w:sz="4" w:space="0" w:color="696059"/>
              <w:left w:val="single" w:sz="4" w:space="0" w:color="FFFFFF"/>
              <w:bottom w:val="single" w:sz="4" w:space="0" w:color="696059"/>
              <w:right w:val="single" w:sz="4" w:space="0" w:color="FFFFFF"/>
            </w:tcBorders>
            <w:shd w:val="clear" w:color="auto" w:fill="F58021"/>
          </w:tcPr>
          <w:p w14:paraId="412CD843" w14:textId="77777777" w:rsidR="00836BF1" w:rsidRDefault="008C631A">
            <w:pPr>
              <w:pStyle w:val="TableParagraph"/>
              <w:kinsoku w:val="0"/>
              <w:overflowPunct w:val="0"/>
              <w:spacing w:before="42" w:line="249" w:lineRule="auto"/>
              <w:ind w:left="122" w:right="109"/>
              <w:jc w:val="center"/>
              <w:rPr>
                <w:color w:val="FFFFFF"/>
                <w:spacing w:val="-4"/>
                <w:sz w:val="18"/>
                <w:szCs w:val="18"/>
              </w:rPr>
            </w:pPr>
            <w:r>
              <w:rPr>
                <w:color w:val="FFFFFF"/>
                <w:spacing w:val="-2"/>
                <w:sz w:val="18"/>
                <w:szCs w:val="18"/>
              </w:rPr>
              <w:t xml:space="preserve">Started </w:t>
            </w:r>
            <w:r>
              <w:rPr>
                <w:color w:val="FFFFFF"/>
                <w:spacing w:val="-4"/>
                <w:sz w:val="18"/>
                <w:szCs w:val="18"/>
              </w:rPr>
              <w:t>working</w:t>
            </w:r>
            <w:r>
              <w:rPr>
                <w:color w:val="FFFFFF"/>
                <w:spacing w:val="-13"/>
                <w:sz w:val="18"/>
                <w:szCs w:val="18"/>
              </w:rPr>
              <w:t xml:space="preserve"> </w:t>
            </w:r>
            <w:r>
              <w:rPr>
                <w:color w:val="FFFFFF"/>
                <w:spacing w:val="-4"/>
                <w:sz w:val="18"/>
                <w:szCs w:val="18"/>
              </w:rPr>
              <w:t>on this</w:t>
            </w:r>
          </w:p>
        </w:tc>
        <w:tc>
          <w:tcPr>
            <w:tcW w:w="1077" w:type="dxa"/>
            <w:tcBorders>
              <w:top w:val="single" w:sz="4" w:space="0" w:color="696059"/>
              <w:left w:val="single" w:sz="4" w:space="0" w:color="FFFFFF"/>
              <w:bottom w:val="single" w:sz="4" w:space="0" w:color="696059"/>
              <w:right w:val="single" w:sz="4" w:space="0" w:color="696059"/>
            </w:tcBorders>
            <w:shd w:val="clear" w:color="auto" w:fill="CE372F"/>
          </w:tcPr>
          <w:p w14:paraId="70716C96" w14:textId="77777777" w:rsidR="00836BF1" w:rsidRDefault="008C631A">
            <w:pPr>
              <w:pStyle w:val="TableParagraph"/>
              <w:kinsoku w:val="0"/>
              <w:overflowPunct w:val="0"/>
              <w:spacing w:before="150" w:line="249" w:lineRule="auto"/>
              <w:ind w:left="99" w:firstLine="140"/>
              <w:rPr>
                <w:color w:val="FFFFFF"/>
                <w:spacing w:val="-2"/>
                <w:sz w:val="18"/>
                <w:szCs w:val="18"/>
              </w:rPr>
            </w:pPr>
            <w:r>
              <w:rPr>
                <w:color w:val="FFFFFF"/>
                <w:spacing w:val="-2"/>
                <w:sz w:val="18"/>
                <w:szCs w:val="18"/>
              </w:rPr>
              <w:t>Haven’t considered</w:t>
            </w:r>
          </w:p>
        </w:tc>
      </w:tr>
      <w:tr w:rsidR="00836BF1" w14:paraId="0C9D74C7"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5272791F" w14:textId="77777777" w:rsidR="00836BF1" w:rsidRDefault="008C631A">
            <w:pPr>
              <w:pStyle w:val="TableParagraph"/>
              <w:kinsoku w:val="0"/>
              <w:overflowPunct w:val="0"/>
              <w:spacing w:before="129"/>
              <w:ind w:left="113"/>
              <w:rPr>
                <w:color w:val="FFFFFF"/>
                <w:spacing w:val="-2"/>
                <w:sz w:val="21"/>
                <w:szCs w:val="21"/>
              </w:rPr>
            </w:pPr>
            <w:r>
              <w:rPr>
                <w:color w:val="FFFFFF"/>
                <w:spacing w:val="-2"/>
                <w:sz w:val="21"/>
                <w:szCs w:val="21"/>
              </w:rPr>
              <w:t>Your</w:t>
            </w:r>
            <w:r>
              <w:rPr>
                <w:color w:val="FFFFFF"/>
                <w:spacing w:val="-11"/>
                <w:sz w:val="21"/>
                <w:szCs w:val="21"/>
              </w:rPr>
              <w:t xml:space="preserve"> </w:t>
            </w:r>
            <w:r>
              <w:rPr>
                <w:color w:val="FFFFFF"/>
                <w:spacing w:val="-2"/>
                <w:sz w:val="21"/>
                <w:szCs w:val="21"/>
              </w:rPr>
              <w:t>finances</w:t>
            </w:r>
          </w:p>
        </w:tc>
      </w:tr>
      <w:tr w:rsidR="00836BF1" w14:paraId="1F681CA0"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0F95B9F5" w14:textId="77777777" w:rsidR="00836BF1" w:rsidRDefault="008C631A">
            <w:pPr>
              <w:pStyle w:val="TableParagraph"/>
              <w:kinsoku w:val="0"/>
              <w:overflowPunct w:val="0"/>
              <w:spacing w:before="150"/>
              <w:ind w:left="132" w:right="127"/>
              <w:jc w:val="center"/>
              <w:rPr>
                <w:color w:val="231F20"/>
                <w:spacing w:val="-5"/>
                <w:sz w:val="18"/>
                <w:szCs w:val="18"/>
              </w:rPr>
            </w:pPr>
            <w:r>
              <w:rPr>
                <w:color w:val="231F20"/>
                <w:spacing w:val="-5"/>
                <w:sz w:val="18"/>
                <w:szCs w:val="18"/>
              </w:rPr>
              <w:t>19</w:t>
            </w:r>
          </w:p>
        </w:tc>
        <w:tc>
          <w:tcPr>
            <w:tcW w:w="5386" w:type="dxa"/>
            <w:tcBorders>
              <w:top w:val="single" w:sz="4" w:space="0" w:color="696059"/>
              <w:left w:val="single" w:sz="4" w:space="0" w:color="696059"/>
              <w:bottom w:val="single" w:sz="4" w:space="0" w:color="696059"/>
              <w:right w:val="single" w:sz="4" w:space="0" w:color="696059"/>
            </w:tcBorders>
          </w:tcPr>
          <w:p w14:paraId="7E0BA04D" w14:textId="77777777" w:rsidR="00836BF1" w:rsidRDefault="008C631A">
            <w:pPr>
              <w:pStyle w:val="TableParagraph"/>
              <w:kinsoku w:val="0"/>
              <w:overflowPunct w:val="0"/>
              <w:spacing w:before="42"/>
              <w:ind w:left="85"/>
              <w:rPr>
                <w:color w:val="231F20"/>
                <w:spacing w:val="-5"/>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3"/>
                <w:sz w:val="18"/>
                <w:szCs w:val="18"/>
              </w:rPr>
              <w:t xml:space="preserve"> </w:t>
            </w:r>
            <w:r>
              <w:rPr>
                <w:color w:val="231F20"/>
                <w:sz w:val="18"/>
                <w:szCs w:val="18"/>
              </w:rPr>
              <w:t>sought</w:t>
            </w:r>
            <w:r>
              <w:rPr>
                <w:color w:val="231F20"/>
                <w:spacing w:val="3"/>
                <w:sz w:val="18"/>
                <w:szCs w:val="18"/>
              </w:rPr>
              <w:t xml:space="preserve"> </w:t>
            </w:r>
            <w:r>
              <w:rPr>
                <w:color w:val="231F20"/>
                <w:sz w:val="18"/>
                <w:szCs w:val="18"/>
              </w:rPr>
              <w:t>assistance</w:t>
            </w:r>
            <w:r>
              <w:rPr>
                <w:color w:val="231F20"/>
                <w:spacing w:val="3"/>
                <w:sz w:val="18"/>
                <w:szCs w:val="18"/>
              </w:rPr>
              <w:t xml:space="preserve"> </w:t>
            </w:r>
            <w:r>
              <w:rPr>
                <w:color w:val="231F20"/>
                <w:sz w:val="18"/>
                <w:szCs w:val="18"/>
              </w:rPr>
              <w:t>from</w:t>
            </w:r>
            <w:r>
              <w:rPr>
                <w:color w:val="231F20"/>
                <w:spacing w:val="3"/>
                <w:sz w:val="18"/>
                <w:szCs w:val="18"/>
              </w:rPr>
              <w:t xml:space="preserve"> </w:t>
            </w:r>
            <w:r>
              <w:rPr>
                <w:color w:val="231F20"/>
                <w:sz w:val="18"/>
                <w:szCs w:val="18"/>
              </w:rPr>
              <w:t>a</w:t>
            </w:r>
            <w:r>
              <w:rPr>
                <w:color w:val="231F20"/>
                <w:spacing w:val="3"/>
                <w:sz w:val="18"/>
                <w:szCs w:val="18"/>
              </w:rPr>
              <w:t xml:space="preserve"> </w:t>
            </w:r>
            <w:r>
              <w:rPr>
                <w:color w:val="231F20"/>
                <w:sz w:val="18"/>
                <w:szCs w:val="18"/>
              </w:rPr>
              <w:t>business</w:t>
            </w:r>
            <w:r>
              <w:rPr>
                <w:color w:val="231F20"/>
                <w:spacing w:val="3"/>
                <w:sz w:val="18"/>
                <w:szCs w:val="18"/>
              </w:rPr>
              <w:t xml:space="preserve"> </w:t>
            </w:r>
            <w:r>
              <w:rPr>
                <w:color w:val="231F20"/>
                <w:sz w:val="18"/>
                <w:szCs w:val="18"/>
              </w:rPr>
              <w:t>advisor</w:t>
            </w:r>
            <w:r>
              <w:rPr>
                <w:color w:val="231F20"/>
                <w:spacing w:val="3"/>
                <w:sz w:val="18"/>
                <w:szCs w:val="18"/>
              </w:rPr>
              <w:t xml:space="preserve"> </w:t>
            </w:r>
            <w:proofErr w:type="gramStart"/>
            <w:r>
              <w:rPr>
                <w:color w:val="231F20"/>
                <w:spacing w:val="-5"/>
                <w:sz w:val="18"/>
                <w:szCs w:val="18"/>
              </w:rPr>
              <w:t>to</w:t>
            </w:r>
            <w:proofErr w:type="gramEnd"/>
          </w:p>
          <w:p w14:paraId="1F11A1EF" w14:textId="77777777" w:rsidR="00836BF1" w:rsidRDefault="008C631A">
            <w:pPr>
              <w:pStyle w:val="TableParagraph"/>
              <w:kinsoku w:val="0"/>
              <w:overflowPunct w:val="0"/>
              <w:spacing w:before="9"/>
              <w:ind w:left="85"/>
              <w:rPr>
                <w:color w:val="231F20"/>
                <w:spacing w:val="-2"/>
                <w:sz w:val="18"/>
                <w:szCs w:val="18"/>
              </w:rPr>
            </w:pPr>
            <w:r>
              <w:rPr>
                <w:color w:val="231F20"/>
                <w:sz w:val="18"/>
                <w:szCs w:val="18"/>
              </w:rPr>
              <w:t>understand</w:t>
            </w:r>
            <w:r>
              <w:rPr>
                <w:color w:val="231F20"/>
                <w:spacing w:val="4"/>
                <w:sz w:val="18"/>
                <w:szCs w:val="18"/>
              </w:rPr>
              <w:t xml:space="preserve"> </w:t>
            </w:r>
            <w:r>
              <w:rPr>
                <w:color w:val="231F20"/>
                <w:sz w:val="18"/>
                <w:szCs w:val="18"/>
              </w:rPr>
              <w:t>your</w:t>
            </w:r>
            <w:r>
              <w:rPr>
                <w:color w:val="231F20"/>
                <w:spacing w:val="5"/>
                <w:sz w:val="18"/>
                <w:szCs w:val="18"/>
              </w:rPr>
              <w:t xml:space="preserve"> </w:t>
            </w:r>
            <w:r>
              <w:rPr>
                <w:color w:val="231F20"/>
                <w:sz w:val="18"/>
                <w:szCs w:val="18"/>
              </w:rPr>
              <w:t>business</w:t>
            </w:r>
            <w:r>
              <w:rPr>
                <w:color w:val="231F20"/>
                <w:spacing w:val="5"/>
                <w:sz w:val="18"/>
                <w:szCs w:val="18"/>
              </w:rPr>
              <w:t xml:space="preserve"> </w:t>
            </w:r>
            <w:r>
              <w:rPr>
                <w:color w:val="231F20"/>
                <w:spacing w:val="-2"/>
                <w:sz w:val="18"/>
                <w:szCs w:val="18"/>
              </w:rPr>
              <w:t>finances?</w:t>
            </w:r>
          </w:p>
        </w:tc>
        <w:tc>
          <w:tcPr>
            <w:tcW w:w="1077" w:type="dxa"/>
            <w:tcBorders>
              <w:top w:val="single" w:sz="4" w:space="0" w:color="696059"/>
              <w:left w:val="single" w:sz="4" w:space="0" w:color="696059"/>
              <w:bottom w:val="single" w:sz="4" w:space="0" w:color="696059"/>
              <w:right w:val="single" w:sz="4" w:space="0" w:color="696059"/>
            </w:tcBorders>
          </w:tcPr>
          <w:p w14:paraId="027E2053" w14:textId="77777777" w:rsidR="00836BF1" w:rsidRDefault="008C631A">
            <w:pPr>
              <w:pStyle w:val="TableParagraph"/>
              <w:kinsoku w:val="0"/>
              <w:overflowPunct w:val="0"/>
              <w:spacing w:before="150"/>
              <w:ind w:left="119" w:right="109"/>
              <w:jc w:val="center"/>
              <w:rPr>
                <w:color w:val="231F20"/>
                <w:spacing w:val="-10"/>
                <w:sz w:val="18"/>
                <w:szCs w:val="18"/>
              </w:rPr>
            </w:pPr>
            <w:r>
              <w:rPr>
                <w:color w:val="231F20"/>
                <w:sz w:val="18"/>
                <w:szCs w:val="18"/>
              </w:rPr>
              <w:t>Page</w:t>
            </w:r>
            <w:r>
              <w:rPr>
                <w:color w:val="231F20"/>
                <w:spacing w:val="1"/>
                <w:sz w:val="18"/>
                <w:szCs w:val="18"/>
              </w:rPr>
              <w:t xml:space="preserve"> </w:t>
            </w:r>
            <w:r>
              <w:rPr>
                <w:color w:val="231F20"/>
                <w:spacing w:val="-10"/>
                <w:sz w:val="18"/>
                <w:szCs w:val="18"/>
              </w:rPr>
              <w:t>5</w:t>
            </w:r>
          </w:p>
        </w:tc>
        <w:tc>
          <w:tcPr>
            <w:tcW w:w="1077" w:type="dxa"/>
            <w:tcBorders>
              <w:top w:val="single" w:sz="4" w:space="0" w:color="696059"/>
              <w:left w:val="single" w:sz="4" w:space="0" w:color="696059"/>
              <w:bottom w:val="single" w:sz="4" w:space="0" w:color="696059"/>
              <w:right w:val="single" w:sz="4" w:space="0" w:color="696059"/>
            </w:tcBorders>
          </w:tcPr>
          <w:p w14:paraId="3BAAC31B"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10BAA12"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788350D" w14:textId="77777777" w:rsidR="00836BF1" w:rsidRDefault="00836BF1">
            <w:pPr>
              <w:pStyle w:val="TableParagraph"/>
              <w:kinsoku w:val="0"/>
              <w:overflowPunct w:val="0"/>
              <w:rPr>
                <w:rFonts w:ascii="Times New Roman" w:hAnsi="Times New Roman" w:cs="Times New Roman"/>
                <w:sz w:val="18"/>
                <w:szCs w:val="18"/>
              </w:rPr>
            </w:pPr>
          </w:p>
        </w:tc>
      </w:tr>
      <w:tr w:rsidR="00836BF1" w14:paraId="5E392E80"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781EE4FD" w14:textId="77777777" w:rsidR="00836BF1" w:rsidRDefault="008C631A">
            <w:pPr>
              <w:pStyle w:val="TableParagraph"/>
              <w:kinsoku w:val="0"/>
              <w:overflowPunct w:val="0"/>
              <w:spacing w:before="147"/>
              <w:ind w:left="133" w:right="122"/>
              <w:jc w:val="center"/>
              <w:rPr>
                <w:color w:val="231F20"/>
                <w:spacing w:val="-5"/>
                <w:sz w:val="18"/>
                <w:szCs w:val="18"/>
              </w:rPr>
            </w:pPr>
            <w:r>
              <w:rPr>
                <w:color w:val="231F20"/>
                <w:spacing w:val="-5"/>
                <w:sz w:val="18"/>
                <w:szCs w:val="18"/>
              </w:rPr>
              <w:t>20</w:t>
            </w:r>
          </w:p>
        </w:tc>
        <w:tc>
          <w:tcPr>
            <w:tcW w:w="5386" w:type="dxa"/>
            <w:tcBorders>
              <w:top w:val="single" w:sz="4" w:space="0" w:color="696059"/>
              <w:left w:val="single" w:sz="4" w:space="0" w:color="696059"/>
              <w:bottom w:val="single" w:sz="4" w:space="0" w:color="696059"/>
              <w:right w:val="single" w:sz="4" w:space="0" w:color="696059"/>
            </w:tcBorders>
          </w:tcPr>
          <w:p w14:paraId="5443A6F5"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 you</w:t>
            </w:r>
            <w:r>
              <w:rPr>
                <w:color w:val="231F20"/>
                <w:spacing w:val="2"/>
                <w:sz w:val="18"/>
                <w:szCs w:val="18"/>
              </w:rPr>
              <w:t xml:space="preserve"> </w:t>
            </w:r>
            <w:r>
              <w:rPr>
                <w:color w:val="231F20"/>
                <w:sz w:val="18"/>
                <w:szCs w:val="18"/>
              </w:rPr>
              <w:t>determined</w:t>
            </w:r>
            <w:r>
              <w:rPr>
                <w:color w:val="231F20"/>
                <w:spacing w:val="2"/>
                <w:sz w:val="18"/>
                <w:szCs w:val="18"/>
              </w:rPr>
              <w:t xml:space="preserve"> </w:t>
            </w:r>
            <w:r>
              <w:rPr>
                <w:color w:val="231F20"/>
                <w:sz w:val="18"/>
                <w:szCs w:val="18"/>
              </w:rPr>
              <w:t>if</w:t>
            </w:r>
            <w:r>
              <w:rPr>
                <w:color w:val="231F20"/>
                <w:spacing w:val="2"/>
                <w:sz w:val="18"/>
                <w:szCs w:val="18"/>
              </w:rPr>
              <w:t xml:space="preserve"> </w:t>
            </w:r>
            <w:r>
              <w:rPr>
                <w:color w:val="231F20"/>
                <w:sz w:val="18"/>
                <w:szCs w:val="18"/>
              </w:rPr>
              <w:t>you</w:t>
            </w:r>
            <w:r>
              <w:rPr>
                <w:color w:val="231F20"/>
                <w:spacing w:val="2"/>
                <w:sz w:val="18"/>
                <w:szCs w:val="18"/>
              </w:rPr>
              <w:t xml:space="preserve"> </w:t>
            </w:r>
            <w:proofErr w:type="gramStart"/>
            <w:r>
              <w:rPr>
                <w:color w:val="231F20"/>
                <w:sz w:val="18"/>
                <w:szCs w:val="18"/>
              </w:rPr>
              <w:t>can</w:t>
            </w:r>
            <w:proofErr w:type="gramEnd"/>
            <w:r>
              <w:rPr>
                <w:color w:val="231F20"/>
                <w:spacing w:val="2"/>
                <w:sz w:val="18"/>
                <w:szCs w:val="18"/>
              </w:rPr>
              <w:t xml:space="preserve"> </w:t>
            </w:r>
            <w:r>
              <w:rPr>
                <w:color w:val="231F20"/>
                <w:sz w:val="18"/>
                <w:szCs w:val="18"/>
              </w:rPr>
              <w:t>afford</w:t>
            </w:r>
            <w:r>
              <w:rPr>
                <w:color w:val="231F20"/>
                <w:spacing w:val="2"/>
                <w:sz w:val="18"/>
                <w:szCs w:val="18"/>
              </w:rPr>
              <w:t xml:space="preserve"> </w:t>
            </w:r>
            <w:r>
              <w:rPr>
                <w:color w:val="231F20"/>
                <w:sz w:val="18"/>
                <w:szCs w:val="18"/>
              </w:rPr>
              <w:t>to</w:t>
            </w:r>
            <w:r>
              <w:rPr>
                <w:color w:val="231F20"/>
                <w:spacing w:val="2"/>
                <w:sz w:val="18"/>
                <w:szCs w:val="18"/>
              </w:rPr>
              <w:t xml:space="preserve"> </w:t>
            </w:r>
            <w:r>
              <w:rPr>
                <w:color w:val="231F20"/>
                <w:sz w:val="18"/>
                <w:szCs w:val="18"/>
              </w:rPr>
              <w:t>start</w:t>
            </w:r>
            <w:r>
              <w:rPr>
                <w:color w:val="231F20"/>
                <w:spacing w:val="2"/>
                <w:sz w:val="18"/>
                <w:szCs w:val="18"/>
              </w:rPr>
              <w:t xml:space="preserve"> </w:t>
            </w:r>
            <w:r>
              <w:rPr>
                <w:color w:val="231F20"/>
                <w:sz w:val="18"/>
                <w:szCs w:val="18"/>
              </w:rPr>
              <w:t>this</w:t>
            </w:r>
            <w:r>
              <w:rPr>
                <w:color w:val="231F20"/>
                <w:spacing w:val="3"/>
                <w:sz w:val="18"/>
                <w:szCs w:val="18"/>
              </w:rPr>
              <w:t xml:space="preserve"> </w:t>
            </w:r>
            <w:r>
              <w:rPr>
                <w:color w:val="231F20"/>
                <w:spacing w:val="-2"/>
                <w:sz w:val="18"/>
                <w:szCs w:val="18"/>
              </w:rPr>
              <w:t>business?</w:t>
            </w:r>
          </w:p>
        </w:tc>
        <w:tc>
          <w:tcPr>
            <w:tcW w:w="1077" w:type="dxa"/>
            <w:tcBorders>
              <w:top w:val="single" w:sz="4" w:space="0" w:color="696059"/>
              <w:left w:val="single" w:sz="4" w:space="0" w:color="696059"/>
              <w:bottom w:val="single" w:sz="4" w:space="0" w:color="696059"/>
              <w:right w:val="single" w:sz="4" w:space="0" w:color="696059"/>
            </w:tcBorders>
          </w:tcPr>
          <w:p w14:paraId="4268F852"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25</w:t>
            </w:r>
          </w:p>
        </w:tc>
        <w:tc>
          <w:tcPr>
            <w:tcW w:w="1077" w:type="dxa"/>
            <w:tcBorders>
              <w:top w:val="single" w:sz="4" w:space="0" w:color="696059"/>
              <w:left w:val="single" w:sz="4" w:space="0" w:color="696059"/>
              <w:bottom w:val="single" w:sz="4" w:space="0" w:color="696059"/>
              <w:right w:val="single" w:sz="4" w:space="0" w:color="696059"/>
            </w:tcBorders>
          </w:tcPr>
          <w:p w14:paraId="500B2A2B"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75D9F4B"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DB4DAC3" w14:textId="77777777" w:rsidR="00836BF1" w:rsidRDefault="00836BF1">
            <w:pPr>
              <w:pStyle w:val="TableParagraph"/>
              <w:kinsoku w:val="0"/>
              <w:overflowPunct w:val="0"/>
              <w:rPr>
                <w:rFonts w:ascii="Times New Roman" w:hAnsi="Times New Roman" w:cs="Times New Roman"/>
                <w:sz w:val="18"/>
                <w:szCs w:val="18"/>
              </w:rPr>
            </w:pPr>
          </w:p>
        </w:tc>
      </w:tr>
      <w:tr w:rsidR="00836BF1" w14:paraId="2BB49071"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52B9BF2A" w14:textId="77777777" w:rsidR="00836BF1" w:rsidRDefault="008C631A">
            <w:pPr>
              <w:pStyle w:val="TableParagraph"/>
              <w:kinsoku w:val="0"/>
              <w:overflowPunct w:val="0"/>
              <w:spacing w:before="150"/>
              <w:ind w:left="133" w:right="127"/>
              <w:jc w:val="center"/>
              <w:rPr>
                <w:color w:val="231F20"/>
                <w:spacing w:val="-5"/>
                <w:sz w:val="18"/>
                <w:szCs w:val="18"/>
              </w:rPr>
            </w:pPr>
            <w:r>
              <w:rPr>
                <w:color w:val="231F20"/>
                <w:spacing w:val="-5"/>
                <w:sz w:val="18"/>
                <w:szCs w:val="18"/>
              </w:rPr>
              <w:t>21</w:t>
            </w:r>
          </w:p>
        </w:tc>
        <w:tc>
          <w:tcPr>
            <w:tcW w:w="5386" w:type="dxa"/>
            <w:tcBorders>
              <w:top w:val="single" w:sz="4" w:space="0" w:color="696059"/>
              <w:left w:val="single" w:sz="4" w:space="0" w:color="696059"/>
              <w:bottom w:val="single" w:sz="4" w:space="0" w:color="696059"/>
              <w:right w:val="single" w:sz="4" w:space="0" w:color="696059"/>
            </w:tcBorders>
          </w:tcPr>
          <w:p w14:paraId="3AE77FDB" w14:textId="77777777" w:rsidR="00836BF1" w:rsidRDefault="008C631A">
            <w:pPr>
              <w:pStyle w:val="TableParagraph"/>
              <w:kinsoku w:val="0"/>
              <w:overflowPunct w:val="0"/>
              <w:spacing w:before="42" w:line="249" w:lineRule="auto"/>
              <w:ind w:left="85" w:right="201"/>
              <w:rPr>
                <w:color w:val="231F20"/>
                <w:sz w:val="18"/>
                <w:szCs w:val="18"/>
              </w:rPr>
            </w:pPr>
            <w:r>
              <w:rPr>
                <w:color w:val="231F20"/>
                <w:sz w:val="18"/>
                <w:szCs w:val="18"/>
              </w:rPr>
              <w:t>Have you drafted financial forecasts (for example expenses, sales, cash flow)?</w:t>
            </w:r>
          </w:p>
        </w:tc>
        <w:tc>
          <w:tcPr>
            <w:tcW w:w="1077" w:type="dxa"/>
            <w:tcBorders>
              <w:top w:val="single" w:sz="4" w:space="0" w:color="696059"/>
              <w:left w:val="single" w:sz="4" w:space="0" w:color="696059"/>
              <w:bottom w:val="single" w:sz="4" w:space="0" w:color="696059"/>
              <w:right w:val="single" w:sz="4" w:space="0" w:color="696059"/>
            </w:tcBorders>
          </w:tcPr>
          <w:p w14:paraId="5E20C6FA" w14:textId="77777777" w:rsidR="00836BF1" w:rsidRDefault="008C631A">
            <w:pPr>
              <w:pStyle w:val="TableParagraph"/>
              <w:kinsoku w:val="0"/>
              <w:overflowPunct w:val="0"/>
              <w:spacing w:before="150"/>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25</w:t>
            </w:r>
          </w:p>
        </w:tc>
        <w:tc>
          <w:tcPr>
            <w:tcW w:w="1077" w:type="dxa"/>
            <w:tcBorders>
              <w:top w:val="single" w:sz="4" w:space="0" w:color="696059"/>
              <w:left w:val="single" w:sz="4" w:space="0" w:color="696059"/>
              <w:bottom w:val="single" w:sz="4" w:space="0" w:color="696059"/>
              <w:right w:val="single" w:sz="4" w:space="0" w:color="696059"/>
            </w:tcBorders>
          </w:tcPr>
          <w:p w14:paraId="2A7E5D88"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CD6F5C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6D9FEF84" w14:textId="77777777" w:rsidR="00836BF1" w:rsidRDefault="00836BF1">
            <w:pPr>
              <w:pStyle w:val="TableParagraph"/>
              <w:kinsoku w:val="0"/>
              <w:overflowPunct w:val="0"/>
              <w:rPr>
                <w:rFonts w:ascii="Times New Roman" w:hAnsi="Times New Roman" w:cs="Times New Roman"/>
                <w:sz w:val="18"/>
                <w:szCs w:val="18"/>
              </w:rPr>
            </w:pPr>
          </w:p>
        </w:tc>
      </w:tr>
      <w:tr w:rsidR="00836BF1" w14:paraId="3D2CF7E3"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491611B2" w14:textId="77777777" w:rsidR="00836BF1" w:rsidRDefault="008C631A">
            <w:pPr>
              <w:pStyle w:val="TableParagraph"/>
              <w:kinsoku w:val="0"/>
              <w:overflowPunct w:val="0"/>
              <w:spacing w:before="147"/>
              <w:ind w:left="133" w:right="120"/>
              <w:jc w:val="center"/>
              <w:rPr>
                <w:color w:val="231F20"/>
                <w:spacing w:val="-5"/>
                <w:sz w:val="18"/>
                <w:szCs w:val="18"/>
              </w:rPr>
            </w:pPr>
            <w:r>
              <w:rPr>
                <w:color w:val="231F20"/>
                <w:spacing w:val="-5"/>
                <w:sz w:val="18"/>
                <w:szCs w:val="18"/>
              </w:rPr>
              <w:t>22</w:t>
            </w:r>
          </w:p>
        </w:tc>
        <w:tc>
          <w:tcPr>
            <w:tcW w:w="5386" w:type="dxa"/>
            <w:tcBorders>
              <w:top w:val="single" w:sz="4" w:space="0" w:color="696059"/>
              <w:left w:val="single" w:sz="4" w:space="0" w:color="696059"/>
              <w:bottom w:val="single" w:sz="4" w:space="0" w:color="696059"/>
              <w:right w:val="single" w:sz="4" w:space="0" w:color="696059"/>
            </w:tcBorders>
          </w:tcPr>
          <w:p w14:paraId="6EB1C0EA" w14:textId="77777777" w:rsidR="00836BF1" w:rsidRDefault="008C631A">
            <w:pPr>
              <w:pStyle w:val="TableParagraph"/>
              <w:kinsoku w:val="0"/>
              <w:overflowPunct w:val="0"/>
              <w:spacing w:before="147"/>
              <w:ind w:left="85"/>
              <w:rPr>
                <w:color w:val="231F20"/>
                <w:spacing w:val="-4"/>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2"/>
                <w:sz w:val="18"/>
                <w:szCs w:val="18"/>
              </w:rPr>
              <w:t xml:space="preserve"> </w:t>
            </w:r>
            <w:r>
              <w:rPr>
                <w:color w:val="231F20"/>
                <w:sz w:val="18"/>
                <w:szCs w:val="18"/>
              </w:rPr>
              <w:t>determined</w:t>
            </w:r>
            <w:r>
              <w:rPr>
                <w:color w:val="231F20"/>
                <w:spacing w:val="2"/>
                <w:sz w:val="18"/>
                <w:szCs w:val="18"/>
              </w:rPr>
              <w:t xml:space="preserve"> </w:t>
            </w:r>
            <w:r>
              <w:rPr>
                <w:color w:val="231F20"/>
                <w:sz w:val="18"/>
                <w:szCs w:val="18"/>
              </w:rPr>
              <w:t>which</w:t>
            </w:r>
            <w:r>
              <w:rPr>
                <w:color w:val="231F20"/>
                <w:spacing w:val="2"/>
                <w:sz w:val="18"/>
                <w:szCs w:val="18"/>
              </w:rPr>
              <w:t xml:space="preserve"> </w:t>
            </w:r>
            <w:r>
              <w:rPr>
                <w:color w:val="231F20"/>
                <w:sz w:val="18"/>
                <w:szCs w:val="18"/>
              </w:rPr>
              <w:t>record</w:t>
            </w:r>
            <w:r>
              <w:rPr>
                <w:color w:val="231F20"/>
                <w:spacing w:val="2"/>
                <w:sz w:val="18"/>
                <w:szCs w:val="18"/>
              </w:rPr>
              <w:t xml:space="preserve"> </w:t>
            </w:r>
            <w:r>
              <w:rPr>
                <w:color w:val="231F20"/>
                <w:sz w:val="18"/>
                <w:szCs w:val="18"/>
              </w:rPr>
              <w:t>keeping</w:t>
            </w:r>
            <w:r>
              <w:rPr>
                <w:color w:val="231F20"/>
                <w:spacing w:val="2"/>
                <w:sz w:val="18"/>
                <w:szCs w:val="18"/>
              </w:rPr>
              <w:t xml:space="preserve"> </w:t>
            </w:r>
            <w:r>
              <w:rPr>
                <w:color w:val="231F20"/>
                <w:sz w:val="18"/>
                <w:szCs w:val="18"/>
              </w:rPr>
              <w:t>system</w:t>
            </w:r>
            <w:r>
              <w:rPr>
                <w:color w:val="231F20"/>
                <w:spacing w:val="2"/>
                <w:sz w:val="18"/>
                <w:szCs w:val="18"/>
              </w:rPr>
              <w:t xml:space="preserve"> </w:t>
            </w:r>
            <w:r>
              <w:rPr>
                <w:color w:val="231F20"/>
                <w:sz w:val="18"/>
                <w:szCs w:val="18"/>
              </w:rPr>
              <w:t>you</w:t>
            </w:r>
            <w:r>
              <w:rPr>
                <w:color w:val="231F20"/>
                <w:spacing w:val="2"/>
                <w:sz w:val="18"/>
                <w:szCs w:val="18"/>
              </w:rPr>
              <w:t xml:space="preserve"> </w:t>
            </w:r>
            <w:r>
              <w:rPr>
                <w:color w:val="231F20"/>
                <w:sz w:val="18"/>
                <w:szCs w:val="18"/>
              </w:rPr>
              <w:t>will</w:t>
            </w:r>
            <w:r>
              <w:rPr>
                <w:color w:val="231F20"/>
                <w:spacing w:val="2"/>
                <w:sz w:val="18"/>
                <w:szCs w:val="18"/>
              </w:rPr>
              <w:t xml:space="preserve"> </w:t>
            </w:r>
            <w:r>
              <w:rPr>
                <w:color w:val="231F20"/>
                <w:spacing w:val="-4"/>
                <w:sz w:val="18"/>
                <w:szCs w:val="18"/>
              </w:rPr>
              <w:t>use?</w:t>
            </w:r>
          </w:p>
        </w:tc>
        <w:tc>
          <w:tcPr>
            <w:tcW w:w="1077" w:type="dxa"/>
            <w:tcBorders>
              <w:top w:val="single" w:sz="4" w:space="0" w:color="696059"/>
              <w:left w:val="single" w:sz="4" w:space="0" w:color="696059"/>
              <w:bottom w:val="single" w:sz="4" w:space="0" w:color="696059"/>
              <w:right w:val="single" w:sz="4" w:space="0" w:color="696059"/>
            </w:tcBorders>
          </w:tcPr>
          <w:p w14:paraId="3442B663"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 xml:space="preserve">Page </w:t>
            </w:r>
            <w:r>
              <w:rPr>
                <w:color w:val="231F20"/>
                <w:spacing w:val="-5"/>
                <w:sz w:val="18"/>
                <w:szCs w:val="18"/>
              </w:rPr>
              <w:t>27</w:t>
            </w:r>
          </w:p>
        </w:tc>
        <w:tc>
          <w:tcPr>
            <w:tcW w:w="1077" w:type="dxa"/>
            <w:tcBorders>
              <w:top w:val="single" w:sz="4" w:space="0" w:color="696059"/>
              <w:left w:val="single" w:sz="4" w:space="0" w:color="696059"/>
              <w:bottom w:val="single" w:sz="4" w:space="0" w:color="696059"/>
              <w:right w:val="single" w:sz="4" w:space="0" w:color="696059"/>
            </w:tcBorders>
          </w:tcPr>
          <w:p w14:paraId="7E5BC4A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194794A"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7FDC2F4" w14:textId="77777777" w:rsidR="00836BF1" w:rsidRDefault="00836BF1">
            <w:pPr>
              <w:pStyle w:val="TableParagraph"/>
              <w:kinsoku w:val="0"/>
              <w:overflowPunct w:val="0"/>
              <w:rPr>
                <w:rFonts w:ascii="Times New Roman" w:hAnsi="Times New Roman" w:cs="Times New Roman"/>
                <w:sz w:val="18"/>
                <w:szCs w:val="18"/>
              </w:rPr>
            </w:pPr>
          </w:p>
        </w:tc>
      </w:tr>
      <w:tr w:rsidR="00836BF1" w14:paraId="19B16303"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012E92DD" w14:textId="77777777" w:rsidR="00836BF1" w:rsidRDefault="008C631A">
            <w:pPr>
              <w:pStyle w:val="TableParagraph"/>
              <w:kinsoku w:val="0"/>
              <w:overflowPunct w:val="0"/>
              <w:spacing w:before="147"/>
              <w:ind w:left="133" w:right="122"/>
              <w:jc w:val="center"/>
              <w:rPr>
                <w:color w:val="231F20"/>
                <w:spacing w:val="-5"/>
                <w:sz w:val="18"/>
                <w:szCs w:val="18"/>
              </w:rPr>
            </w:pPr>
            <w:r>
              <w:rPr>
                <w:color w:val="231F20"/>
                <w:spacing w:val="-5"/>
                <w:sz w:val="18"/>
                <w:szCs w:val="18"/>
              </w:rPr>
              <w:t>23</w:t>
            </w:r>
          </w:p>
        </w:tc>
        <w:tc>
          <w:tcPr>
            <w:tcW w:w="5386" w:type="dxa"/>
            <w:tcBorders>
              <w:top w:val="single" w:sz="4" w:space="0" w:color="696059"/>
              <w:left w:val="single" w:sz="4" w:space="0" w:color="696059"/>
              <w:bottom w:val="single" w:sz="4" w:space="0" w:color="696059"/>
              <w:right w:val="single" w:sz="4" w:space="0" w:color="696059"/>
            </w:tcBorders>
          </w:tcPr>
          <w:p w14:paraId="72C4E221"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If</w:t>
            </w:r>
            <w:r>
              <w:rPr>
                <w:color w:val="231F20"/>
                <w:spacing w:val="2"/>
                <w:sz w:val="18"/>
                <w:szCs w:val="18"/>
              </w:rPr>
              <w:t xml:space="preserve"> </w:t>
            </w:r>
            <w:r>
              <w:rPr>
                <w:color w:val="231F20"/>
                <w:sz w:val="18"/>
                <w:szCs w:val="18"/>
              </w:rPr>
              <w:t>necessary,</w:t>
            </w:r>
            <w:r>
              <w:rPr>
                <w:color w:val="231F20"/>
                <w:spacing w:val="2"/>
                <w:sz w:val="18"/>
                <w:szCs w:val="18"/>
              </w:rPr>
              <w:t xml:space="preserve"> </w:t>
            </w:r>
            <w:r>
              <w:rPr>
                <w:color w:val="231F20"/>
                <w:sz w:val="18"/>
                <w:szCs w:val="18"/>
              </w:rPr>
              <w:t>have</w:t>
            </w:r>
            <w:r>
              <w:rPr>
                <w:color w:val="231F20"/>
                <w:spacing w:val="2"/>
                <w:sz w:val="18"/>
                <w:szCs w:val="18"/>
              </w:rPr>
              <w:t xml:space="preserve"> </w:t>
            </w:r>
            <w:r>
              <w:rPr>
                <w:color w:val="231F20"/>
                <w:sz w:val="18"/>
                <w:szCs w:val="18"/>
              </w:rPr>
              <w:t>you</w:t>
            </w:r>
            <w:r>
              <w:rPr>
                <w:color w:val="231F20"/>
                <w:spacing w:val="3"/>
                <w:sz w:val="18"/>
                <w:szCs w:val="18"/>
              </w:rPr>
              <w:t xml:space="preserve"> </w:t>
            </w:r>
            <w:r>
              <w:rPr>
                <w:color w:val="231F20"/>
                <w:sz w:val="18"/>
                <w:szCs w:val="18"/>
              </w:rPr>
              <w:t>secured</w:t>
            </w:r>
            <w:r>
              <w:rPr>
                <w:color w:val="231F20"/>
                <w:spacing w:val="2"/>
                <w:sz w:val="18"/>
                <w:szCs w:val="18"/>
              </w:rPr>
              <w:t xml:space="preserve"> </w:t>
            </w:r>
            <w:r>
              <w:rPr>
                <w:color w:val="231F20"/>
                <w:sz w:val="18"/>
                <w:szCs w:val="18"/>
              </w:rPr>
              <w:t>a</w:t>
            </w:r>
            <w:r>
              <w:rPr>
                <w:color w:val="231F20"/>
                <w:spacing w:val="2"/>
                <w:sz w:val="18"/>
                <w:szCs w:val="18"/>
              </w:rPr>
              <w:t xml:space="preserve"> </w:t>
            </w:r>
            <w:r>
              <w:rPr>
                <w:color w:val="231F20"/>
                <w:sz w:val="18"/>
                <w:szCs w:val="18"/>
              </w:rPr>
              <w:t>reliable</w:t>
            </w:r>
            <w:r>
              <w:rPr>
                <w:color w:val="231F20"/>
                <w:spacing w:val="2"/>
                <w:sz w:val="18"/>
                <w:szCs w:val="18"/>
              </w:rPr>
              <w:t xml:space="preserve"> </w:t>
            </w:r>
            <w:r>
              <w:rPr>
                <w:color w:val="231F20"/>
                <w:sz w:val="18"/>
                <w:szCs w:val="18"/>
              </w:rPr>
              <w:t>funding</w:t>
            </w:r>
            <w:r>
              <w:rPr>
                <w:color w:val="231F20"/>
                <w:spacing w:val="3"/>
                <w:sz w:val="18"/>
                <w:szCs w:val="18"/>
              </w:rPr>
              <w:t xml:space="preserve"> </w:t>
            </w:r>
            <w:r>
              <w:rPr>
                <w:color w:val="231F20"/>
                <w:spacing w:val="-2"/>
                <w:sz w:val="18"/>
                <w:szCs w:val="18"/>
              </w:rPr>
              <w:t>source?</w:t>
            </w:r>
          </w:p>
        </w:tc>
        <w:tc>
          <w:tcPr>
            <w:tcW w:w="1077" w:type="dxa"/>
            <w:tcBorders>
              <w:top w:val="single" w:sz="4" w:space="0" w:color="696059"/>
              <w:left w:val="single" w:sz="4" w:space="0" w:color="696059"/>
              <w:bottom w:val="single" w:sz="4" w:space="0" w:color="696059"/>
              <w:right w:val="single" w:sz="4" w:space="0" w:color="696059"/>
            </w:tcBorders>
          </w:tcPr>
          <w:p w14:paraId="0623EE86"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 xml:space="preserve">Page </w:t>
            </w:r>
            <w:r>
              <w:rPr>
                <w:color w:val="231F20"/>
                <w:spacing w:val="-5"/>
                <w:sz w:val="18"/>
                <w:szCs w:val="18"/>
              </w:rPr>
              <w:t>27</w:t>
            </w:r>
          </w:p>
        </w:tc>
        <w:tc>
          <w:tcPr>
            <w:tcW w:w="1077" w:type="dxa"/>
            <w:tcBorders>
              <w:top w:val="single" w:sz="4" w:space="0" w:color="696059"/>
              <w:left w:val="single" w:sz="4" w:space="0" w:color="696059"/>
              <w:bottom w:val="single" w:sz="4" w:space="0" w:color="696059"/>
              <w:right w:val="single" w:sz="4" w:space="0" w:color="696059"/>
            </w:tcBorders>
          </w:tcPr>
          <w:p w14:paraId="2B82444D"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F830B9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160CD51" w14:textId="77777777" w:rsidR="00836BF1" w:rsidRDefault="00836BF1">
            <w:pPr>
              <w:pStyle w:val="TableParagraph"/>
              <w:kinsoku w:val="0"/>
              <w:overflowPunct w:val="0"/>
              <w:rPr>
                <w:rFonts w:ascii="Times New Roman" w:hAnsi="Times New Roman" w:cs="Times New Roman"/>
                <w:sz w:val="18"/>
                <w:szCs w:val="18"/>
              </w:rPr>
            </w:pPr>
          </w:p>
        </w:tc>
      </w:tr>
      <w:tr w:rsidR="00836BF1" w14:paraId="644143BF"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4530219D" w14:textId="77777777" w:rsidR="00836BF1" w:rsidRDefault="008C631A">
            <w:pPr>
              <w:pStyle w:val="TableParagraph"/>
              <w:kinsoku w:val="0"/>
              <w:overflowPunct w:val="0"/>
              <w:spacing w:before="147"/>
              <w:ind w:left="133" w:right="125"/>
              <w:jc w:val="center"/>
              <w:rPr>
                <w:color w:val="231F20"/>
                <w:spacing w:val="-5"/>
                <w:sz w:val="18"/>
                <w:szCs w:val="18"/>
              </w:rPr>
            </w:pPr>
            <w:r>
              <w:rPr>
                <w:color w:val="231F20"/>
                <w:spacing w:val="-5"/>
                <w:sz w:val="18"/>
                <w:szCs w:val="18"/>
              </w:rPr>
              <w:t>24</w:t>
            </w:r>
          </w:p>
        </w:tc>
        <w:tc>
          <w:tcPr>
            <w:tcW w:w="5386" w:type="dxa"/>
            <w:tcBorders>
              <w:top w:val="single" w:sz="4" w:space="0" w:color="696059"/>
              <w:left w:val="single" w:sz="4" w:space="0" w:color="696059"/>
              <w:bottom w:val="single" w:sz="4" w:space="0" w:color="696059"/>
              <w:right w:val="single" w:sz="4" w:space="0" w:color="696059"/>
            </w:tcBorders>
          </w:tcPr>
          <w:p w14:paraId="62864E5D"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1"/>
                <w:sz w:val="18"/>
                <w:szCs w:val="18"/>
              </w:rPr>
              <w:t xml:space="preserve"> </w:t>
            </w:r>
            <w:r>
              <w:rPr>
                <w:color w:val="231F20"/>
                <w:sz w:val="18"/>
                <w:szCs w:val="18"/>
              </w:rPr>
              <w:t>developed</w:t>
            </w:r>
            <w:r>
              <w:rPr>
                <w:color w:val="231F20"/>
                <w:spacing w:val="2"/>
                <w:sz w:val="18"/>
                <w:szCs w:val="18"/>
              </w:rPr>
              <w:t xml:space="preserve"> </w:t>
            </w:r>
            <w:r>
              <w:rPr>
                <w:color w:val="231F20"/>
                <w:sz w:val="18"/>
                <w:szCs w:val="18"/>
              </w:rPr>
              <w:t>a</w:t>
            </w:r>
            <w:r>
              <w:rPr>
                <w:color w:val="231F20"/>
                <w:spacing w:val="1"/>
                <w:sz w:val="18"/>
                <w:szCs w:val="18"/>
              </w:rPr>
              <w:t xml:space="preserve"> </w:t>
            </w:r>
            <w:r>
              <w:rPr>
                <w:color w:val="231F20"/>
                <w:sz w:val="18"/>
                <w:szCs w:val="18"/>
              </w:rPr>
              <w:t>credit</w:t>
            </w:r>
            <w:r>
              <w:rPr>
                <w:color w:val="231F20"/>
                <w:spacing w:val="1"/>
                <w:sz w:val="18"/>
                <w:szCs w:val="18"/>
              </w:rPr>
              <w:t xml:space="preserve"> </w:t>
            </w:r>
            <w:r>
              <w:rPr>
                <w:color w:val="231F20"/>
                <w:sz w:val="18"/>
                <w:szCs w:val="18"/>
              </w:rPr>
              <w:t>management</w:t>
            </w:r>
            <w:r>
              <w:rPr>
                <w:color w:val="231F20"/>
                <w:spacing w:val="2"/>
                <w:sz w:val="18"/>
                <w:szCs w:val="18"/>
              </w:rPr>
              <w:t xml:space="preserve"> </w:t>
            </w:r>
            <w:r>
              <w:rPr>
                <w:color w:val="231F20"/>
                <w:spacing w:val="-2"/>
                <w:sz w:val="18"/>
                <w:szCs w:val="18"/>
              </w:rPr>
              <w:t>policy?</w:t>
            </w:r>
          </w:p>
        </w:tc>
        <w:tc>
          <w:tcPr>
            <w:tcW w:w="1077" w:type="dxa"/>
            <w:tcBorders>
              <w:top w:val="single" w:sz="4" w:space="0" w:color="696059"/>
              <w:left w:val="single" w:sz="4" w:space="0" w:color="696059"/>
              <w:bottom w:val="single" w:sz="4" w:space="0" w:color="696059"/>
              <w:right w:val="single" w:sz="4" w:space="0" w:color="696059"/>
            </w:tcBorders>
          </w:tcPr>
          <w:p w14:paraId="557926D1"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28</w:t>
            </w:r>
          </w:p>
        </w:tc>
        <w:tc>
          <w:tcPr>
            <w:tcW w:w="1077" w:type="dxa"/>
            <w:tcBorders>
              <w:top w:val="single" w:sz="4" w:space="0" w:color="696059"/>
              <w:left w:val="single" w:sz="4" w:space="0" w:color="696059"/>
              <w:bottom w:val="single" w:sz="4" w:space="0" w:color="696059"/>
              <w:right w:val="single" w:sz="4" w:space="0" w:color="696059"/>
            </w:tcBorders>
          </w:tcPr>
          <w:p w14:paraId="23D30262"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710F3700"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6FBDED30" w14:textId="77777777" w:rsidR="00836BF1" w:rsidRDefault="00836BF1">
            <w:pPr>
              <w:pStyle w:val="TableParagraph"/>
              <w:kinsoku w:val="0"/>
              <w:overflowPunct w:val="0"/>
              <w:rPr>
                <w:rFonts w:ascii="Times New Roman" w:hAnsi="Times New Roman" w:cs="Times New Roman"/>
                <w:sz w:val="18"/>
                <w:szCs w:val="18"/>
              </w:rPr>
            </w:pPr>
          </w:p>
        </w:tc>
      </w:tr>
      <w:tr w:rsidR="00836BF1" w14:paraId="04440D93"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36D0D339" w14:textId="77777777" w:rsidR="00836BF1" w:rsidRDefault="008C631A">
            <w:pPr>
              <w:pStyle w:val="TableParagraph"/>
              <w:kinsoku w:val="0"/>
              <w:overflowPunct w:val="0"/>
              <w:spacing w:before="129"/>
              <w:ind w:left="113"/>
              <w:rPr>
                <w:color w:val="FFFFFF"/>
                <w:spacing w:val="-2"/>
                <w:sz w:val="21"/>
                <w:szCs w:val="21"/>
              </w:rPr>
            </w:pPr>
            <w:r>
              <w:rPr>
                <w:color w:val="FFFFFF"/>
                <w:sz w:val="21"/>
                <w:szCs w:val="21"/>
              </w:rPr>
              <w:t>Staff,</w:t>
            </w:r>
            <w:r>
              <w:rPr>
                <w:color w:val="FFFFFF"/>
                <w:spacing w:val="-1"/>
                <w:sz w:val="21"/>
                <w:szCs w:val="21"/>
              </w:rPr>
              <w:t xml:space="preserve"> </w:t>
            </w:r>
            <w:r>
              <w:rPr>
                <w:color w:val="FFFFFF"/>
                <w:sz w:val="21"/>
                <w:szCs w:val="21"/>
              </w:rPr>
              <w:t>customer</w:t>
            </w:r>
            <w:r>
              <w:rPr>
                <w:color w:val="FFFFFF"/>
                <w:spacing w:val="-1"/>
                <w:sz w:val="21"/>
                <w:szCs w:val="21"/>
              </w:rPr>
              <w:t xml:space="preserve"> </w:t>
            </w:r>
            <w:r>
              <w:rPr>
                <w:color w:val="FFFFFF"/>
                <w:sz w:val="21"/>
                <w:szCs w:val="21"/>
              </w:rPr>
              <w:t>service and</w:t>
            </w:r>
            <w:r>
              <w:rPr>
                <w:color w:val="FFFFFF"/>
                <w:spacing w:val="-1"/>
                <w:sz w:val="21"/>
                <w:szCs w:val="21"/>
              </w:rPr>
              <w:t xml:space="preserve"> </w:t>
            </w:r>
            <w:r>
              <w:rPr>
                <w:color w:val="FFFFFF"/>
                <w:spacing w:val="-2"/>
                <w:sz w:val="21"/>
                <w:szCs w:val="21"/>
              </w:rPr>
              <w:t>suppliers</w:t>
            </w:r>
          </w:p>
        </w:tc>
      </w:tr>
      <w:tr w:rsidR="00836BF1" w14:paraId="532EAD19"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41C9680A" w14:textId="77777777" w:rsidR="00836BF1" w:rsidRDefault="008C631A">
            <w:pPr>
              <w:pStyle w:val="TableParagraph"/>
              <w:kinsoku w:val="0"/>
              <w:overflowPunct w:val="0"/>
              <w:spacing w:before="147"/>
              <w:ind w:left="133" w:right="123"/>
              <w:jc w:val="center"/>
              <w:rPr>
                <w:color w:val="231F20"/>
                <w:spacing w:val="-5"/>
                <w:sz w:val="18"/>
                <w:szCs w:val="18"/>
              </w:rPr>
            </w:pPr>
            <w:r>
              <w:rPr>
                <w:color w:val="231F20"/>
                <w:spacing w:val="-5"/>
                <w:sz w:val="18"/>
                <w:szCs w:val="18"/>
              </w:rPr>
              <w:t>25</w:t>
            </w:r>
          </w:p>
        </w:tc>
        <w:tc>
          <w:tcPr>
            <w:tcW w:w="5386" w:type="dxa"/>
            <w:tcBorders>
              <w:top w:val="single" w:sz="4" w:space="0" w:color="696059"/>
              <w:left w:val="single" w:sz="4" w:space="0" w:color="696059"/>
              <w:bottom w:val="single" w:sz="4" w:space="0" w:color="696059"/>
              <w:right w:val="single" w:sz="4" w:space="0" w:color="696059"/>
            </w:tcBorders>
          </w:tcPr>
          <w:p w14:paraId="66A924D7"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If</w:t>
            </w:r>
            <w:r>
              <w:rPr>
                <w:color w:val="231F20"/>
                <w:spacing w:val="-2"/>
                <w:sz w:val="18"/>
                <w:szCs w:val="18"/>
              </w:rPr>
              <w:t xml:space="preserve"> </w:t>
            </w:r>
            <w:r>
              <w:rPr>
                <w:color w:val="231F20"/>
                <w:sz w:val="18"/>
                <w:szCs w:val="18"/>
              </w:rPr>
              <w:t>you</w:t>
            </w:r>
            <w:r>
              <w:rPr>
                <w:color w:val="231F20"/>
                <w:spacing w:val="1"/>
                <w:sz w:val="18"/>
                <w:szCs w:val="18"/>
              </w:rPr>
              <w:t xml:space="preserve"> </w:t>
            </w:r>
            <w:r>
              <w:rPr>
                <w:color w:val="231F20"/>
                <w:sz w:val="18"/>
                <w:szCs w:val="18"/>
              </w:rPr>
              <w:t>are</w:t>
            </w:r>
            <w:r>
              <w:rPr>
                <w:color w:val="231F20"/>
                <w:spacing w:val="1"/>
                <w:sz w:val="18"/>
                <w:szCs w:val="18"/>
              </w:rPr>
              <w:t xml:space="preserve"> </w:t>
            </w:r>
            <w:r>
              <w:rPr>
                <w:color w:val="231F20"/>
                <w:sz w:val="18"/>
                <w:szCs w:val="18"/>
              </w:rPr>
              <w:t>employing</w:t>
            </w:r>
            <w:r>
              <w:rPr>
                <w:color w:val="231F20"/>
                <w:spacing w:val="1"/>
                <w:sz w:val="18"/>
                <w:szCs w:val="18"/>
              </w:rPr>
              <w:t xml:space="preserve"> </w:t>
            </w:r>
            <w:r>
              <w:rPr>
                <w:color w:val="231F20"/>
                <w:sz w:val="18"/>
                <w:szCs w:val="18"/>
              </w:rPr>
              <w:t>staff,</w:t>
            </w:r>
            <w:r>
              <w:rPr>
                <w:color w:val="231F20"/>
                <w:spacing w:val="1"/>
                <w:sz w:val="18"/>
                <w:szCs w:val="18"/>
              </w:rPr>
              <w:t xml:space="preserve"> </w:t>
            </w:r>
            <w:r>
              <w:rPr>
                <w:color w:val="231F20"/>
                <w:sz w:val="18"/>
                <w:szCs w:val="18"/>
              </w:rPr>
              <w:t>do</w:t>
            </w:r>
            <w:r>
              <w:rPr>
                <w:color w:val="231F20"/>
                <w:spacing w:val="1"/>
                <w:sz w:val="18"/>
                <w:szCs w:val="18"/>
              </w:rPr>
              <w:t xml:space="preserve"> </w:t>
            </w:r>
            <w:r>
              <w:rPr>
                <w:color w:val="231F20"/>
                <w:sz w:val="18"/>
                <w:szCs w:val="18"/>
              </w:rPr>
              <w:t>you</w:t>
            </w:r>
            <w:r>
              <w:rPr>
                <w:color w:val="231F20"/>
                <w:spacing w:val="1"/>
                <w:sz w:val="18"/>
                <w:szCs w:val="18"/>
              </w:rPr>
              <w:t xml:space="preserve"> </w:t>
            </w:r>
            <w:r>
              <w:rPr>
                <w:color w:val="231F20"/>
                <w:sz w:val="18"/>
                <w:szCs w:val="18"/>
              </w:rPr>
              <w:t>know</w:t>
            </w:r>
            <w:r>
              <w:rPr>
                <w:color w:val="231F20"/>
                <w:spacing w:val="1"/>
                <w:sz w:val="18"/>
                <w:szCs w:val="18"/>
              </w:rPr>
              <w:t xml:space="preserve"> </w:t>
            </w:r>
            <w:r>
              <w:rPr>
                <w:color w:val="231F20"/>
                <w:sz w:val="18"/>
                <w:szCs w:val="18"/>
              </w:rPr>
              <w:t>your</w:t>
            </w:r>
            <w:r>
              <w:rPr>
                <w:color w:val="231F20"/>
                <w:spacing w:val="1"/>
                <w:sz w:val="18"/>
                <w:szCs w:val="18"/>
              </w:rPr>
              <w:t xml:space="preserve"> </w:t>
            </w:r>
            <w:r>
              <w:rPr>
                <w:color w:val="231F20"/>
                <w:sz w:val="18"/>
                <w:szCs w:val="18"/>
              </w:rPr>
              <w:t>legal</w:t>
            </w:r>
            <w:r>
              <w:rPr>
                <w:color w:val="231F20"/>
                <w:spacing w:val="1"/>
                <w:sz w:val="18"/>
                <w:szCs w:val="18"/>
              </w:rPr>
              <w:t xml:space="preserve"> </w:t>
            </w:r>
            <w:r>
              <w:rPr>
                <w:color w:val="231F20"/>
                <w:spacing w:val="-2"/>
                <w:sz w:val="18"/>
                <w:szCs w:val="18"/>
              </w:rPr>
              <w:t>obligations?</w:t>
            </w:r>
          </w:p>
        </w:tc>
        <w:tc>
          <w:tcPr>
            <w:tcW w:w="1077" w:type="dxa"/>
            <w:tcBorders>
              <w:top w:val="single" w:sz="4" w:space="0" w:color="696059"/>
              <w:left w:val="single" w:sz="4" w:space="0" w:color="696059"/>
              <w:bottom w:val="single" w:sz="4" w:space="0" w:color="696059"/>
              <w:right w:val="single" w:sz="4" w:space="0" w:color="696059"/>
            </w:tcBorders>
          </w:tcPr>
          <w:p w14:paraId="01F74AD0"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29</w:t>
            </w:r>
          </w:p>
        </w:tc>
        <w:tc>
          <w:tcPr>
            <w:tcW w:w="1077" w:type="dxa"/>
            <w:tcBorders>
              <w:top w:val="single" w:sz="4" w:space="0" w:color="696059"/>
              <w:left w:val="single" w:sz="4" w:space="0" w:color="696059"/>
              <w:bottom w:val="single" w:sz="4" w:space="0" w:color="696059"/>
              <w:right w:val="single" w:sz="4" w:space="0" w:color="696059"/>
            </w:tcBorders>
          </w:tcPr>
          <w:p w14:paraId="06FDC6F6"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0C68417"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6AC64414" w14:textId="77777777" w:rsidR="00836BF1" w:rsidRDefault="00836BF1">
            <w:pPr>
              <w:pStyle w:val="TableParagraph"/>
              <w:kinsoku w:val="0"/>
              <w:overflowPunct w:val="0"/>
              <w:rPr>
                <w:rFonts w:ascii="Times New Roman" w:hAnsi="Times New Roman" w:cs="Times New Roman"/>
                <w:sz w:val="18"/>
                <w:szCs w:val="18"/>
              </w:rPr>
            </w:pPr>
          </w:p>
        </w:tc>
      </w:tr>
      <w:tr w:rsidR="00836BF1" w14:paraId="412BA521"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40B37F69" w14:textId="77777777" w:rsidR="00836BF1" w:rsidRDefault="008C631A">
            <w:pPr>
              <w:pStyle w:val="TableParagraph"/>
              <w:kinsoku w:val="0"/>
              <w:overflowPunct w:val="0"/>
              <w:spacing w:before="129"/>
              <w:ind w:left="113"/>
              <w:rPr>
                <w:color w:val="FFFFFF"/>
                <w:spacing w:val="-2"/>
                <w:sz w:val="21"/>
                <w:szCs w:val="21"/>
              </w:rPr>
            </w:pPr>
            <w:r>
              <w:rPr>
                <w:color w:val="FFFFFF"/>
                <w:spacing w:val="-2"/>
                <w:sz w:val="21"/>
                <w:szCs w:val="21"/>
              </w:rPr>
              <w:t>Your</w:t>
            </w:r>
            <w:r>
              <w:rPr>
                <w:color w:val="FFFFFF"/>
                <w:spacing w:val="-11"/>
                <w:sz w:val="21"/>
                <w:szCs w:val="21"/>
              </w:rPr>
              <w:t xml:space="preserve"> </w:t>
            </w:r>
            <w:r>
              <w:rPr>
                <w:color w:val="FFFFFF"/>
                <w:spacing w:val="-2"/>
                <w:sz w:val="21"/>
                <w:szCs w:val="21"/>
              </w:rPr>
              <w:t>location</w:t>
            </w:r>
          </w:p>
        </w:tc>
      </w:tr>
      <w:tr w:rsidR="00836BF1" w14:paraId="57621D74"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426AAF7E" w14:textId="77777777" w:rsidR="00836BF1" w:rsidRDefault="008C631A">
            <w:pPr>
              <w:pStyle w:val="TableParagraph"/>
              <w:kinsoku w:val="0"/>
              <w:overflowPunct w:val="0"/>
              <w:spacing w:before="147"/>
              <w:ind w:left="133" w:right="122"/>
              <w:jc w:val="center"/>
              <w:rPr>
                <w:color w:val="231F20"/>
                <w:spacing w:val="-5"/>
                <w:sz w:val="18"/>
                <w:szCs w:val="18"/>
              </w:rPr>
            </w:pPr>
            <w:r>
              <w:rPr>
                <w:color w:val="231F20"/>
                <w:spacing w:val="-5"/>
                <w:sz w:val="18"/>
                <w:szCs w:val="18"/>
              </w:rPr>
              <w:t>26</w:t>
            </w:r>
          </w:p>
        </w:tc>
        <w:tc>
          <w:tcPr>
            <w:tcW w:w="5386" w:type="dxa"/>
            <w:tcBorders>
              <w:top w:val="single" w:sz="4" w:space="0" w:color="696059"/>
              <w:left w:val="single" w:sz="4" w:space="0" w:color="696059"/>
              <w:bottom w:val="single" w:sz="4" w:space="0" w:color="696059"/>
              <w:right w:val="single" w:sz="4" w:space="0" w:color="696059"/>
            </w:tcBorders>
          </w:tcPr>
          <w:p w14:paraId="11DB39B6"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2"/>
                <w:sz w:val="18"/>
                <w:szCs w:val="18"/>
              </w:rPr>
              <w:t xml:space="preserve"> </w:t>
            </w:r>
            <w:r>
              <w:rPr>
                <w:color w:val="231F20"/>
                <w:sz w:val="18"/>
                <w:szCs w:val="18"/>
              </w:rPr>
              <w:t>determined</w:t>
            </w:r>
            <w:r>
              <w:rPr>
                <w:color w:val="231F20"/>
                <w:spacing w:val="2"/>
                <w:sz w:val="18"/>
                <w:szCs w:val="18"/>
              </w:rPr>
              <w:t xml:space="preserve"> </w:t>
            </w:r>
            <w:r>
              <w:rPr>
                <w:color w:val="231F20"/>
                <w:sz w:val="18"/>
                <w:szCs w:val="18"/>
              </w:rPr>
              <w:t>where</w:t>
            </w:r>
            <w:r>
              <w:rPr>
                <w:color w:val="231F20"/>
                <w:spacing w:val="2"/>
                <w:sz w:val="18"/>
                <w:szCs w:val="18"/>
              </w:rPr>
              <w:t xml:space="preserve"> </w:t>
            </w:r>
            <w:r>
              <w:rPr>
                <w:color w:val="231F20"/>
                <w:sz w:val="18"/>
                <w:szCs w:val="18"/>
              </w:rPr>
              <w:t>your</w:t>
            </w:r>
            <w:r>
              <w:rPr>
                <w:color w:val="231F20"/>
                <w:spacing w:val="2"/>
                <w:sz w:val="18"/>
                <w:szCs w:val="18"/>
              </w:rPr>
              <w:t xml:space="preserve"> </w:t>
            </w:r>
            <w:r>
              <w:rPr>
                <w:color w:val="231F20"/>
                <w:sz w:val="18"/>
                <w:szCs w:val="18"/>
              </w:rPr>
              <w:t>business</w:t>
            </w:r>
            <w:r>
              <w:rPr>
                <w:color w:val="231F20"/>
                <w:spacing w:val="2"/>
                <w:sz w:val="18"/>
                <w:szCs w:val="18"/>
              </w:rPr>
              <w:t xml:space="preserve"> </w:t>
            </w:r>
            <w:r>
              <w:rPr>
                <w:color w:val="231F20"/>
                <w:sz w:val="18"/>
                <w:szCs w:val="18"/>
              </w:rPr>
              <w:t>will</w:t>
            </w:r>
            <w:r>
              <w:rPr>
                <w:color w:val="231F20"/>
                <w:spacing w:val="2"/>
                <w:sz w:val="18"/>
                <w:szCs w:val="18"/>
              </w:rPr>
              <w:t xml:space="preserve"> </w:t>
            </w:r>
            <w:r>
              <w:rPr>
                <w:color w:val="231F20"/>
                <w:sz w:val="18"/>
                <w:szCs w:val="18"/>
              </w:rPr>
              <w:t>be</w:t>
            </w:r>
            <w:r>
              <w:rPr>
                <w:color w:val="231F20"/>
                <w:spacing w:val="2"/>
                <w:sz w:val="18"/>
                <w:szCs w:val="18"/>
              </w:rPr>
              <w:t xml:space="preserve"> </w:t>
            </w:r>
            <w:r>
              <w:rPr>
                <w:color w:val="231F20"/>
                <w:spacing w:val="-2"/>
                <w:sz w:val="18"/>
                <w:szCs w:val="18"/>
              </w:rPr>
              <w:t>located?</w:t>
            </w:r>
          </w:p>
        </w:tc>
        <w:tc>
          <w:tcPr>
            <w:tcW w:w="1077" w:type="dxa"/>
            <w:tcBorders>
              <w:top w:val="single" w:sz="4" w:space="0" w:color="696059"/>
              <w:left w:val="single" w:sz="4" w:space="0" w:color="696059"/>
              <w:bottom w:val="single" w:sz="4" w:space="0" w:color="696059"/>
              <w:right w:val="single" w:sz="4" w:space="0" w:color="696059"/>
            </w:tcBorders>
          </w:tcPr>
          <w:p w14:paraId="2241B2CB"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32</w:t>
            </w:r>
          </w:p>
        </w:tc>
        <w:tc>
          <w:tcPr>
            <w:tcW w:w="1077" w:type="dxa"/>
            <w:tcBorders>
              <w:top w:val="single" w:sz="4" w:space="0" w:color="696059"/>
              <w:left w:val="single" w:sz="4" w:space="0" w:color="696059"/>
              <w:bottom w:val="single" w:sz="4" w:space="0" w:color="696059"/>
              <w:right w:val="single" w:sz="4" w:space="0" w:color="696059"/>
            </w:tcBorders>
          </w:tcPr>
          <w:p w14:paraId="4D74C7A6"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41C041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1D5EFED" w14:textId="77777777" w:rsidR="00836BF1" w:rsidRDefault="00836BF1">
            <w:pPr>
              <w:pStyle w:val="TableParagraph"/>
              <w:kinsoku w:val="0"/>
              <w:overflowPunct w:val="0"/>
              <w:rPr>
                <w:rFonts w:ascii="Times New Roman" w:hAnsi="Times New Roman" w:cs="Times New Roman"/>
                <w:sz w:val="18"/>
                <w:szCs w:val="18"/>
              </w:rPr>
            </w:pPr>
          </w:p>
        </w:tc>
      </w:tr>
      <w:tr w:rsidR="00836BF1" w14:paraId="1478F822"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6A10DA7B" w14:textId="77777777" w:rsidR="00836BF1" w:rsidRDefault="008C631A">
            <w:pPr>
              <w:pStyle w:val="TableParagraph"/>
              <w:kinsoku w:val="0"/>
              <w:overflowPunct w:val="0"/>
              <w:spacing w:before="150"/>
              <w:ind w:left="133" w:right="123"/>
              <w:jc w:val="center"/>
              <w:rPr>
                <w:color w:val="231F20"/>
                <w:spacing w:val="-5"/>
                <w:sz w:val="18"/>
                <w:szCs w:val="18"/>
              </w:rPr>
            </w:pPr>
            <w:r>
              <w:rPr>
                <w:color w:val="231F20"/>
                <w:spacing w:val="-5"/>
                <w:sz w:val="18"/>
                <w:szCs w:val="18"/>
              </w:rPr>
              <w:t>27</w:t>
            </w:r>
          </w:p>
        </w:tc>
        <w:tc>
          <w:tcPr>
            <w:tcW w:w="5386" w:type="dxa"/>
            <w:tcBorders>
              <w:top w:val="single" w:sz="4" w:space="0" w:color="696059"/>
              <w:left w:val="single" w:sz="4" w:space="0" w:color="696059"/>
              <w:bottom w:val="single" w:sz="4" w:space="0" w:color="696059"/>
              <w:right w:val="single" w:sz="4" w:space="0" w:color="696059"/>
            </w:tcBorders>
          </w:tcPr>
          <w:p w14:paraId="239A9DBE" w14:textId="77777777" w:rsidR="00836BF1" w:rsidRDefault="008C631A">
            <w:pPr>
              <w:pStyle w:val="TableParagraph"/>
              <w:kinsoku w:val="0"/>
              <w:overflowPunct w:val="0"/>
              <w:spacing w:before="42"/>
              <w:ind w:left="85"/>
              <w:rPr>
                <w:color w:val="231F20"/>
                <w:spacing w:val="-5"/>
                <w:sz w:val="18"/>
                <w:szCs w:val="18"/>
              </w:rPr>
            </w:pPr>
            <w:r>
              <w:rPr>
                <w:color w:val="231F20"/>
                <w:sz w:val="18"/>
                <w:szCs w:val="18"/>
              </w:rPr>
              <w:t>If</w:t>
            </w:r>
            <w:r>
              <w:rPr>
                <w:color w:val="231F20"/>
                <w:spacing w:val="1"/>
                <w:sz w:val="18"/>
                <w:szCs w:val="18"/>
              </w:rPr>
              <w:t xml:space="preserve"> </w:t>
            </w:r>
            <w:r>
              <w:rPr>
                <w:color w:val="231F20"/>
                <w:sz w:val="18"/>
                <w:szCs w:val="18"/>
              </w:rPr>
              <w:t>leasing</w:t>
            </w:r>
            <w:r>
              <w:rPr>
                <w:color w:val="231F20"/>
                <w:spacing w:val="3"/>
                <w:sz w:val="18"/>
                <w:szCs w:val="18"/>
              </w:rPr>
              <w:t xml:space="preserve"> </w:t>
            </w:r>
            <w:r>
              <w:rPr>
                <w:color w:val="231F20"/>
                <w:sz w:val="18"/>
                <w:szCs w:val="18"/>
              </w:rPr>
              <w:t>commercial</w:t>
            </w:r>
            <w:r>
              <w:rPr>
                <w:color w:val="231F20"/>
                <w:spacing w:val="3"/>
                <w:sz w:val="18"/>
                <w:szCs w:val="18"/>
              </w:rPr>
              <w:t xml:space="preserve"> </w:t>
            </w:r>
            <w:r>
              <w:rPr>
                <w:color w:val="231F20"/>
                <w:sz w:val="18"/>
                <w:szCs w:val="18"/>
              </w:rPr>
              <w:t>premises,</w:t>
            </w:r>
            <w:r>
              <w:rPr>
                <w:color w:val="231F20"/>
                <w:spacing w:val="4"/>
                <w:sz w:val="18"/>
                <w:szCs w:val="18"/>
              </w:rPr>
              <w:t xml:space="preserve"> </w:t>
            </w:r>
            <w:r>
              <w:rPr>
                <w:color w:val="231F20"/>
                <w:sz w:val="18"/>
                <w:szCs w:val="18"/>
              </w:rPr>
              <w:t>have</w:t>
            </w:r>
            <w:r>
              <w:rPr>
                <w:color w:val="231F20"/>
                <w:spacing w:val="3"/>
                <w:sz w:val="18"/>
                <w:szCs w:val="18"/>
              </w:rPr>
              <w:t xml:space="preserve"> </w:t>
            </w:r>
            <w:r>
              <w:rPr>
                <w:color w:val="231F20"/>
                <w:sz w:val="18"/>
                <w:szCs w:val="18"/>
              </w:rPr>
              <w:t>you</w:t>
            </w:r>
            <w:r>
              <w:rPr>
                <w:color w:val="231F20"/>
                <w:spacing w:val="3"/>
                <w:sz w:val="18"/>
                <w:szCs w:val="18"/>
              </w:rPr>
              <w:t xml:space="preserve"> </w:t>
            </w:r>
            <w:r>
              <w:rPr>
                <w:color w:val="231F20"/>
                <w:sz w:val="18"/>
                <w:szCs w:val="18"/>
              </w:rPr>
              <w:t>sought</w:t>
            </w:r>
            <w:r>
              <w:rPr>
                <w:color w:val="231F20"/>
                <w:spacing w:val="3"/>
                <w:sz w:val="18"/>
                <w:szCs w:val="18"/>
              </w:rPr>
              <w:t xml:space="preserve"> </w:t>
            </w:r>
            <w:r>
              <w:rPr>
                <w:color w:val="231F20"/>
                <w:sz w:val="18"/>
                <w:szCs w:val="18"/>
              </w:rPr>
              <w:t>legal</w:t>
            </w:r>
            <w:r>
              <w:rPr>
                <w:color w:val="231F20"/>
                <w:spacing w:val="4"/>
                <w:sz w:val="18"/>
                <w:szCs w:val="18"/>
              </w:rPr>
              <w:t xml:space="preserve"> </w:t>
            </w:r>
            <w:r>
              <w:rPr>
                <w:color w:val="231F20"/>
                <w:spacing w:val="-5"/>
                <w:sz w:val="18"/>
                <w:szCs w:val="18"/>
              </w:rPr>
              <w:t>and</w:t>
            </w:r>
          </w:p>
          <w:p w14:paraId="7DA23B91" w14:textId="77777777" w:rsidR="00836BF1" w:rsidRDefault="008C631A">
            <w:pPr>
              <w:pStyle w:val="TableParagraph"/>
              <w:kinsoku w:val="0"/>
              <w:overflowPunct w:val="0"/>
              <w:spacing w:before="9"/>
              <w:ind w:left="85"/>
              <w:rPr>
                <w:color w:val="231F20"/>
                <w:spacing w:val="-4"/>
                <w:sz w:val="18"/>
                <w:szCs w:val="18"/>
              </w:rPr>
            </w:pPr>
            <w:r>
              <w:rPr>
                <w:color w:val="231F20"/>
                <w:sz w:val="18"/>
                <w:szCs w:val="18"/>
              </w:rPr>
              <w:t>commercial</w:t>
            </w:r>
            <w:r>
              <w:rPr>
                <w:color w:val="231F20"/>
                <w:spacing w:val="6"/>
                <w:sz w:val="18"/>
                <w:szCs w:val="18"/>
              </w:rPr>
              <w:t xml:space="preserve"> </w:t>
            </w:r>
            <w:r>
              <w:rPr>
                <w:color w:val="231F20"/>
                <w:sz w:val="18"/>
                <w:szCs w:val="18"/>
              </w:rPr>
              <w:t>advice</w:t>
            </w:r>
            <w:r>
              <w:rPr>
                <w:color w:val="231F20"/>
                <w:spacing w:val="7"/>
                <w:sz w:val="18"/>
                <w:szCs w:val="18"/>
              </w:rPr>
              <w:t xml:space="preserve"> </w:t>
            </w:r>
            <w:r>
              <w:rPr>
                <w:color w:val="231F20"/>
                <w:sz w:val="18"/>
                <w:szCs w:val="18"/>
              </w:rPr>
              <w:t>about</w:t>
            </w:r>
            <w:r>
              <w:rPr>
                <w:color w:val="231F20"/>
                <w:spacing w:val="7"/>
                <w:sz w:val="18"/>
                <w:szCs w:val="18"/>
              </w:rPr>
              <w:t xml:space="preserve"> </w:t>
            </w:r>
            <w:r>
              <w:rPr>
                <w:color w:val="231F20"/>
                <w:spacing w:val="-4"/>
                <w:sz w:val="18"/>
                <w:szCs w:val="18"/>
              </w:rPr>
              <w:t>this?</w:t>
            </w:r>
          </w:p>
        </w:tc>
        <w:tc>
          <w:tcPr>
            <w:tcW w:w="1077" w:type="dxa"/>
            <w:tcBorders>
              <w:top w:val="single" w:sz="4" w:space="0" w:color="696059"/>
              <w:left w:val="single" w:sz="4" w:space="0" w:color="696059"/>
              <w:bottom w:val="single" w:sz="4" w:space="0" w:color="696059"/>
              <w:right w:val="single" w:sz="4" w:space="0" w:color="696059"/>
            </w:tcBorders>
          </w:tcPr>
          <w:p w14:paraId="53D416B2" w14:textId="77777777" w:rsidR="00836BF1" w:rsidRDefault="008C631A">
            <w:pPr>
              <w:pStyle w:val="TableParagraph"/>
              <w:kinsoku w:val="0"/>
              <w:overflowPunct w:val="0"/>
              <w:spacing w:before="150"/>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32</w:t>
            </w:r>
          </w:p>
        </w:tc>
        <w:tc>
          <w:tcPr>
            <w:tcW w:w="1077" w:type="dxa"/>
            <w:tcBorders>
              <w:top w:val="single" w:sz="4" w:space="0" w:color="696059"/>
              <w:left w:val="single" w:sz="4" w:space="0" w:color="696059"/>
              <w:bottom w:val="single" w:sz="4" w:space="0" w:color="696059"/>
              <w:right w:val="single" w:sz="4" w:space="0" w:color="696059"/>
            </w:tcBorders>
          </w:tcPr>
          <w:p w14:paraId="0A778F99"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7CC8766"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6C730AFA" w14:textId="77777777" w:rsidR="00836BF1" w:rsidRDefault="00836BF1">
            <w:pPr>
              <w:pStyle w:val="TableParagraph"/>
              <w:kinsoku w:val="0"/>
              <w:overflowPunct w:val="0"/>
              <w:rPr>
                <w:rFonts w:ascii="Times New Roman" w:hAnsi="Times New Roman" w:cs="Times New Roman"/>
                <w:sz w:val="18"/>
                <w:szCs w:val="18"/>
              </w:rPr>
            </w:pPr>
          </w:p>
        </w:tc>
      </w:tr>
      <w:tr w:rsidR="00836BF1" w14:paraId="7F1D0A95"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7FD3E59F" w14:textId="77777777" w:rsidR="00836BF1" w:rsidRDefault="008C631A">
            <w:pPr>
              <w:pStyle w:val="TableParagraph"/>
              <w:kinsoku w:val="0"/>
              <w:overflowPunct w:val="0"/>
              <w:spacing w:before="129"/>
              <w:ind w:left="113"/>
              <w:rPr>
                <w:color w:val="FFFFFF"/>
                <w:spacing w:val="-2"/>
                <w:sz w:val="21"/>
                <w:szCs w:val="21"/>
              </w:rPr>
            </w:pPr>
            <w:r>
              <w:rPr>
                <w:color w:val="FFFFFF"/>
                <w:sz w:val="21"/>
                <w:szCs w:val="21"/>
              </w:rPr>
              <w:t>Marketing</w:t>
            </w:r>
            <w:r>
              <w:rPr>
                <w:color w:val="FFFFFF"/>
                <w:spacing w:val="-5"/>
                <w:sz w:val="21"/>
                <w:szCs w:val="21"/>
              </w:rPr>
              <w:t xml:space="preserve"> </w:t>
            </w:r>
            <w:r>
              <w:rPr>
                <w:color w:val="FFFFFF"/>
                <w:sz w:val="21"/>
                <w:szCs w:val="21"/>
              </w:rPr>
              <w:t>your</w:t>
            </w:r>
            <w:r>
              <w:rPr>
                <w:color w:val="FFFFFF"/>
                <w:spacing w:val="-4"/>
                <w:sz w:val="21"/>
                <w:szCs w:val="21"/>
              </w:rPr>
              <w:t xml:space="preserve"> </w:t>
            </w:r>
            <w:r>
              <w:rPr>
                <w:color w:val="FFFFFF"/>
                <w:spacing w:val="-2"/>
                <w:sz w:val="21"/>
                <w:szCs w:val="21"/>
              </w:rPr>
              <w:t>business</w:t>
            </w:r>
          </w:p>
        </w:tc>
      </w:tr>
      <w:tr w:rsidR="00836BF1" w14:paraId="70C7A501"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182BDFDB" w14:textId="77777777" w:rsidR="00836BF1" w:rsidRDefault="008C631A">
            <w:pPr>
              <w:pStyle w:val="TableParagraph"/>
              <w:kinsoku w:val="0"/>
              <w:overflowPunct w:val="0"/>
              <w:spacing w:before="147"/>
              <w:ind w:left="133" w:right="123"/>
              <w:jc w:val="center"/>
              <w:rPr>
                <w:color w:val="231F20"/>
                <w:spacing w:val="-5"/>
                <w:sz w:val="18"/>
                <w:szCs w:val="18"/>
              </w:rPr>
            </w:pPr>
            <w:r>
              <w:rPr>
                <w:color w:val="231F20"/>
                <w:spacing w:val="-5"/>
                <w:sz w:val="18"/>
                <w:szCs w:val="18"/>
              </w:rPr>
              <w:t>28</w:t>
            </w:r>
          </w:p>
        </w:tc>
        <w:tc>
          <w:tcPr>
            <w:tcW w:w="5386" w:type="dxa"/>
            <w:tcBorders>
              <w:top w:val="single" w:sz="4" w:space="0" w:color="696059"/>
              <w:left w:val="single" w:sz="4" w:space="0" w:color="696059"/>
              <w:bottom w:val="single" w:sz="4" w:space="0" w:color="696059"/>
              <w:right w:val="single" w:sz="4" w:space="0" w:color="696059"/>
            </w:tcBorders>
          </w:tcPr>
          <w:p w14:paraId="6637936C" w14:textId="77777777" w:rsidR="00836BF1" w:rsidRDefault="008C631A">
            <w:pPr>
              <w:pStyle w:val="TableParagraph"/>
              <w:kinsoku w:val="0"/>
              <w:overflowPunct w:val="0"/>
              <w:spacing w:before="147"/>
              <w:ind w:left="85"/>
              <w:rPr>
                <w:color w:val="231F20"/>
                <w:spacing w:val="-4"/>
                <w:sz w:val="18"/>
                <w:szCs w:val="18"/>
              </w:rPr>
            </w:pPr>
            <w:r>
              <w:rPr>
                <w:color w:val="231F20"/>
                <w:sz w:val="18"/>
                <w:szCs w:val="18"/>
              </w:rPr>
              <w:t>Do</w:t>
            </w:r>
            <w:r>
              <w:rPr>
                <w:color w:val="231F20"/>
                <w:spacing w:val="4"/>
                <w:sz w:val="18"/>
                <w:szCs w:val="18"/>
              </w:rPr>
              <w:t xml:space="preserve"> </w:t>
            </w:r>
            <w:r>
              <w:rPr>
                <w:color w:val="231F20"/>
                <w:sz w:val="18"/>
                <w:szCs w:val="18"/>
              </w:rPr>
              <w:t>you</w:t>
            </w:r>
            <w:r>
              <w:rPr>
                <w:color w:val="231F20"/>
                <w:spacing w:val="4"/>
                <w:sz w:val="18"/>
                <w:szCs w:val="18"/>
              </w:rPr>
              <w:t xml:space="preserve"> </w:t>
            </w:r>
            <w:r>
              <w:rPr>
                <w:color w:val="231F20"/>
                <w:sz w:val="18"/>
                <w:szCs w:val="18"/>
              </w:rPr>
              <w:t>understand</w:t>
            </w:r>
            <w:r>
              <w:rPr>
                <w:color w:val="231F20"/>
                <w:spacing w:val="4"/>
                <w:sz w:val="18"/>
                <w:szCs w:val="18"/>
              </w:rPr>
              <w:t xml:space="preserve"> </w:t>
            </w:r>
            <w:r>
              <w:rPr>
                <w:color w:val="231F20"/>
                <w:sz w:val="18"/>
                <w:szCs w:val="18"/>
              </w:rPr>
              <w:t>who</w:t>
            </w:r>
            <w:r>
              <w:rPr>
                <w:color w:val="231F20"/>
                <w:spacing w:val="4"/>
                <w:sz w:val="18"/>
                <w:szCs w:val="18"/>
              </w:rPr>
              <w:t xml:space="preserve"> </w:t>
            </w:r>
            <w:r>
              <w:rPr>
                <w:color w:val="231F20"/>
                <w:sz w:val="18"/>
                <w:szCs w:val="18"/>
              </w:rPr>
              <w:t>your</w:t>
            </w:r>
            <w:r>
              <w:rPr>
                <w:color w:val="231F20"/>
                <w:spacing w:val="4"/>
                <w:sz w:val="18"/>
                <w:szCs w:val="18"/>
              </w:rPr>
              <w:t xml:space="preserve"> </w:t>
            </w:r>
            <w:r>
              <w:rPr>
                <w:color w:val="231F20"/>
                <w:sz w:val="18"/>
                <w:szCs w:val="18"/>
              </w:rPr>
              <w:t>competitors</w:t>
            </w:r>
            <w:r>
              <w:rPr>
                <w:color w:val="231F20"/>
                <w:spacing w:val="4"/>
                <w:sz w:val="18"/>
                <w:szCs w:val="18"/>
              </w:rPr>
              <w:t xml:space="preserve"> </w:t>
            </w:r>
            <w:r>
              <w:rPr>
                <w:color w:val="231F20"/>
                <w:spacing w:val="-4"/>
                <w:sz w:val="18"/>
                <w:szCs w:val="18"/>
              </w:rPr>
              <w:t>are?</w:t>
            </w:r>
          </w:p>
        </w:tc>
        <w:tc>
          <w:tcPr>
            <w:tcW w:w="1077" w:type="dxa"/>
            <w:tcBorders>
              <w:top w:val="single" w:sz="4" w:space="0" w:color="696059"/>
              <w:left w:val="single" w:sz="4" w:space="0" w:color="696059"/>
              <w:bottom w:val="single" w:sz="4" w:space="0" w:color="696059"/>
              <w:right w:val="single" w:sz="4" w:space="0" w:color="696059"/>
            </w:tcBorders>
          </w:tcPr>
          <w:p w14:paraId="7D1F7F48" w14:textId="77777777" w:rsidR="00836BF1" w:rsidRDefault="008C631A">
            <w:pPr>
              <w:pStyle w:val="TableParagraph"/>
              <w:kinsoku w:val="0"/>
              <w:overflowPunct w:val="0"/>
              <w:spacing w:before="147"/>
              <w:ind w:left="113"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14</w:t>
            </w:r>
          </w:p>
        </w:tc>
        <w:tc>
          <w:tcPr>
            <w:tcW w:w="1077" w:type="dxa"/>
            <w:tcBorders>
              <w:top w:val="single" w:sz="4" w:space="0" w:color="696059"/>
              <w:left w:val="single" w:sz="4" w:space="0" w:color="696059"/>
              <w:bottom w:val="single" w:sz="4" w:space="0" w:color="696059"/>
              <w:right w:val="single" w:sz="4" w:space="0" w:color="696059"/>
            </w:tcBorders>
          </w:tcPr>
          <w:p w14:paraId="3C62E052"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8448AAC"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888BD01" w14:textId="77777777" w:rsidR="00836BF1" w:rsidRDefault="00836BF1">
            <w:pPr>
              <w:pStyle w:val="TableParagraph"/>
              <w:kinsoku w:val="0"/>
              <w:overflowPunct w:val="0"/>
              <w:rPr>
                <w:rFonts w:ascii="Times New Roman" w:hAnsi="Times New Roman" w:cs="Times New Roman"/>
                <w:sz w:val="18"/>
                <w:szCs w:val="18"/>
              </w:rPr>
            </w:pPr>
          </w:p>
        </w:tc>
      </w:tr>
      <w:tr w:rsidR="00836BF1" w14:paraId="517F6D32"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361208CE" w14:textId="77777777" w:rsidR="00836BF1" w:rsidRDefault="008C631A">
            <w:pPr>
              <w:pStyle w:val="TableParagraph"/>
              <w:kinsoku w:val="0"/>
              <w:overflowPunct w:val="0"/>
              <w:spacing w:before="147"/>
              <w:ind w:left="133" w:right="121"/>
              <w:jc w:val="center"/>
              <w:rPr>
                <w:color w:val="231F20"/>
                <w:spacing w:val="-5"/>
                <w:sz w:val="18"/>
                <w:szCs w:val="18"/>
              </w:rPr>
            </w:pPr>
            <w:r>
              <w:rPr>
                <w:color w:val="231F20"/>
                <w:spacing w:val="-5"/>
                <w:sz w:val="18"/>
                <w:szCs w:val="18"/>
              </w:rPr>
              <w:t>29</w:t>
            </w:r>
          </w:p>
        </w:tc>
        <w:tc>
          <w:tcPr>
            <w:tcW w:w="5386" w:type="dxa"/>
            <w:tcBorders>
              <w:top w:val="single" w:sz="4" w:space="0" w:color="696059"/>
              <w:left w:val="single" w:sz="4" w:space="0" w:color="696059"/>
              <w:bottom w:val="single" w:sz="4" w:space="0" w:color="696059"/>
              <w:right w:val="single" w:sz="4" w:space="0" w:color="696059"/>
            </w:tcBorders>
          </w:tcPr>
          <w:p w14:paraId="6CE8A0F9"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3"/>
                <w:sz w:val="18"/>
                <w:szCs w:val="18"/>
              </w:rPr>
              <w:t xml:space="preserve"> </w:t>
            </w:r>
            <w:r>
              <w:rPr>
                <w:color w:val="231F20"/>
                <w:sz w:val="18"/>
                <w:szCs w:val="18"/>
              </w:rPr>
              <w:t>undertaken</w:t>
            </w:r>
            <w:r>
              <w:rPr>
                <w:color w:val="231F20"/>
                <w:spacing w:val="2"/>
                <w:sz w:val="18"/>
                <w:szCs w:val="18"/>
              </w:rPr>
              <w:t xml:space="preserve"> </w:t>
            </w:r>
            <w:r>
              <w:rPr>
                <w:color w:val="231F20"/>
                <w:sz w:val="18"/>
                <w:szCs w:val="18"/>
              </w:rPr>
              <w:t>research</w:t>
            </w:r>
            <w:r>
              <w:rPr>
                <w:color w:val="231F20"/>
                <w:spacing w:val="3"/>
                <w:sz w:val="18"/>
                <w:szCs w:val="18"/>
              </w:rPr>
              <w:t xml:space="preserve"> </w:t>
            </w:r>
            <w:r>
              <w:rPr>
                <w:color w:val="231F20"/>
                <w:sz w:val="18"/>
                <w:szCs w:val="18"/>
              </w:rPr>
              <w:t>into</w:t>
            </w:r>
            <w:r>
              <w:rPr>
                <w:color w:val="231F20"/>
                <w:spacing w:val="2"/>
                <w:sz w:val="18"/>
                <w:szCs w:val="18"/>
              </w:rPr>
              <w:t xml:space="preserve"> </w:t>
            </w:r>
            <w:r>
              <w:rPr>
                <w:color w:val="231F20"/>
                <w:sz w:val="18"/>
                <w:szCs w:val="18"/>
              </w:rPr>
              <w:t>your</w:t>
            </w:r>
            <w:r>
              <w:rPr>
                <w:color w:val="231F20"/>
                <w:spacing w:val="3"/>
                <w:sz w:val="18"/>
                <w:szCs w:val="18"/>
              </w:rPr>
              <w:t xml:space="preserve"> </w:t>
            </w:r>
            <w:r>
              <w:rPr>
                <w:color w:val="231F20"/>
                <w:sz w:val="18"/>
                <w:szCs w:val="18"/>
              </w:rPr>
              <w:t>target</w:t>
            </w:r>
            <w:r>
              <w:rPr>
                <w:color w:val="231F20"/>
                <w:spacing w:val="3"/>
                <w:sz w:val="18"/>
                <w:szCs w:val="18"/>
              </w:rPr>
              <w:t xml:space="preserve"> </w:t>
            </w:r>
            <w:r>
              <w:rPr>
                <w:color w:val="231F20"/>
                <w:spacing w:val="-2"/>
                <w:sz w:val="18"/>
                <w:szCs w:val="18"/>
              </w:rPr>
              <w:t>market?</w:t>
            </w:r>
          </w:p>
        </w:tc>
        <w:tc>
          <w:tcPr>
            <w:tcW w:w="1077" w:type="dxa"/>
            <w:tcBorders>
              <w:top w:val="single" w:sz="4" w:space="0" w:color="696059"/>
              <w:left w:val="single" w:sz="4" w:space="0" w:color="696059"/>
              <w:bottom w:val="single" w:sz="4" w:space="0" w:color="696059"/>
              <w:right w:val="single" w:sz="4" w:space="0" w:color="696059"/>
            </w:tcBorders>
          </w:tcPr>
          <w:p w14:paraId="33745E01" w14:textId="77777777" w:rsidR="00836BF1" w:rsidRDefault="008C631A">
            <w:pPr>
              <w:pStyle w:val="TableParagraph"/>
              <w:kinsoku w:val="0"/>
              <w:overflowPunct w:val="0"/>
              <w:spacing w:before="147"/>
              <w:ind w:left="113"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14</w:t>
            </w:r>
          </w:p>
        </w:tc>
        <w:tc>
          <w:tcPr>
            <w:tcW w:w="1077" w:type="dxa"/>
            <w:tcBorders>
              <w:top w:val="single" w:sz="4" w:space="0" w:color="696059"/>
              <w:left w:val="single" w:sz="4" w:space="0" w:color="696059"/>
              <w:bottom w:val="single" w:sz="4" w:space="0" w:color="696059"/>
              <w:right w:val="single" w:sz="4" w:space="0" w:color="696059"/>
            </w:tcBorders>
          </w:tcPr>
          <w:p w14:paraId="1247156C"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C0D8788"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E154832" w14:textId="77777777" w:rsidR="00836BF1" w:rsidRDefault="00836BF1">
            <w:pPr>
              <w:pStyle w:val="TableParagraph"/>
              <w:kinsoku w:val="0"/>
              <w:overflowPunct w:val="0"/>
              <w:rPr>
                <w:rFonts w:ascii="Times New Roman" w:hAnsi="Times New Roman" w:cs="Times New Roman"/>
                <w:sz w:val="18"/>
                <w:szCs w:val="18"/>
              </w:rPr>
            </w:pPr>
          </w:p>
        </w:tc>
      </w:tr>
      <w:tr w:rsidR="00836BF1" w14:paraId="730770C9"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208CF880" w14:textId="77777777" w:rsidR="00836BF1" w:rsidRDefault="008C631A">
            <w:pPr>
              <w:pStyle w:val="TableParagraph"/>
              <w:kinsoku w:val="0"/>
              <w:overflowPunct w:val="0"/>
              <w:spacing w:before="147"/>
              <w:ind w:left="133" w:right="119"/>
              <w:jc w:val="center"/>
              <w:rPr>
                <w:color w:val="231F20"/>
                <w:spacing w:val="-5"/>
                <w:sz w:val="18"/>
                <w:szCs w:val="18"/>
              </w:rPr>
            </w:pPr>
            <w:r>
              <w:rPr>
                <w:color w:val="231F20"/>
                <w:spacing w:val="-5"/>
                <w:sz w:val="18"/>
                <w:szCs w:val="18"/>
              </w:rPr>
              <w:t>30</w:t>
            </w:r>
          </w:p>
        </w:tc>
        <w:tc>
          <w:tcPr>
            <w:tcW w:w="5386" w:type="dxa"/>
            <w:tcBorders>
              <w:top w:val="single" w:sz="4" w:space="0" w:color="696059"/>
              <w:left w:val="single" w:sz="4" w:space="0" w:color="696059"/>
              <w:bottom w:val="single" w:sz="4" w:space="0" w:color="696059"/>
              <w:right w:val="single" w:sz="4" w:space="0" w:color="696059"/>
            </w:tcBorders>
          </w:tcPr>
          <w:p w14:paraId="5B25F81A"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2"/>
                <w:sz w:val="18"/>
                <w:szCs w:val="18"/>
              </w:rPr>
              <w:t xml:space="preserve"> </w:t>
            </w:r>
            <w:r>
              <w:rPr>
                <w:color w:val="231F20"/>
                <w:sz w:val="18"/>
                <w:szCs w:val="18"/>
              </w:rPr>
              <w:t>completed</w:t>
            </w:r>
            <w:r>
              <w:rPr>
                <w:color w:val="231F20"/>
                <w:spacing w:val="1"/>
                <w:sz w:val="18"/>
                <w:szCs w:val="18"/>
              </w:rPr>
              <w:t xml:space="preserve"> </w:t>
            </w:r>
            <w:r>
              <w:rPr>
                <w:color w:val="231F20"/>
                <w:sz w:val="18"/>
                <w:szCs w:val="18"/>
              </w:rPr>
              <w:t>your</w:t>
            </w:r>
            <w:r>
              <w:rPr>
                <w:color w:val="231F20"/>
                <w:spacing w:val="2"/>
                <w:sz w:val="18"/>
                <w:szCs w:val="18"/>
              </w:rPr>
              <w:t xml:space="preserve"> </w:t>
            </w:r>
            <w:r>
              <w:rPr>
                <w:color w:val="231F20"/>
                <w:sz w:val="18"/>
                <w:szCs w:val="18"/>
              </w:rPr>
              <w:t>marketing</w:t>
            </w:r>
            <w:r>
              <w:rPr>
                <w:color w:val="231F20"/>
                <w:spacing w:val="2"/>
                <w:sz w:val="18"/>
                <w:szCs w:val="18"/>
              </w:rPr>
              <w:t xml:space="preserve"> </w:t>
            </w:r>
            <w:r>
              <w:rPr>
                <w:color w:val="231F20"/>
                <w:spacing w:val="-2"/>
                <w:sz w:val="18"/>
                <w:szCs w:val="18"/>
              </w:rPr>
              <w:t>strategy?</w:t>
            </w:r>
          </w:p>
        </w:tc>
        <w:tc>
          <w:tcPr>
            <w:tcW w:w="1077" w:type="dxa"/>
            <w:tcBorders>
              <w:top w:val="single" w:sz="4" w:space="0" w:color="696059"/>
              <w:left w:val="single" w:sz="4" w:space="0" w:color="696059"/>
              <w:bottom w:val="single" w:sz="4" w:space="0" w:color="696059"/>
              <w:right w:val="single" w:sz="4" w:space="0" w:color="696059"/>
            </w:tcBorders>
          </w:tcPr>
          <w:p w14:paraId="5AABE0B9"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33</w:t>
            </w:r>
          </w:p>
        </w:tc>
        <w:tc>
          <w:tcPr>
            <w:tcW w:w="1077" w:type="dxa"/>
            <w:tcBorders>
              <w:top w:val="single" w:sz="4" w:space="0" w:color="696059"/>
              <w:left w:val="single" w:sz="4" w:space="0" w:color="696059"/>
              <w:bottom w:val="single" w:sz="4" w:space="0" w:color="696059"/>
              <w:right w:val="single" w:sz="4" w:space="0" w:color="696059"/>
            </w:tcBorders>
          </w:tcPr>
          <w:p w14:paraId="0ED90CE6"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37D0986A"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873F193" w14:textId="77777777" w:rsidR="00836BF1" w:rsidRDefault="00836BF1">
            <w:pPr>
              <w:pStyle w:val="TableParagraph"/>
              <w:kinsoku w:val="0"/>
              <w:overflowPunct w:val="0"/>
              <w:rPr>
                <w:rFonts w:ascii="Times New Roman" w:hAnsi="Times New Roman" w:cs="Times New Roman"/>
                <w:sz w:val="18"/>
                <w:szCs w:val="18"/>
              </w:rPr>
            </w:pPr>
          </w:p>
        </w:tc>
      </w:tr>
      <w:tr w:rsidR="00836BF1" w14:paraId="3EA9F1D6"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7F7ECDCB" w14:textId="77777777" w:rsidR="00836BF1" w:rsidRDefault="008C631A">
            <w:pPr>
              <w:pStyle w:val="TableParagraph"/>
              <w:kinsoku w:val="0"/>
              <w:overflowPunct w:val="0"/>
              <w:spacing w:before="129"/>
              <w:ind w:left="113"/>
              <w:rPr>
                <w:color w:val="FFFFFF"/>
                <w:spacing w:val="-4"/>
                <w:sz w:val="21"/>
                <w:szCs w:val="21"/>
              </w:rPr>
            </w:pPr>
            <w:r>
              <w:rPr>
                <w:color w:val="FFFFFF"/>
                <w:sz w:val="21"/>
                <w:szCs w:val="21"/>
              </w:rPr>
              <w:t>Managing</w:t>
            </w:r>
            <w:r>
              <w:rPr>
                <w:color w:val="FFFFFF"/>
                <w:spacing w:val="-6"/>
                <w:sz w:val="21"/>
                <w:szCs w:val="21"/>
              </w:rPr>
              <w:t xml:space="preserve"> </w:t>
            </w:r>
            <w:r>
              <w:rPr>
                <w:color w:val="FFFFFF"/>
                <w:spacing w:val="-4"/>
                <w:sz w:val="21"/>
                <w:szCs w:val="21"/>
              </w:rPr>
              <w:t>risk</w:t>
            </w:r>
          </w:p>
        </w:tc>
      </w:tr>
      <w:tr w:rsidR="00836BF1" w14:paraId="39A6C124"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18AF79C8" w14:textId="77777777" w:rsidR="00836BF1" w:rsidRDefault="008C631A">
            <w:pPr>
              <w:pStyle w:val="TableParagraph"/>
              <w:kinsoku w:val="0"/>
              <w:overflowPunct w:val="0"/>
              <w:spacing w:before="147"/>
              <w:ind w:left="131" w:right="127"/>
              <w:jc w:val="center"/>
              <w:rPr>
                <w:color w:val="231F20"/>
                <w:spacing w:val="-5"/>
                <w:sz w:val="18"/>
                <w:szCs w:val="18"/>
              </w:rPr>
            </w:pPr>
            <w:r>
              <w:rPr>
                <w:color w:val="231F20"/>
                <w:spacing w:val="-5"/>
                <w:sz w:val="18"/>
                <w:szCs w:val="18"/>
              </w:rPr>
              <w:t>31</w:t>
            </w:r>
          </w:p>
        </w:tc>
        <w:tc>
          <w:tcPr>
            <w:tcW w:w="5386" w:type="dxa"/>
            <w:tcBorders>
              <w:top w:val="single" w:sz="4" w:space="0" w:color="696059"/>
              <w:left w:val="single" w:sz="4" w:space="0" w:color="696059"/>
              <w:bottom w:val="single" w:sz="4" w:space="0" w:color="696059"/>
              <w:right w:val="single" w:sz="4" w:space="0" w:color="696059"/>
            </w:tcBorders>
          </w:tcPr>
          <w:p w14:paraId="1EDFBBBC"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1"/>
                <w:sz w:val="18"/>
                <w:szCs w:val="18"/>
              </w:rPr>
              <w:t xml:space="preserve"> </w:t>
            </w:r>
            <w:r>
              <w:rPr>
                <w:color w:val="231F20"/>
                <w:sz w:val="18"/>
                <w:szCs w:val="18"/>
              </w:rPr>
              <w:t>you</w:t>
            </w:r>
            <w:r>
              <w:rPr>
                <w:color w:val="231F20"/>
                <w:spacing w:val="1"/>
                <w:sz w:val="18"/>
                <w:szCs w:val="18"/>
              </w:rPr>
              <w:t xml:space="preserve"> </w:t>
            </w:r>
            <w:r>
              <w:rPr>
                <w:color w:val="231F20"/>
                <w:sz w:val="18"/>
                <w:szCs w:val="18"/>
              </w:rPr>
              <w:t>done</w:t>
            </w:r>
            <w:r>
              <w:rPr>
                <w:color w:val="231F20"/>
                <w:spacing w:val="1"/>
                <w:sz w:val="18"/>
                <w:szCs w:val="18"/>
              </w:rPr>
              <w:t xml:space="preserve"> </w:t>
            </w:r>
            <w:r>
              <w:rPr>
                <w:color w:val="231F20"/>
                <w:sz w:val="18"/>
                <w:szCs w:val="18"/>
              </w:rPr>
              <w:t>a</w:t>
            </w:r>
            <w:r>
              <w:rPr>
                <w:color w:val="231F20"/>
                <w:spacing w:val="1"/>
                <w:sz w:val="18"/>
                <w:szCs w:val="18"/>
              </w:rPr>
              <w:t xml:space="preserve"> </w:t>
            </w:r>
            <w:r>
              <w:rPr>
                <w:color w:val="231F20"/>
                <w:sz w:val="18"/>
                <w:szCs w:val="18"/>
              </w:rPr>
              <w:t>risk</w:t>
            </w:r>
            <w:r>
              <w:rPr>
                <w:color w:val="231F20"/>
                <w:spacing w:val="1"/>
                <w:sz w:val="18"/>
                <w:szCs w:val="18"/>
              </w:rPr>
              <w:t xml:space="preserve"> </w:t>
            </w:r>
            <w:r>
              <w:rPr>
                <w:color w:val="231F20"/>
                <w:spacing w:val="-2"/>
                <w:sz w:val="18"/>
                <w:szCs w:val="18"/>
              </w:rPr>
              <w:t>assessment?</w:t>
            </w:r>
          </w:p>
        </w:tc>
        <w:tc>
          <w:tcPr>
            <w:tcW w:w="1077" w:type="dxa"/>
            <w:tcBorders>
              <w:top w:val="single" w:sz="4" w:space="0" w:color="696059"/>
              <w:left w:val="single" w:sz="4" w:space="0" w:color="696059"/>
              <w:bottom w:val="single" w:sz="4" w:space="0" w:color="696059"/>
              <w:right w:val="single" w:sz="4" w:space="0" w:color="696059"/>
            </w:tcBorders>
          </w:tcPr>
          <w:p w14:paraId="0831D91E"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34</w:t>
            </w:r>
          </w:p>
        </w:tc>
        <w:tc>
          <w:tcPr>
            <w:tcW w:w="1077" w:type="dxa"/>
            <w:tcBorders>
              <w:top w:val="single" w:sz="4" w:space="0" w:color="696059"/>
              <w:left w:val="single" w:sz="4" w:space="0" w:color="696059"/>
              <w:bottom w:val="single" w:sz="4" w:space="0" w:color="696059"/>
              <w:right w:val="single" w:sz="4" w:space="0" w:color="696059"/>
            </w:tcBorders>
          </w:tcPr>
          <w:p w14:paraId="7B6301C0"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0472940"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65063186" w14:textId="77777777" w:rsidR="00836BF1" w:rsidRDefault="00836BF1">
            <w:pPr>
              <w:pStyle w:val="TableParagraph"/>
              <w:kinsoku w:val="0"/>
              <w:overflowPunct w:val="0"/>
              <w:rPr>
                <w:rFonts w:ascii="Times New Roman" w:hAnsi="Times New Roman" w:cs="Times New Roman"/>
                <w:sz w:val="18"/>
                <w:szCs w:val="18"/>
              </w:rPr>
            </w:pPr>
          </w:p>
        </w:tc>
      </w:tr>
      <w:tr w:rsidR="00836BF1" w14:paraId="424AA9E0" w14:textId="77777777">
        <w:trPr>
          <w:trHeight w:val="500"/>
        </w:trPr>
        <w:tc>
          <w:tcPr>
            <w:tcW w:w="510" w:type="dxa"/>
            <w:tcBorders>
              <w:top w:val="single" w:sz="4" w:space="0" w:color="696059"/>
              <w:left w:val="single" w:sz="4" w:space="0" w:color="696059"/>
              <w:bottom w:val="single" w:sz="4" w:space="0" w:color="696059"/>
              <w:right w:val="single" w:sz="4" w:space="0" w:color="696059"/>
            </w:tcBorders>
          </w:tcPr>
          <w:p w14:paraId="4D4C454A" w14:textId="77777777" w:rsidR="00836BF1" w:rsidRDefault="008C631A">
            <w:pPr>
              <w:pStyle w:val="TableParagraph"/>
              <w:kinsoku w:val="0"/>
              <w:overflowPunct w:val="0"/>
              <w:spacing w:before="147"/>
              <w:ind w:left="133" w:right="123"/>
              <w:jc w:val="center"/>
              <w:rPr>
                <w:color w:val="231F20"/>
                <w:spacing w:val="-5"/>
                <w:sz w:val="18"/>
                <w:szCs w:val="18"/>
              </w:rPr>
            </w:pPr>
            <w:r>
              <w:rPr>
                <w:color w:val="231F20"/>
                <w:spacing w:val="-5"/>
                <w:sz w:val="18"/>
                <w:szCs w:val="18"/>
              </w:rPr>
              <w:t>32</w:t>
            </w:r>
          </w:p>
        </w:tc>
        <w:tc>
          <w:tcPr>
            <w:tcW w:w="5386" w:type="dxa"/>
            <w:tcBorders>
              <w:top w:val="single" w:sz="4" w:space="0" w:color="696059"/>
              <w:left w:val="single" w:sz="4" w:space="0" w:color="696059"/>
              <w:bottom w:val="single" w:sz="4" w:space="0" w:color="696059"/>
              <w:right w:val="single" w:sz="4" w:space="0" w:color="696059"/>
            </w:tcBorders>
          </w:tcPr>
          <w:p w14:paraId="020AFF1A" w14:textId="77777777" w:rsidR="00836BF1" w:rsidRDefault="008C631A">
            <w:pPr>
              <w:pStyle w:val="TableParagraph"/>
              <w:kinsoku w:val="0"/>
              <w:overflowPunct w:val="0"/>
              <w:spacing w:before="147"/>
              <w:ind w:left="85"/>
              <w:rPr>
                <w:color w:val="231F20"/>
                <w:spacing w:val="-2"/>
                <w:sz w:val="18"/>
                <w:szCs w:val="18"/>
              </w:rPr>
            </w:pPr>
            <w:r>
              <w:rPr>
                <w:color w:val="231F20"/>
                <w:sz w:val="18"/>
                <w:szCs w:val="18"/>
              </w:rPr>
              <w:t>Have</w:t>
            </w:r>
            <w:r>
              <w:rPr>
                <w:color w:val="231F20"/>
                <w:spacing w:val="3"/>
                <w:sz w:val="18"/>
                <w:szCs w:val="18"/>
              </w:rPr>
              <w:t xml:space="preserve"> </w:t>
            </w:r>
            <w:r>
              <w:rPr>
                <w:color w:val="231F20"/>
                <w:sz w:val="18"/>
                <w:szCs w:val="18"/>
              </w:rPr>
              <w:t>you</w:t>
            </w:r>
            <w:r>
              <w:rPr>
                <w:color w:val="231F20"/>
                <w:spacing w:val="3"/>
                <w:sz w:val="18"/>
                <w:szCs w:val="18"/>
              </w:rPr>
              <w:t xml:space="preserve"> </w:t>
            </w:r>
            <w:r>
              <w:rPr>
                <w:color w:val="231F20"/>
                <w:sz w:val="18"/>
                <w:szCs w:val="18"/>
              </w:rPr>
              <w:t>considered</w:t>
            </w:r>
            <w:r>
              <w:rPr>
                <w:color w:val="231F20"/>
                <w:spacing w:val="3"/>
                <w:sz w:val="18"/>
                <w:szCs w:val="18"/>
              </w:rPr>
              <w:t xml:space="preserve"> </w:t>
            </w:r>
            <w:r>
              <w:rPr>
                <w:color w:val="231F20"/>
                <w:sz w:val="18"/>
                <w:szCs w:val="18"/>
              </w:rPr>
              <w:t>cyber</w:t>
            </w:r>
            <w:r>
              <w:rPr>
                <w:color w:val="231F20"/>
                <w:spacing w:val="4"/>
                <w:sz w:val="18"/>
                <w:szCs w:val="18"/>
              </w:rPr>
              <w:t xml:space="preserve"> </w:t>
            </w:r>
            <w:r>
              <w:rPr>
                <w:color w:val="231F20"/>
                <w:spacing w:val="-2"/>
                <w:sz w:val="18"/>
                <w:szCs w:val="18"/>
              </w:rPr>
              <w:t>security?</w:t>
            </w:r>
          </w:p>
        </w:tc>
        <w:tc>
          <w:tcPr>
            <w:tcW w:w="1077" w:type="dxa"/>
            <w:tcBorders>
              <w:top w:val="single" w:sz="4" w:space="0" w:color="696059"/>
              <w:left w:val="single" w:sz="4" w:space="0" w:color="696059"/>
              <w:bottom w:val="single" w:sz="4" w:space="0" w:color="696059"/>
              <w:right w:val="single" w:sz="4" w:space="0" w:color="696059"/>
            </w:tcBorders>
          </w:tcPr>
          <w:p w14:paraId="7AE94C67" w14:textId="77777777" w:rsidR="00836BF1" w:rsidRDefault="008C631A">
            <w:pPr>
              <w:pStyle w:val="TableParagraph"/>
              <w:kinsoku w:val="0"/>
              <w:overflowPunct w:val="0"/>
              <w:spacing w:before="147"/>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34</w:t>
            </w:r>
          </w:p>
        </w:tc>
        <w:tc>
          <w:tcPr>
            <w:tcW w:w="1077" w:type="dxa"/>
            <w:tcBorders>
              <w:top w:val="single" w:sz="4" w:space="0" w:color="696059"/>
              <w:left w:val="single" w:sz="4" w:space="0" w:color="696059"/>
              <w:bottom w:val="single" w:sz="4" w:space="0" w:color="696059"/>
              <w:right w:val="single" w:sz="4" w:space="0" w:color="696059"/>
            </w:tcBorders>
          </w:tcPr>
          <w:p w14:paraId="632501F4"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1DC8EC32"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401A0BFC" w14:textId="77777777" w:rsidR="00836BF1" w:rsidRDefault="00836BF1">
            <w:pPr>
              <w:pStyle w:val="TableParagraph"/>
              <w:kinsoku w:val="0"/>
              <w:overflowPunct w:val="0"/>
              <w:rPr>
                <w:rFonts w:ascii="Times New Roman" w:hAnsi="Times New Roman" w:cs="Times New Roman"/>
                <w:sz w:val="18"/>
                <w:szCs w:val="18"/>
              </w:rPr>
            </w:pPr>
          </w:p>
        </w:tc>
      </w:tr>
      <w:tr w:rsidR="00836BF1" w14:paraId="6C340E39"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4563BC5C" w14:textId="77777777" w:rsidR="00836BF1" w:rsidRDefault="008C631A">
            <w:pPr>
              <w:pStyle w:val="TableParagraph"/>
              <w:kinsoku w:val="0"/>
              <w:overflowPunct w:val="0"/>
              <w:spacing w:before="150"/>
              <w:ind w:left="133" w:right="120"/>
              <w:jc w:val="center"/>
              <w:rPr>
                <w:color w:val="231F20"/>
                <w:spacing w:val="-5"/>
                <w:sz w:val="18"/>
                <w:szCs w:val="18"/>
              </w:rPr>
            </w:pPr>
            <w:r>
              <w:rPr>
                <w:color w:val="231F20"/>
                <w:spacing w:val="-5"/>
                <w:sz w:val="18"/>
                <w:szCs w:val="18"/>
              </w:rPr>
              <w:t>33</w:t>
            </w:r>
          </w:p>
        </w:tc>
        <w:tc>
          <w:tcPr>
            <w:tcW w:w="5386" w:type="dxa"/>
            <w:tcBorders>
              <w:top w:val="single" w:sz="4" w:space="0" w:color="696059"/>
              <w:left w:val="single" w:sz="4" w:space="0" w:color="696059"/>
              <w:bottom w:val="single" w:sz="4" w:space="0" w:color="696059"/>
              <w:right w:val="single" w:sz="4" w:space="0" w:color="696059"/>
            </w:tcBorders>
          </w:tcPr>
          <w:p w14:paraId="1E3DE1ED" w14:textId="77777777" w:rsidR="00836BF1" w:rsidRDefault="008C631A">
            <w:pPr>
              <w:pStyle w:val="TableParagraph"/>
              <w:kinsoku w:val="0"/>
              <w:overflowPunct w:val="0"/>
              <w:spacing w:before="42"/>
              <w:ind w:left="85"/>
              <w:rPr>
                <w:color w:val="231F20"/>
                <w:spacing w:val="-5"/>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2"/>
                <w:sz w:val="18"/>
                <w:szCs w:val="18"/>
              </w:rPr>
              <w:t xml:space="preserve"> </w:t>
            </w:r>
            <w:r>
              <w:rPr>
                <w:color w:val="231F20"/>
                <w:sz w:val="18"/>
                <w:szCs w:val="18"/>
              </w:rPr>
              <w:t>considered</w:t>
            </w:r>
            <w:r>
              <w:rPr>
                <w:color w:val="231F20"/>
                <w:spacing w:val="2"/>
                <w:sz w:val="18"/>
                <w:szCs w:val="18"/>
              </w:rPr>
              <w:t xml:space="preserve"> </w:t>
            </w:r>
            <w:r>
              <w:rPr>
                <w:color w:val="231F20"/>
                <w:sz w:val="18"/>
                <w:szCs w:val="18"/>
              </w:rPr>
              <w:t>how</w:t>
            </w:r>
            <w:r>
              <w:rPr>
                <w:color w:val="231F20"/>
                <w:spacing w:val="2"/>
                <w:sz w:val="18"/>
                <w:szCs w:val="18"/>
              </w:rPr>
              <w:t xml:space="preserve"> </w:t>
            </w:r>
            <w:r>
              <w:rPr>
                <w:color w:val="231F20"/>
                <w:sz w:val="18"/>
                <w:szCs w:val="18"/>
              </w:rPr>
              <w:t>you</w:t>
            </w:r>
            <w:r>
              <w:rPr>
                <w:color w:val="231F20"/>
                <w:spacing w:val="2"/>
                <w:sz w:val="18"/>
                <w:szCs w:val="18"/>
              </w:rPr>
              <w:t xml:space="preserve"> </w:t>
            </w:r>
            <w:r>
              <w:rPr>
                <w:color w:val="231F20"/>
                <w:sz w:val="18"/>
                <w:szCs w:val="18"/>
              </w:rPr>
              <w:t>will</w:t>
            </w:r>
            <w:r>
              <w:rPr>
                <w:color w:val="231F20"/>
                <w:spacing w:val="2"/>
                <w:sz w:val="18"/>
                <w:szCs w:val="18"/>
              </w:rPr>
              <w:t xml:space="preserve"> </w:t>
            </w:r>
            <w:r>
              <w:rPr>
                <w:color w:val="231F20"/>
                <w:sz w:val="18"/>
                <w:szCs w:val="18"/>
              </w:rPr>
              <w:t>manage</w:t>
            </w:r>
            <w:r>
              <w:rPr>
                <w:color w:val="231F20"/>
                <w:spacing w:val="2"/>
                <w:sz w:val="18"/>
                <w:szCs w:val="18"/>
              </w:rPr>
              <w:t xml:space="preserve"> </w:t>
            </w:r>
            <w:r>
              <w:rPr>
                <w:color w:val="231F20"/>
                <w:sz w:val="18"/>
                <w:szCs w:val="18"/>
              </w:rPr>
              <w:t>your</w:t>
            </w:r>
            <w:r>
              <w:rPr>
                <w:color w:val="231F20"/>
                <w:spacing w:val="2"/>
                <w:sz w:val="18"/>
                <w:szCs w:val="18"/>
              </w:rPr>
              <w:t xml:space="preserve"> </w:t>
            </w:r>
            <w:r>
              <w:rPr>
                <w:color w:val="231F20"/>
                <w:sz w:val="18"/>
                <w:szCs w:val="18"/>
              </w:rPr>
              <w:t>health</w:t>
            </w:r>
            <w:r>
              <w:rPr>
                <w:color w:val="231F20"/>
                <w:spacing w:val="2"/>
                <w:sz w:val="18"/>
                <w:szCs w:val="18"/>
              </w:rPr>
              <w:t xml:space="preserve"> </w:t>
            </w:r>
            <w:r>
              <w:rPr>
                <w:color w:val="231F20"/>
                <w:spacing w:val="-5"/>
                <w:sz w:val="18"/>
                <w:szCs w:val="18"/>
              </w:rPr>
              <w:t>and</w:t>
            </w:r>
          </w:p>
          <w:p w14:paraId="47110608" w14:textId="77777777" w:rsidR="00836BF1" w:rsidRDefault="008C631A">
            <w:pPr>
              <w:pStyle w:val="TableParagraph"/>
              <w:kinsoku w:val="0"/>
              <w:overflowPunct w:val="0"/>
              <w:spacing w:before="9"/>
              <w:ind w:left="85"/>
              <w:rPr>
                <w:color w:val="231F20"/>
                <w:spacing w:val="-2"/>
                <w:sz w:val="18"/>
                <w:szCs w:val="18"/>
              </w:rPr>
            </w:pPr>
            <w:r>
              <w:rPr>
                <w:color w:val="231F20"/>
                <w:sz w:val="18"/>
                <w:szCs w:val="18"/>
              </w:rPr>
              <w:t>wellbeing</w:t>
            </w:r>
            <w:r>
              <w:rPr>
                <w:color w:val="231F20"/>
                <w:spacing w:val="1"/>
                <w:sz w:val="18"/>
                <w:szCs w:val="18"/>
              </w:rPr>
              <w:t xml:space="preserve"> </w:t>
            </w:r>
            <w:r>
              <w:rPr>
                <w:color w:val="231F20"/>
                <w:sz w:val="18"/>
                <w:szCs w:val="18"/>
              </w:rPr>
              <w:t>and</w:t>
            </w:r>
            <w:r>
              <w:rPr>
                <w:color w:val="231F20"/>
                <w:spacing w:val="1"/>
                <w:sz w:val="18"/>
                <w:szCs w:val="18"/>
              </w:rPr>
              <w:t xml:space="preserve"> </w:t>
            </w:r>
            <w:r>
              <w:rPr>
                <w:color w:val="231F20"/>
                <w:sz w:val="18"/>
                <w:szCs w:val="18"/>
              </w:rPr>
              <w:t>that</w:t>
            </w:r>
            <w:r>
              <w:rPr>
                <w:color w:val="231F20"/>
                <w:spacing w:val="2"/>
                <w:sz w:val="18"/>
                <w:szCs w:val="18"/>
              </w:rPr>
              <w:t xml:space="preserve"> </w:t>
            </w:r>
            <w:r>
              <w:rPr>
                <w:color w:val="231F20"/>
                <w:sz w:val="18"/>
                <w:szCs w:val="18"/>
              </w:rPr>
              <w:t>of</w:t>
            </w:r>
            <w:r>
              <w:rPr>
                <w:color w:val="231F20"/>
                <w:spacing w:val="1"/>
                <w:sz w:val="18"/>
                <w:szCs w:val="18"/>
              </w:rPr>
              <w:t xml:space="preserve"> </w:t>
            </w:r>
            <w:r>
              <w:rPr>
                <w:color w:val="231F20"/>
                <w:sz w:val="18"/>
                <w:szCs w:val="18"/>
              </w:rPr>
              <w:t>your</w:t>
            </w:r>
            <w:r>
              <w:rPr>
                <w:color w:val="231F20"/>
                <w:spacing w:val="1"/>
                <w:sz w:val="18"/>
                <w:szCs w:val="18"/>
              </w:rPr>
              <w:t xml:space="preserve"> </w:t>
            </w:r>
            <w:r>
              <w:rPr>
                <w:color w:val="231F20"/>
                <w:sz w:val="18"/>
                <w:szCs w:val="18"/>
              </w:rPr>
              <w:t>employees</w:t>
            </w:r>
            <w:r>
              <w:rPr>
                <w:color w:val="231F20"/>
                <w:spacing w:val="2"/>
                <w:sz w:val="18"/>
                <w:szCs w:val="18"/>
              </w:rPr>
              <w:t xml:space="preserve"> </w:t>
            </w:r>
            <w:r>
              <w:rPr>
                <w:color w:val="231F20"/>
                <w:sz w:val="18"/>
                <w:szCs w:val="18"/>
              </w:rPr>
              <w:t>as</w:t>
            </w:r>
            <w:r>
              <w:rPr>
                <w:color w:val="231F20"/>
                <w:spacing w:val="1"/>
                <w:sz w:val="18"/>
                <w:szCs w:val="18"/>
              </w:rPr>
              <w:t xml:space="preserve"> </w:t>
            </w:r>
            <w:r>
              <w:rPr>
                <w:color w:val="231F20"/>
                <w:sz w:val="18"/>
                <w:szCs w:val="18"/>
              </w:rPr>
              <w:t>a</w:t>
            </w:r>
            <w:r>
              <w:rPr>
                <w:color w:val="231F20"/>
                <w:spacing w:val="1"/>
                <w:sz w:val="18"/>
                <w:szCs w:val="18"/>
              </w:rPr>
              <w:t xml:space="preserve"> </w:t>
            </w:r>
            <w:r>
              <w:rPr>
                <w:color w:val="231F20"/>
                <w:sz w:val="18"/>
                <w:szCs w:val="18"/>
              </w:rPr>
              <w:t>business</w:t>
            </w:r>
            <w:r>
              <w:rPr>
                <w:color w:val="231F20"/>
                <w:spacing w:val="2"/>
                <w:sz w:val="18"/>
                <w:szCs w:val="18"/>
              </w:rPr>
              <w:t xml:space="preserve"> </w:t>
            </w:r>
            <w:r>
              <w:rPr>
                <w:color w:val="231F20"/>
                <w:spacing w:val="-2"/>
                <w:sz w:val="18"/>
                <w:szCs w:val="18"/>
              </w:rPr>
              <w:t>owner?</w:t>
            </w:r>
          </w:p>
        </w:tc>
        <w:tc>
          <w:tcPr>
            <w:tcW w:w="1077" w:type="dxa"/>
            <w:tcBorders>
              <w:top w:val="single" w:sz="4" w:space="0" w:color="696059"/>
              <w:left w:val="single" w:sz="4" w:space="0" w:color="696059"/>
              <w:bottom w:val="single" w:sz="4" w:space="0" w:color="696059"/>
              <w:right w:val="single" w:sz="4" w:space="0" w:color="696059"/>
            </w:tcBorders>
          </w:tcPr>
          <w:p w14:paraId="73213EF0" w14:textId="77777777" w:rsidR="00836BF1" w:rsidRDefault="008C631A">
            <w:pPr>
              <w:pStyle w:val="TableParagraph"/>
              <w:kinsoku w:val="0"/>
              <w:overflowPunct w:val="0"/>
              <w:spacing w:before="150"/>
              <w:ind w:left="119" w:right="109"/>
              <w:jc w:val="center"/>
              <w:rPr>
                <w:color w:val="231F20"/>
                <w:spacing w:val="-5"/>
                <w:sz w:val="18"/>
                <w:szCs w:val="18"/>
              </w:rPr>
            </w:pPr>
            <w:r>
              <w:rPr>
                <w:color w:val="231F20"/>
                <w:sz w:val="18"/>
                <w:szCs w:val="18"/>
              </w:rPr>
              <w:t>Page</w:t>
            </w:r>
            <w:r>
              <w:rPr>
                <w:color w:val="231F20"/>
                <w:spacing w:val="1"/>
                <w:sz w:val="18"/>
                <w:szCs w:val="18"/>
              </w:rPr>
              <w:t xml:space="preserve"> </w:t>
            </w:r>
            <w:r>
              <w:rPr>
                <w:color w:val="231F20"/>
                <w:spacing w:val="-5"/>
                <w:sz w:val="18"/>
                <w:szCs w:val="18"/>
              </w:rPr>
              <w:t>35</w:t>
            </w:r>
          </w:p>
        </w:tc>
        <w:tc>
          <w:tcPr>
            <w:tcW w:w="1077" w:type="dxa"/>
            <w:tcBorders>
              <w:top w:val="single" w:sz="4" w:space="0" w:color="696059"/>
              <w:left w:val="single" w:sz="4" w:space="0" w:color="696059"/>
              <w:bottom w:val="single" w:sz="4" w:space="0" w:color="696059"/>
              <w:right w:val="single" w:sz="4" w:space="0" w:color="696059"/>
            </w:tcBorders>
          </w:tcPr>
          <w:p w14:paraId="5D787BD1"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7232D9DD"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23DCE46E" w14:textId="77777777" w:rsidR="00836BF1" w:rsidRDefault="00836BF1">
            <w:pPr>
              <w:pStyle w:val="TableParagraph"/>
              <w:kinsoku w:val="0"/>
              <w:overflowPunct w:val="0"/>
              <w:rPr>
                <w:rFonts w:ascii="Times New Roman" w:hAnsi="Times New Roman" w:cs="Times New Roman"/>
                <w:sz w:val="18"/>
                <w:szCs w:val="18"/>
              </w:rPr>
            </w:pPr>
          </w:p>
        </w:tc>
      </w:tr>
      <w:tr w:rsidR="00836BF1" w14:paraId="79608037" w14:textId="77777777">
        <w:trPr>
          <w:trHeight w:val="500"/>
        </w:trPr>
        <w:tc>
          <w:tcPr>
            <w:tcW w:w="10204" w:type="dxa"/>
            <w:gridSpan w:val="6"/>
            <w:tcBorders>
              <w:top w:val="single" w:sz="4" w:space="0" w:color="696059"/>
              <w:left w:val="single" w:sz="4" w:space="0" w:color="696059"/>
              <w:bottom w:val="single" w:sz="4" w:space="0" w:color="696059"/>
              <w:right w:val="single" w:sz="4" w:space="0" w:color="696059"/>
            </w:tcBorders>
          </w:tcPr>
          <w:p w14:paraId="24129EBD" w14:textId="77777777" w:rsidR="00836BF1" w:rsidRDefault="008C631A">
            <w:pPr>
              <w:pStyle w:val="TableParagraph"/>
              <w:kinsoku w:val="0"/>
              <w:overflowPunct w:val="0"/>
              <w:spacing w:before="129"/>
              <w:ind w:left="113"/>
              <w:rPr>
                <w:color w:val="FFFFFF"/>
                <w:spacing w:val="-2"/>
                <w:sz w:val="21"/>
                <w:szCs w:val="21"/>
              </w:rPr>
            </w:pPr>
            <w:r>
              <w:rPr>
                <w:color w:val="FFFFFF"/>
                <w:sz w:val="21"/>
                <w:szCs w:val="21"/>
              </w:rPr>
              <w:t>Support</w:t>
            </w:r>
            <w:r>
              <w:rPr>
                <w:color w:val="FFFFFF"/>
                <w:spacing w:val="-2"/>
                <w:sz w:val="21"/>
                <w:szCs w:val="21"/>
              </w:rPr>
              <w:t xml:space="preserve"> </w:t>
            </w:r>
            <w:r>
              <w:rPr>
                <w:color w:val="FFFFFF"/>
                <w:sz w:val="21"/>
                <w:szCs w:val="21"/>
              </w:rPr>
              <w:t>for</w:t>
            </w:r>
            <w:r>
              <w:rPr>
                <w:color w:val="FFFFFF"/>
                <w:spacing w:val="-1"/>
                <w:sz w:val="21"/>
                <w:szCs w:val="21"/>
              </w:rPr>
              <w:t xml:space="preserve"> </w:t>
            </w:r>
            <w:r>
              <w:rPr>
                <w:color w:val="FFFFFF"/>
                <w:sz w:val="21"/>
                <w:szCs w:val="21"/>
              </w:rPr>
              <w:t>new</w:t>
            </w:r>
            <w:r>
              <w:rPr>
                <w:color w:val="FFFFFF"/>
                <w:spacing w:val="-1"/>
                <w:sz w:val="21"/>
                <w:szCs w:val="21"/>
              </w:rPr>
              <w:t xml:space="preserve"> </w:t>
            </w:r>
            <w:r>
              <w:rPr>
                <w:color w:val="FFFFFF"/>
                <w:sz w:val="21"/>
                <w:szCs w:val="21"/>
              </w:rPr>
              <w:t>small</w:t>
            </w:r>
            <w:r>
              <w:rPr>
                <w:color w:val="FFFFFF"/>
                <w:spacing w:val="-1"/>
                <w:sz w:val="21"/>
                <w:szCs w:val="21"/>
              </w:rPr>
              <w:t xml:space="preserve"> </w:t>
            </w:r>
            <w:r>
              <w:rPr>
                <w:color w:val="FFFFFF"/>
                <w:sz w:val="21"/>
                <w:szCs w:val="21"/>
              </w:rPr>
              <w:t>businesses</w:t>
            </w:r>
            <w:r>
              <w:rPr>
                <w:color w:val="FFFFFF"/>
                <w:spacing w:val="-1"/>
                <w:sz w:val="21"/>
                <w:szCs w:val="21"/>
              </w:rPr>
              <w:t xml:space="preserve"> </w:t>
            </w:r>
            <w:r>
              <w:rPr>
                <w:color w:val="FFFFFF"/>
                <w:sz w:val="21"/>
                <w:szCs w:val="21"/>
              </w:rPr>
              <w:t>in</w:t>
            </w:r>
            <w:r>
              <w:rPr>
                <w:color w:val="FFFFFF"/>
                <w:spacing w:val="-1"/>
                <w:sz w:val="21"/>
                <w:szCs w:val="21"/>
              </w:rPr>
              <w:t xml:space="preserve"> </w:t>
            </w:r>
            <w:r>
              <w:rPr>
                <w:color w:val="FFFFFF"/>
                <w:spacing w:val="-2"/>
                <w:sz w:val="21"/>
                <w:szCs w:val="21"/>
              </w:rPr>
              <w:t>Tasmania</w:t>
            </w:r>
          </w:p>
        </w:tc>
      </w:tr>
      <w:tr w:rsidR="00836BF1" w14:paraId="6B816090" w14:textId="77777777">
        <w:trPr>
          <w:trHeight w:val="507"/>
        </w:trPr>
        <w:tc>
          <w:tcPr>
            <w:tcW w:w="510" w:type="dxa"/>
            <w:tcBorders>
              <w:top w:val="single" w:sz="4" w:space="0" w:color="696059"/>
              <w:left w:val="single" w:sz="4" w:space="0" w:color="696059"/>
              <w:bottom w:val="single" w:sz="4" w:space="0" w:color="696059"/>
              <w:right w:val="single" w:sz="4" w:space="0" w:color="696059"/>
            </w:tcBorders>
          </w:tcPr>
          <w:p w14:paraId="0623A9BB" w14:textId="77777777" w:rsidR="00836BF1" w:rsidRDefault="008C631A">
            <w:pPr>
              <w:pStyle w:val="TableParagraph"/>
              <w:kinsoku w:val="0"/>
              <w:overflowPunct w:val="0"/>
              <w:spacing w:before="150"/>
              <w:ind w:left="133" w:right="123"/>
              <w:jc w:val="center"/>
              <w:rPr>
                <w:color w:val="231F20"/>
                <w:spacing w:val="-5"/>
                <w:sz w:val="18"/>
                <w:szCs w:val="18"/>
              </w:rPr>
            </w:pPr>
            <w:r>
              <w:rPr>
                <w:color w:val="231F20"/>
                <w:spacing w:val="-5"/>
                <w:sz w:val="18"/>
                <w:szCs w:val="18"/>
              </w:rPr>
              <w:t>34</w:t>
            </w:r>
          </w:p>
        </w:tc>
        <w:tc>
          <w:tcPr>
            <w:tcW w:w="5386" w:type="dxa"/>
            <w:tcBorders>
              <w:top w:val="single" w:sz="4" w:space="0" w:color="696059"/>
              <w:left w:val="single" w:sz="4" w:space="0" w:color="696059"/>
              <w:bottom w:val="single" w:sz="4" w:space="0" w:color="696059"/>
              <w:right w:val="single" w:sz="4" w:space="0" w:color="696059"/>
            </w:tcBorders>
          </w:tcPr>
          <w:p w14:paraId="21332634" w14:textId="77777777" w:rsidR="00836BF1" w:rsidRDefault="008C631A">
            <w:pPr>
              <w:pStyle w:val="TableParagraph"/>
              <w:kinsoku w:val="0"/>
              <w:overflowPunct w:val="0"/>
              <w:spacing w:before="42"/>
              <w:ind w:left="85"/>
              <w:rPr>
                <w:color w:val="231F20"/>
                <w:spacing w:val="-2"/>
                <w:sz w:val="18"/>
                <w:szCs w:val="18"/>
              </w:rPr>
            </w:pPr>
            <w:r>
              <w:rPr>
                <w:color w:val="231F20"/>
                <w:sz w:val="18"/>
                <w:szCs w:val="18"/>
              </w:rPr>
              <w:t>Have</w:t>
            </w:r>
            <w:r>
              <w:rPr>
                <w:color w:val="231F20"/>
                <w:spacing w:val="2"/>
                <w:sz w:val="18"/>
                <w:szCs w:val="18"/>
              </w:rPr>
              <w:t xml:space="preserve"> </w:t>
            </w:r>
            <w:r>
              <w:rPr>
                <w:color w:val="231F20"/>
                <w:sz w:val="18"/>
                <w:szCs w:val="18"/>
              </w:rPr>
              <w:t>you</w:t>
            </w:r>
            <w:r>
              <w:rPr>
                <w:color w:val="231F20"/>
                <w:spacing w:val="3"/>
                <w:sz w:val="18"/>
                <w:szCs w:val="18"/>
              </w:rPr>
              <w:t xml:space="preserve"> </w:t>
            </w:r>
            <w:r>
              <w:rPr>
                <w:color w:val="231F20"/>
                <w:sz w:val="18"/>
                <w:szCs w:val="18"/>
              </w:rPr>
              <w:t>connected</w:t>
            </w:r>
            <w:r>
              <w:rPr>
                <w:color w:val="231F20"/>
                <w:spacing w:val="3"/>
                <w:sz w:val="18"/>
                <w:szCs w:val="18"/>
              </w:rPr>
              <w:t xml:space="preserve"> </w:t>
            </w:r>
            <w:r>
              <w:rPr>
                <w:color w:val="231F20"/>
                <w:sz w:val="18"/>
                <w:szCs w:val="18"/>
              </w:rPr>
              <w:t>with</w:t>
            </w:r>
            <w:r>
              <w:rPr>
                <w:color w:val="231F20"/>
                <w:spacing w:val="3"/>
                <w:sz w:val="18"/>
                <w:szCs w:val="18"/>
              </w:rPr>
              <w:t xml:space="preserve"> </w:t>
            </w:r>
            <w:r>
              <w:rPr>
                <w:color w:val="231F20"/>
                <w:sz w:val="18"/>
                <w:szCs w:val="18"/>
              </w:rPr>
              <w:t>a</w:t>
            </w:r>
            <w:r>
              <w:rPr>
                <w:color w:val="231F20"/>
                <w:spacing w:val="3"/>
                <w:sz w:val="18"/>
                <w:szCs w:val="18"/>
              </w:rPr>
              <w:t xml:space="preserve"> </w:t>
            </w:r>
            <w:r>
              <w:rPr>
                <w:color w:val="231F20"/>
                <w:sz w:val="18"/>
                <w:szCs w:val="18"/>
              </w:rPr>
              <w:t>business</w:t>
            </w:r>
            <w:r>
              <w:rPr>
                <w:color w:val="231F20"/>
                <w:spacing w:val="3"/>
                <w:sz w:val="18"/>
                <w:szCs w:val="18"/>
              </w:rPr>
              <w:t xml:space="preserve"> </w:t>
            </w:r>
            <w:r>
              <w:rPr>
                <w:color w:val="231F20"/>
                <w:sz w:val="18"/>
                <w:szCs w:val="18"/>
              </w:rPr>
              <w:t>advisor</w:t>
            </w:r>
            <w:r>
              <w:rPr>
                <w:color w:val="231F20"/>
                <w:spacing w:val="3"/>
                <w:sz w:val="18"/>
                <w:szCs w:val="18"/>
              </w:rPr>
              <w:t xml:space="preserve"> </w:t>
            </w:r>
            <w:r>
              <w:rPr>
                <w:color w:val="231F20"/>
                <w:sz w:val="18"/>
                <w:szCs w:val="18"/>
              </w:rPr>
              <w:t>through</w:t>
            </w:r>
            <w:r>
              <w:rPr>
                <w:color w:val="231F20"/>
                <w:spacing w:val="3"/>
                <w:sz w:val="18"/>
                <w:szCs w:val="18"/>
              </w:rPr>
              <w:t xml:space="preserve"> </w:t>
            </w:r>
            <w:proofErr w:type="gramStart"/>
            <w:r>
              <w:rPr>
                <w:color w:val="231F20"/>
                <w:spacing w:val="-2"/>
                <w:sz w:val="18"/>
                <w:szCs w:val="18"/>
              </w:rPr>
              <w:t>Business</w:t>
            </w:r>
            <w:proofErr w:type="gramEnd"/>
          </w:p>
          <w:p w14:paraId="424D665E" w14:textId="77777777" w:rsidR="00836BF1" w:rsidRDefault="008C631A">
            <w:pPr>
              <w:pStyle w:val="TableParagraph"/>
              <w:kinsoku w:val="0"/>
              <w:overflowPunct w:val="0"/>
              <w:spacing w:before="9"/>
              <w:ind w:left="85"/>
              <w:rPr>
                <w:color w:val="231F20"/>
                <w:spacing w:val="-2"/>
                <w:sz w:val="18"/>
                <w:szCs w:val="18"/>
              </w:rPr>
            </w:pPr>
            <w:r>
              <w:rPr>
                <w:color w:val="231F20"/>
                <w:spacing w:val="-2"/>
                <w:sz w:val="18"/>
                <w:szCs w:val="18"/>
              </w:rPr>
              <w:t>Tasmania?</w:t>
            </w:r>
          </w:p>
        </w:tc>
        <w:tc>
          <w:tcPr>
            <w:tcW w:w="1077" w:type="dxa"/>
            <w:tcBorders>
              <w:top w:val="single" w:sz="4" w:space="0" w:color="696059"/>
              <w:left w:val="single" w:sz="4" w:space="0" w:color="696059"/>
              <w:bottom w:val="single" w:sz="4" w:space="0" w:color="696059"/>
              <w:right w:val="single" w:sz="4" w:space="0" w:color="696059"/>
            </w:tcBorders>
          </w:tcPr>
          <w:p w14:paraId="2E5CF6F2" w14:textId="77777777" w:rsidR="00836BF1" w:rsidRDefault="008C631A">
            <w:pPr>
              <w:pStyle w:val="TableParagraph"/>
              <w:kinsoku w:val="0"/>
              <w:overflowPunct w:val="0"/>
              <w:spacing w:before="150"/>
              <w:ind w:left="119" w:right="109"/>
              <w:jc w:val="center"/>
              <w:rPr>
                <w:color w:val="231F20"/>
                <w:spacing w:val="-10"/>
                <w:sz w:val="18"/>
                <w:szCs w:val="18"/>
              </w:rPr>
            </w:pPr>
            <w:r>
              <w:rPr>
                <w:color w:val="231F20"/>
                <w:sz w:val="18"/>
                <w:szCs w:val="18"/>
              </w:rPr>
              <w:t>Page</w:t>
            </w:r>
            <w:r>
              <w:rPr>
                <w:color w:val="231F20"/>
                <w:spacing w:val="1"/>
                <w:sz w:val="18"/>
                <w:szCs w:val="18"/>
              </w:rPr>
              <w:t xml:space="preserve"> </w:t>
            </w:r>
            <w:r>
              <w:rPr>
                <w:color w:val="231F20"/>
                <w:spacing w:val="-10"/>
                <w:sz w:val="18"/>
                <w:szCs w:val="18"/>
              </w:rPr>
              <w:t>5</w:t>
            </w:r>
          </w:p>
        </w:tc>
        <w:tc>
          <w:tcPr>
            <w:tcW w:w="1077" w:type="dxa"/>
            <w:tcBorders>
              <w:top w:val="single" w:sz="4" w:space="0" w:color="696059"/>
              <w:left w:val="single" w:sz="4" w:space="0" w:color="696059"/>
              <w:bottom w:val="single" w:sz="4" w:space="0" w:color="696059"/>
              <w:right w:val="single" w:sz="4" w:space="0" w:color="696059"/>
            </w:tcBorders>
          </w:tcPr>
          <w:p w14:paraId="3F7A70BD"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5743DFCC" w14:textId="77777777" w:rsidR="00836BF1" w:rsidRDefault="00836BF1">
            <w:pPr>
              <w:pStyle w:val="TableParagraph"/>
              <w:kinsoku w:val="0"/>
              <w:overflowPunct w:val="0"/>
              <w:rPr>
                <w:rFonts w:ascii="Times New Roman" w:hAnsi="Times New Roman" w:cs="Times New Roman"/>
                <w:sz w:val="18"/>
                <w:szCs w:val="18"/>
              </w:rPr>
            </w:pPr>
          </w:p>
        </w:tc>
        <w:tc>
          <w:tcPr>
            <w:tcW w:w="1077" w:type="dxa"/>
            <w:tcBorders>
              <w:top w:val="single" w:sz="4" w:space="0" w:color="696059"/>
              <w:left w:val="single" w:sz="4" w:space="0" w:color="696059"/>
              <w:bottom w:val="single" w:sz="4" w:space="0" w:color="696059"/>
              <w:right w:val="single" w:sz="4" w:space="0" w:color="696059"/>
            </w:tcBorders>
          </w:tcPr>
          <w:p w14:paraId="61ED667B" w14:textId="77777777" w:rsidR="00836BF1" w:rsidRDefault="00836BF1">
            <w:pPr>
              <w:pStyle w:val="TableParagraph"/>
              <w:kinsoku w:val="0"/>
              <w:overflowPunct w:val="0"/>
              <w:rPr>
                <w:rFonts w:ascii="Times New Roman" w:hAnsi="Times New Roman" w:cs="Times New Roman"/>
                <w:sz w:val="18"/>
                <w:szCs w:val="18"/>
              </w:rPr>
            </w:pPr>
          </w:p>
        </w:tc>
      </w:tr>
    </w:tbl>
    <w:p w14:paraId="5D625305" w14:textId="77777777" w:rsidR="00836BF1" w:rsidRDefault="00836BF1">
      <w:pPr>
        <w:rPr>
          <w:sz w:val="12"/>
          <w:szCs w:val="12"/>
        </w:rPr>
        <w:sectPr w:rsidR="00836BF1">
          <w:pgSz w:w="11910" w:h="16840"/>
          <w:pgMar w:top="1660" w:right="740" w:bottom="660" w:left="740" w:header="0" w:footer="465" w:gutter="0"/>
          <w:cols w:space="720"/>
          <w:noEndnote/>
        </w:sectPr>
      </w:pPr>
    </w:p>
    <w:p w14:paraId="2017D770" w14:textId="77777777" w:rsidR="00836BF1" w:rsidRDefault="008C631A">
      <w:pPr>
        <w:pStyle w:val="Heading3"/>
        <w:kinsoku w:val="0"/>
        <w:overflowPunct w:val="0"/>
        <w:spacing w:before="68"/>
        <w:rPr>
          <w:color w:val="696059"/>
          <w:spacing w:val="-2"/>
        </w:rPr>
      </w:pPr>
      <w:r>
        <w:rPr>
          <w:color w:val="696059"/>
          <w:spacing w:val="-2"/>
        </w:rPr>
        <w:lastRenderedPageBreak/>
        <w:t>Your</w:t>
      </w:r>
      <w:r>
        <w:rPr>
          <w:color w:val="696059"/>
          <w:spacing w:val="-16"/>
        </w:rPr>
        <w:t xml:space="preserve"> </w:t>
      </w:r>
      <w:r>
        <w:rPr>
          <w:color w:val="696059"/>
          <w:spacing w:val="-2"/>
        </w:rPr>
        <w:t>results</w:t>
      </w:r>
    </w:p>
    <w:p w14:paraId="4DB09763" w14:textId="77777777" w:rsidR="00836BF1" w:rsidRDefault="008C631A">
      <w:pPr>
        <w:pStyle w:val="BodyText"/>
        <w:kinsoku w:val="0"/>
        <w:overflowPunct w:val="0"/>
        <w:spacing w:before="113"/>
        <w:rPr>
          <w:color w:val="40AD49"/>
          <w:spacing w:val="-2"/>
        </w:rPr>
      </w:pPr>
      <w:r>
        <w:rPr>
          <w:color w:val="40AD49"/>
        </w:rPr>
        <w:t>Mostly</w:t>
      </w:r>
      <w:r>
        <w:rPr>
          <w:color w:val="40AD49"/>
          <w:spacing w:val="-1"/>
        </w:rPr>
        <w:t xml:space="preserve"> </w:t>
      </w:r>
      <w:r>
        <w:rPr>
          <w:color w:val="40AD49"/>
        </w:rPr>
        <w:t xml:space="preserve">green </w:t>
      </w:r>
      <w:r>
        <w:rPr>
          <w:color w:val="40AD49"/>
          <w:spacing w:val="-2"/>
        </w:rPr>
        <w:t>(Completed)</w:t>
      </w:r>
    </w:p>
    <w:p w14:paraId="0AAC978C" w14:textId="77777777" w:rsidR="00836BF1" w:rsidRDefault="008C631A">
      <w:pPr>
        <w:pStyle w:val="BodyText"/>
        <w:kinsoku w:val="0"/>
        <w:overflowPunct w:val="0"/>
        <w:spacing w:before="124" w:line="249" w:lineRule="auto"/>
        <w:ind w:right="115"/>
        <w:rPr>
          <w:color w:val="231F20"/>
        </w:rPr>
      </w:pPr>
      <w:r>
        <w:rPr>
          <w:color w:val="231F20"/>
        </w:rPr>
        <w:t>Congratulations! If your answers were mostly green (Completed), you are well on the way to turning your business</w:t>
      </w:r>
      <w:r>
        <w:rPr>
          <w:color w:val="231F20"/>
          <w:spacing w:val="-4"/>
        </w:rPr>
        <w:t xml:space="preserve"> </w:t>
      </w:r>
      <w:r>
        <w:rPr>
          <w:color w:val="231F20"/>
        </w:rPr>
        <w:t>dream</w:t>
      </w:r>
      <w:r>
        <w:rPr>
          <w:color w:val="231F20"/>
          <w:spacing w:val="-4"/>
        </w:rPr>
        <w:t xml:space="preserve"> </w:t>
      </w:r>
      <w:r>
        <w:rPr>
          <w:color w:val="231F20"/>
        </w:rPr>
        <w:t>into</w:t>
      </w:r>
      <w:r>
        <w:rPr>
          <w:color w:val="231F20"/>
          <w:spacing w:val="-4"/>
        </w:rPr>
        <w:t xml:space="preserve"> </w:t>
      </w:r>
      <w:r>
        <w:rPr>
          <w:color w:val="231F20"/>
        </w:rPr>
        <w:t>a</w:t>
      </w:r>
      <w:r>
        <w:rPr>
          <w:color w:val="231F20"/>
          <w:spacing w:val="-4"/>
        </w:rPr>
        <w:t xml:space="preserve"> </w:t>
      </w:r>
      <w:r>
        <w:rPr>
          <w:color w:val="231F20"/>
        </w:rPr>
        <w:t>reality.</w:t>
      </w:r>
      <w:r>
        <w:rPr>
          <w:color w:val="231F20"/>
          <w:spacing w:val="-4"/>
        </w:rPr>
        <w:t xml:space="preserve"> </w:t>
      </w:r>
      <w:r>
        <w:rPr>
          <w:color w:val="231F20"/>
        </w:rPr>
        <w:t>Review</w:t>
      </w:r>
      <w:r>
        <w:rPr>
          <w:color w:val="231F20"/>
          <w:spacing w:val="-4"/>
        </w:rPr>
        <w:t xml:space="preserve"> </w:t>
      </w:r>
      <w:r>
        <w:rPr>
          <w:color w:val="231F20"/>
        </w:rPr>
        <w:t>Business</w:t>
      </w:r>
      <w:r>
        <w:rPr>
          <w:color w:val="231F20"/>
          <w:spacing w:val="-4"/>
        </w:rPr>
        <w:t xml:space="preserve"> </w:t>
      </w:r>
      <w:r>
        <w:rPr>
          <w:color w:val="231F20"/>
        </w:rPr>
        <w:t>Tasmania’s</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business</w:t>
      </w:r>
      <w:r>
        <w:rPr>
          <w:color w:val="231F20"/>
          <w:spacing w:val="-4"/>
        </w:rPr>
        <w:t xml:space="preserve"> </w:t>
      </w:r>
      <w:r>
        <w:rPr>
          <w:color w:val="231F20"/>
        </w:rPr>
        <w:t>support</w:t>
      </w:r>
      <w:r>
        <w:rPr>
          <w:color w:val="231F20"/>
          <w:spacing w:val="-4"/>
        </w:rPr>
        <w:t xml:space="preserve"> </w:t>
      </w:r>
      <w:r>
        <w:rPr>
          <w:color w:val="231F20"/>
        </w:rPr>
        <w:t>programs</w:t>
      </w:r>
      <w:r>
        <w:rPr>
          <w:color w:val="231F20"/>
          <w:spacing w:val="-4"/>
        </w:rPr>
        <w:t xml:space="preserve"> </w:t>
      </w:r>
      <w:r>
        <w:rPr>
          <w:color w:val="231F20"/>
        </w:rPr>
        <w:t>and</w:t>
      </w:r>
      <w:r>
        <w:rPr>
          <w:color w:val="231F20"/>
          <w:spacing w:val="-4"/>
        </w:rPr>
        <w:t xml:space="preserve"> </w:t>
      </w:r>
      <w:r>
        <w:rPr>
          <w:color w:val="231F20"/>
        </w:rPr>
        <w:t>services to ensure you have all the information needed to make your business a success. Good luck!</w:t>
      </w:r>
    </w:p>
    <w:p w14:paraId="1A3E7C86" w14:textId="77777777" w:rsidR="00836BF1" w:rsidRDefault="008C631A">
      <w:pPr>
        <w:pStyle w:val="BodyText"/>
        <w:kinsoku w:val="0"/>
        <w:overflowPunct w:val="0"/>
        <w:spacing w:before="116"/>
        <w:rPr>
          <w:color w:val="F58021"/>
          <w:spacing w:val="-4"/>
        </w:rPr>
      </w:pPr>
      <w:r>
        <w:rPr>
          <w:color w:val="F58021"/>
        </w:rPr>
        <w:t xml:space="preserve">Mostly orange (Started working on </w:t>
      </w:r>
      <w:r>
        <w:rPr>
          <w:color w:val="F58021"/>
          <w:spacing w:val="-4"/>
        </w:rPr>
        <w:t>this)</w:t>
      </w:r>
    </w:p>
    <w:p w14:paraId="6A3BF007" w14:textId="77777777" w:rsidR="00836BF1" w:rsidRDefault="008C631A">
      <w:pPr>
        <w:pStyle w:val="BodyText"/>
        <w:kinsoku w:val="0"/>
        <w:overflowPunct w:val="0"/>
        <w:spacing w:before="124" w:line="249" w:lineRule="auto"/>
        <w:rPr>
          <w:color w:val="231F20"/>
        </w:rPr>
      </w:pPr>
      <w:r>
        <w:rPr>
          <w:color w:val="231F20"/>
        </w:rPr>
        <w:t>If</w:t>
      </w:r>
      <w:r>
        <w:rPr>
          <w:color w:val="231F20"/>
          <w:spacing w:val="-3"/>
        </w:rPr>
        <w:t xml:space="preserve"> </w:t>
      </w:r>
      <w:r>
        <w:rPr>
          <w:color w:val="231F20"/>
        </w:rPr>
        <w:t>your</w:t>
      </w:r>
      <w:r>
        <w:rPr>
          <w:color w:val="231F20"/>
          <w:spacing w:val="-3"/>
        </w:rPr>
        <w:t xml:space="preserve"> </w:t>
      </w:r>
      <w:r>
        <w:rPr>
          <w:color w:val="231F20"/>
        </w:rPr>
        <w:t>answers</w:t>
      </w:r>
      <w:r>
        <w:rPr>
          <w:color w:val="231F20"/>
          <w:spacing w:val="-3"/>
        </w:rPr>
        <w:t xml:space="preserve"> </w:t>
      </w:r>
      <w:r>
        <w:rPr>
          <w:color w:val="231F20"/>
        </w:rPr>
        <w:t>were</w:t>
      </w:r>
      <w:r>
        <w:rPr>
          <w:color w:val="231F20"/>
          <w:spacing w:val="-3"/>
        </w:rPr>
        <w:t xml:space="preserve"> </w:t>
      </w:r>
      <w:r>
        <w:rPr>
          <w:color w:val="231F20"/>
        </w:rPr>
        <w:t>mostly</w:t>
      </w:r>
      <w:r>
        <w:rPr>
          <w:color w:val="231F20"/>
          <w:spacing w:val="-3"/>
        </w:rPr>
        <w:t xml:space="preserve"> </w:t>
      </w:r>
      <w:r>
        <w:rPr>
          <w:color w:val="231F20"/>
        </w:rPr>
        <w:t>orange,</w:t>
      </w:r>
      <w:r>
        <w:rPr>
          <w:color w:val="231F20"/>
          <w:spacing w:val="-3"/>
        </w:rPr>
        <w:t xml:space="preserve"> </w:t>
      </w:r>
      <w:r>
        <w:rPr>
          <w:color w:val="231F20"/>
        </w:rPr>
        <w:t>you’re</w:t>
      </w:r>
      <w:r>
        <w:rPr>
          <w:color w:val="231F20"/>
          <w:spacing w:val="-3"/>
        </w:rPr>
        <w:t xml:space="preserve"> </w:t>
      </w:r>
      <w:r>
        <w:rPr>
          <w:color w:val="231F20"/>
        </w:rPr>
        <w:t>making</w:t>
      </w:r>
      <w:r>
        <w:rPr>
          <w:color w:val="231F20"/>
          <w:spacing w:val="-3"/>
        </w:rPr>
        <w:t xml:space="preserve"> </w:t>
      </w:r>
      <w:r>
        <w:rPr>
          <w:color w:val="231F20"/>
        </w:rPr>
        <w:t>great</w:t>
      </w:r>
      <w:r>
        <w:rPr>
          <w:color w:val="231F20"/>
          <w:spacing w:val="-3"/>
        </w:rPr>
        <w:t xml:space="preserve"> </w:t>
      </w:r>
      <w:r>
        <w:rPr>
          <w:color w:val="231F20"/>
        </w:rPr>
        <w:t>progress</w:t>
      </w:r>
      <w:r>
        <w:rPr>
          <w:color w:val="231F20"/>
          <w:spacing w:val="-3"/>
        </w:rPr>
        <w:t xml:space="preserve"> </w:t>
      </w:r>
      <w:r>
        <w:rPr>
          <w:color w:val="231F20"/>
        </w:rPr>
        <w:t>—</w:t>
      </w:r>
      <w:r>
        <w:rPr>
          <w:color w:val="231F20"/>
          <w:spacing w:val="-3"/>
        </w:rPr>
        <w:t xml:space="preserve"> </w:t>
      </w:r>
      <w:r>
        <w:rPr>
          <w:color w:val="231F20"/>
        </w:rPr>
        <w:t>just</w:t>
      </w:r>
      <w:r>
        <w:rPr>
          <w:color w:val="231F20"/>
          <w:spacing w:val="-3"/>
        </w:rPr>
        <w:t xml:space="preserve"> </w:t>
      </w:r>
      <w:r>
        <w:rPr>
          <w:color w:val="231F20"/>
        </w:rPr>
        <w:t>a</w:t>
      </w:r>
      <w:r>
        <w:rPr>
          <w:color w:val="231F20"/>
          <w:spacing w:val="-3"/>
        </w:rPr>
        <w:t xml:space="preserve"> </w:t>
      </w:r>
      <w:r>
        <w:rPr>
          <w:color w:val="231F20"/>
        </w:rPr>
        <w:t>little</w:t>
      </w:r>
      <w:r>
        <w:rPr>
          <w:color w:val="231F20"/>
          <w:spacing w:val="-3"/>
        </w:rPr>
        <w:t xml:space="preserve"> </w:t>
      </w:r>
      <w:r>
        <w:rPr>
          <w:color w:val="231F20"/>
        </w:rPr>
        <w:t>more</w:t>
      </w:r>
      <w:r>
        <w:rPr>
          <w:color w:val="231F20"/>
          <w:spacing w:val="-3"/>
        </w:rPr>
        <w:t xml:space="preserve"> </w:t>
      </w:r>
      <w:r>
        <w:rPr>
          <w:color w:val="231F20"/>
        </w:rPr>
        <w:t>work</w:t>
      </w:r>
      <w:r>
        <w:rPr>
          <w:color w:val="231F20"/>
          <w:spacing w:val="-3"/>
        </w:rPr>
        <w:t xml:space="preserve"> </w:t>
      </w:r>
      <w:r>
        <w:rPr>
          <w:color w:val="231F20"/>
        </w:rPr>
        <w:t>and</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have completed most of the necessary steps to get your business started.</w:t>
      </w:r>
    </w:p>
    <w:p w14:paraId="18742419" w14:textId="77777777" w:rsidR="00836BF1" w:rsidRDefault="008C631A">
      <w:pPr>
        <w:pStyle w:val="BodyText"/>
        <w:kinsoku w:val="0"/>
        <w:overflowPunct w:val="0"/>
        <w:spacing w:before="115" w:line="249" w:lineRule="auto"/>
        <w:rPr>
          <w:color w:val="231F20"/>
        </w:rPr>
      </w:pPr>
      <w:r>
        <w:rPr>
          <w:color w:val="231F20"/>
        </w:rPr>
        <w:t>If</w:t>
      </w:r>
      <w:r>
        <w:rPr>
          <w:color w:val="231F20"/>
          <w:spacing w:val="-3"/>
        </w:rPr>
        <w:t xml:space="preserve"> </w:t>
      </w:r>
      <w:r>
        <w:rPr>
          <w:color w:val="231F20"/>
        </w:rPr>
        <w:t>you</w:t>
      </w:r>
      <w:r>
        <w:rPr>
          <w:color w:val="231F20"/>
          <w:spacing w:val="-3"/>
        </w:rPr>
        <w:t xml:space="preserve"> </w:t>
      </w:r>
      <w:r>
        <w:rPr>
          <w:color w:val="231F20"/>
        </w:rPr>
        <w:t>need</w:t>
      </w:r>
      <w:r>
        <w:rPr>
          <w:color w:val="231F20"/>
          <w:spacing w:val="-3"/>
        </w:rPr>
        <w:t xml:space="preserve"> </w:t>
      </w:r>
      <w:r>
        <w:rPr>
          <w:color w:val="231F20"/>
        </w:rPr>
        <w:t>help</w:t>
      </w:r>
      <w:r>
        <w:rPr>
          <w:color w:val="231F20"/>
          <w:spacing w:val="-3"/>
        </w:rPr>
        <w:t xml:space="preserve"> </w:t>
      </w:r>
      <w:r>
        <w:rPr>
          <w:color w:val="231F20"/>
        </w:rPr>
        <w:t>to</w:t>
      </w:r>
      <w:r>
        <w:rPr>
          <w:color w:val="231F20"/>
          <w:spacing w:val="-3"/>
        </w:rPr>
        <w:t xml:space="preserve"> </w:t>
      </w:r>
      <w:r>
        <w:rPr>
          <w:color w:val="231F20"/>
        </w:rPr>
        <w:t>complete</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start-up</w:t>
      </w:r>
      <w:r>
        <w:rPr>
          <w:color w:val="231F20"/>
          <w:spacing w:val="-3"/>
        </w:rPr>
        <w:t xml:space="preserve"> </w:t>
      </w:r>
      <w:r>
        <w:rPr>
          <w:color w:val="231F20"/>
        </w:rPr>
        <w:t>preparation,</w:t>
      </w:r>
      <w:r>
        <w:rPr>
          <w:color w:val="231F20"/>
          <w:spacing w:val="-3"/>
        </w:rPr>
        <w:t xml:space="preserve"> </w:t>
      </w:r>
      <w:r>
        <w:rPr>
          <w:color w:val="231F20"/>
        </w:rPr>
        <w:t>contact</w:t>
      </w:r>
      <w:r>
        <w:rPr>
          <w:color w:val="231F20"/>
          <w:spacing w:val="-3"/>
        </w:rPr>
        <w:t xml:space="preserve"> </w:t>
      </w:r>
      <w:r>
        <w:rPr>
          <w:color w:val="231F20"/>
        </w:rPr>
        <w:t>Business</w:t>
      </w:r>
      <w:r>
        <w:rPr>
          <w:color w:val="231F20"/>
          <w:spacing w:val="-3"/>
        </w:rPr>
        <w:t xml:space="preserve"> </w:t>
      </w:r>
      <w:r>
        <w:rPr>
          <w:color w:val="231F20"/>
        </w:rPr>
        <w:t>Tasmania</w:t>
      </w:r>
      <w:r>
        <w:rPr>
          <w:color w:val="231F20"/>
          <w:spacing w:val="-3"/>
        </w:rPr>
        <w:t xml:space="preserve"> </w:t>
      </w:r>
      <w:r>
        <w:rPr>
          <w:color w:val="231F20"/>
        </w:rPr>
        <w:t>to</w:t>
      </w:r>
      <w:r>
        <w:rPr>
          <w:color w:val="231F20"/>
          <w:spacing w:val="-3"/>
        </w:rPr>
        <w:t xml:space="preserve"> </w:t>
      </w:r>
      <w:r>
        <w:rPr>
          <w:color w:val="231F20"/>
        </w:rPr>
        <w:t>arrange</w:t>
      </w:r>
      <w:r>
        <w:rPr>
          <w:color w:val="231F20"/>
          <w:spacing w:val="-3"/>
        </w:rPr>
        <w:t xml:space="preserve"> </w:t>
      </w:r>
      <w:r>
        <w:rPr>
          <w:color w:val="231F20"/>
        </w:rPr>
        <w:t>an appointment with one of our experienced and independent business advisors.</w:t>
      </w:r>
    </w:p>
    <w:p w14:paraId="3A99879C" w14:textId="77777777" w:rsidR="00836BF1" w:rsidRDefault="008C631A">
      <w:pPr>
        <w:pStyle w:val="BodyText"/>
        <w:kinsoku w:val="0"/>
        <w:overflowPunct w:val="0"/>
        <w:spacing w:before="115"/>
        <w:rPr>
          <w:color w:val="CE372F"/>
          <w:spacing w:val="-2"/>
        </w:rPr>
      </w:pPr>
      <w:r>
        <w:rPr>
          <w:color w:val="CE372F"/>
        </w:rPr>
        <w:t>Mostly</w:t>
      </w:r>
      <w:r>
        <w:rPr>
          <w:color w:val="CE372F"/>
          <w:spacing w:val="-5"/>
        </w:rPr>
        <w:t xml:space="preserve"> </w:t>
      </w:r>
      <w:r>
        <w:rPr>
          <w:color w:val="CE372F"/>
        </w:rPr>
        <w:t>red</w:t>
      </w:r>
      <w:r>
        <w:rPr>
          <w:color w:val="CE372F"/>
          <w:spacing w:val="-5"/>
        </w:rPr>
        <w:t xml:space="preserve"> </w:t>
      </w:r>
      <w:r>
        <w:rPr>
          <w:color w:val="CE372F"/>
        </w:rPr>
        <w:t>(Haven’t</w:t>
      </w:r>
      <w:r>
        <w:rPr>
          <w:color w:val="CE372F"/>
          <w:spacing w:val="-4"/>
        </w:rPr>
        <w:t xml:space="preserve"> </w:t>
      </w:r>
      <w:r>
        <w:rPr>
          <w:color w:val="CE372F"/>
          <w:spacing w:val="-2"/>
        </w:rPr>
        <w:t>considered)</w:t>
      </w:r>
    </w:p>
    <w:p w14:paraId="2EF42BD0" w14:textId="77777777" w:rsidR="00836BF1" w:rsidRDefault="008C631A">
      <w:pPr>
        <w:pStyle w:val="BodyText"/>
        <w:kinsoku w:val="0"/>
        <w:overflowPunct w:val="0"/>
        <w:spacing w:before="124" w:line="249" w:lineRule="auto"/>
        <w:rPr>
          <w:color w:val="231F20"/>
        </w:rPr>
      </w:pPr>
      <w:r>
        <w:rPr>
          <w:color w:val="231F20"/>
        </w:rPr>
        <w:t>If</w:t>
      </w:r>
      <w:r>
        <w:rPr>
          <w:color w:val="231F20"/>
          <w:spacing w:val="-3"/>
        </w:rPr>
        <w:t xml:space="preserve"> </w:t>
      </w:r>
      <w:r>
        <w:rPr>
          <w:color w:val="231F20"/>
        </w:rPr>
        <w:t>your</w:t>
      </w:r>
      <w:r>
        <w:rPr>
          <w:color w:val="231F20"/>
          <w:spacing w:val="-3"/>
        </w:rPr>
        <w:t xml:space="preserve"> </w:t>
      </w:r>
      <w:r>
        <w:rPr>
          <w:color w:val="231F20"/>
        </w:rPr>
        <w:t>answers</w:t>
      </w:r>
      <w:r>
        <w:rPr>
          <w:color w:val="231F20"/>
          <w:spacing w:val="-3"/>
        </w:rPr>
        <w:t xml:space="preserve"> </w:t>
      </w:r>
      <w:r>
        <w:rPr>
          <w:color w:val="231F20"/>
        </w:rPr>
        <w:t>were</w:t>
      </w:r>
      <w:r>
        <w:rPr>
          <w:color w:val="231F20"/>
          <w:spacing w:val="-3"/>
        </w:rPr>
        <w:t xml:space="preserve"> </w:t>
      </w:r>
      <w:r>
        <w:rPr>
          <w:color w:val="231F20"/>
        </w:rPr>
        <w:t>mostly</w:t>
      </w:r>
      <w:r>
        <w:rPr>
          <w:color w:val="231F20"/>
          <w:spacing w:val="-3"/>
        </w:rPr>
        <w:t xml:space="preserve"> </w:t>
      </w:r>
      <w:r>
        <w:rPr>
          <w:color w:val="231F20"/>
        </w:rPr>
        <w:t>red,</w:t>
      </w:r>
      <w:r>
        <w:rPr>
          <w:color w:val="231F20"/>
          <w:spacing w:val="-3"/>
        </w:rPr>
        <w:t xml:space="preserve"> </w:t>
      </w:r>
      <w:r>
        <w:rPr>
          <w:color w:val="231F20"/>
        </w:rPr>
        <w:t>you’ve</w:t>
      </w:r>
      <w:r>
        <w:rPr>
          <w:color w:val="231F20"/>
          <w:spacing w:val="-3"/>
        </w:rPr>
        <w:t xml:space="preserve"> </w:t>
      </w:r>
      <w:r>
        <w:rPr>
          <w:color w:val="231F20"/>
        </w:rPr>
        <w:t>still</w:t>
      </w:r>
      <w:r>
        <w:rPr>
          <w:color w:val="231F20"/>
          <w:spacing w:val="-3"/>
        </w:rPr>
        <w:t xml:space="preserve"> </w:t>
      </w:r>
      <w:r>
        <w:rPr>
          <w:color w:val="231F20"/>
        </w:rPr>
        <w:t>got</w:t>
      </w:r>
      <w:r>
        <w:rPr>
          <w:color w:val="231F20"/>
          <w:spacing w:val="-3"/>
        </w:rPr>
        <w:t xml:space="preserve"> </w:t>
      </w:r>
      <w:r>
        <w:rPr>
          <w:color w:val="231F20"/>
        </w:rPr>
        <w:t>some</w:t>
      </w:r>
      <w:r>
        <w:rPr>
          <w:color w:val="231F20"/>
          <w:spacing w:val="-3"/>
        </w:rPr>
        <w:t xml:space="preserve"> </w:t>
      </w:r>
      <w:r>
        <w:rPr>
          <w:color w:val="231F20"/>
        </w:rPr>
        <w:t>way</w:t>
      </w:r>
      <w:r>
        <w:rPr>
          <w:color w:val="231F20"/>
          <w:spacing w:val="-3"/>
        </w:rPr>
        <w:t xml:space="preserve"> </w:t>
      </w:r>
      <w:r>
        <w:rPr>
          <w:color w:val="231F20"/>
        </w:rPr>
        <w:t>to</w:t>
      </w:r>
      <w:r>
        <w:rPr>
          <w:color w:val="231F20"/>
          <w:spacing w:val="-3"/>
        </w:rPr>
        <w:t xml:space="preserve"> </w:t>
      </w:r>
      <w:r>
        <w:rPr>
          <w:color w:val="231F20"/>
        </w:rPr>
        <w:t>go</w:t>
      </w:r>
      <w:r>
        <w:rPr>
          <w:color w:val="231F20"/>
          <w:spacing w:val="-3"/>
        </w:rPr>
        <w:t xml:space="preserve"> </w:t>
      </w:r>
      <w:r>
        <w:rPr>
          <w:color w:val="231F20"/>
        </w:rPr>
        <w:t>until</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idea</w:t>
      </w:r>
      <w:r>
        <w:rPr>
          <w:color w:val="231F20"/>
          <w:spacing w:val="-3"/>
        </w:rPr>
        <w:t xml:space="preserve"> </w:t>
      </w:r>
      <w:r>
        <w:rPr>
          <w:color w:val="231F20"/>
        </w:rPr>
        <w:t>starts</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shape, but don’t give up!</w:t>
      </w:r>
    </w:p>
    <w:p w14:paraId="6841909E" w14:textId="77777777" w:rsidR="00836BF1" w:rsidRDefault="008C631A">
      <w:pPr>
        <w:pStyle w:val="BodyText"/>
        <w:kinsoku w:val="0"/>
        <w:overflowPunct w:val="0"/>
        <w:spacing w:before="115" w:line="249" w:lineRule="auto"/>
        <w:ind w:right="162"/>
        <w:rPr>
          <w:color w:val="231F20"/>
        </w:rPr>
      </w:pPr>
      <w:r>
        <w:rPr>
          <w:color w:val="231F20"/>
        </w:rPr>
        <w:t>There</w:t>
      </w:r>
      <w:r>
        <w:rPr>
          <w:color w:val="231F20"/>
          <w:spacing w:val="-3"/>
        </w:rPr>
        <w:t xml:space="preserve"> </w:t>
      </w:r>
      <w:r>
        <w:rPr>
          <w:color w:val="231F20"/>
        </w:rPr>
        <w:t>are</w:t>
      </w:r>
      <w:r>
        <w:rPr>
          <w:color w:val="231F20"/>
          <w:spacing w:val="-3"/>
        </w:rPr>
        <w:t xml:space="preserve"> </w:t>
      </w:r>
      <w:r>
        <w:rPr>
          <w:color w:val="231F20"/>
        </w:rPr>
        <w:t>plenty</w:t>
      </w:r>
      <w:r>
        <w:rPr>
          <w:color w:val="231F20"/>
          <w:spacing w:val="-3"/>
        </w:rPr>
        <w:t xml:space="preserve"> </w:t>
      </w:r>
      <w:r>
        <w:rPr>
          <w:color w:val="231F20"/>
        </w:rPr>
        <w:t>of</w:t>
      </w:r>
      <w:r>
        <w:rPr>
          <w:color w:val="231F20"/>
          <w:spacing w:val="-3"/>
        </w:rPr>
        <w:t xml:space="preserve"> </w:t>
      </w:r>
      <w:r>
        <w:rPr>
          <w:color w:val="231F20"/>
        </w:rPr>
        <w:t>resources</w:t>
      </w:r>
      <w:r>
        <w:rPr>
          <w:color w:val="231F20"/>
          <w:spacing w:val="-3"/>
        </w:rPr>
        <w:t xml:space="preserve"> </w:t>
      </w:r>
      <w:r>
        <w:rPr>
          <w:color w:val="231F20"/>
        </w:rPr>
        <w:t>available</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you</w:t>
      </w:r>
      <w:r>
        <w:rPr>
          <w:color w:val="231F20"/>
          <w:spacing w:val="-3"/>
        </w:rPr>
        <w:t xml:space="preserve"> </w:t>
      </w:r>
      <w:r>
        <w:rPr>
          <w:color w:val="231F20"/>
        </w:rPr>
        <w:t>prepare</w:t>
      </w:r>
      <w:r>
        <w:rPr>
          <w:color w:val="231F20"/>
          <w:spacing w:val="-3"/>
        </w:rPr>
        <w:t xml:space="preserve"> </w:t>
      </w:r>
      <w:r>
        <w:rPr>
          <w:color w:val="231F20"/>
        </w:rPr>
        <w:t>to</w:t>
      </w:r>
      <w:r>
        <w:rPr>
          <w:color w:val="231F20"/>
          <w:spacing w:val="-3"/>
        </w:rPr>
        <w:t xml:space="preserve"> </w:t>
      </w:r>
      <w:r>
        <w:rPr>
          <w:color w:val="231F20"/>
        </w:rPr>
        <w:t>start</w:t>
      </w:r>
      <w:r>
        <w:rPr>
          <w:color w:val="231F20"/>
          <w:spacing w:val="-3"/>
        </w:rPr>
        <w:t xml:space="preserve"> </w:t>
      </w:r>
      <w:r>
        <w:rPr>
          <w:color w:val="231F20"/>
        </w:rPr>
        <w:t>your</w:t>
      </w:r>
      <w:r>
        <w:rPr>
          <w:color w:val="231F20"/>
          <w:spacing w:val="-3"/>
        </w:rPr>
        <w:t xml:space="preserve"> </w:t>
      </w:r>
      <w:r>
        <w:rPr>
          <w:color w:val="231F20"/>
        </w:rPr>
        <w:t>business.</w:t>
      </w:r>
      <w:r>
        <w:rPr>
          <w:color w:val="231F20"/>
          <w:spacing w:val="-3"/>
        </w:rPr>
        <w:t xml:space="preserve"> </w:t>
      </w:r>
      <w:r>
        <w:rPr>
          <w:color w:val="231F20"/>
        </w:rPr>
        <w:t>Review</w:t>
      </w:r>
      <w:r>
        <w:rPr>
          <w:color w:val="231F20"/>
          <w:spacing w:val="-3"/>
        </w:rPr>
        <w:t xml:space="preserve"> </w:t>
      </w:r>
      <w:r>
        <w:rPr>
          <w:color w:val="231F20"/>
        </w:rPr>
        <w:t>this</w:t>
      </w:r>
      <w:r>
        <w:rPr>
          <w:color w:val="231F20"/>
          <w:spacing w:val="-3"/>
        </w:rPr>
        <w:t xml:space="preserve"> </w:t>
      </w:r>
      <w:r>
        <w:rPr>
          <w:color w:val="231F20"/>
        </w:rPr>
        <w:t>guide</w:t>
      </w:r>
      <w:r>
        <w:rPr>
          <w:color w:val="231F20"/>
          <w:spacing w:val="-3"/>
        </w:rPr>
        <w:t xml:space="preserve"> </w:t>
      </w:r>
      <w:r>
        <w:rPr>
          <w:color w:val="231F20"/>
        </w:rPr>
        <w:t>again and do some further research to plan for your business.</w:t>
      </w:r>
    </w:p>
    <w:p w14:paraId="3655F73C" w14:textId="77777777" w:rsidR="00836BF1" w:rsidRDefault="00836BF1">
      <w:pPr>
        <w:pStyle w:val="BodyText"/>
        <w:kinsoku w:val="0"/>
        <w:overflowPunct w:val="0"/>
        <w:spacing w:before="0"/>
        <w:ind w:left="0"/>
      </w:pPr>
    </w:p>
    <w:p w14:paraId="1AFA799D" w14:textId="77777777" w:rsidR="00836BF1" w:rsidRDefault="008C631A">
      <w:pPr>
        <w:pStyle w:val="Heading3"/>
        <w:kinsoku w:val="0"/>
        <w:overflowPunct w:val="0"/>
        <w:spacing w:before="1"/>
        <w:rPr>
          <w:color w:val="696059"/>
          <w:spacing w:val="-2"/>
        </w:rPr>
      </w:pPr>
      <w:r>
        <w:rPr>
          <w:color w:val="696059"/>
        </w:rPr>
        <w:t>A</w:t>
      </w:r>
      <w:r>
        <w:rPr>
          <w:color w:val="696059"/>
          <w:spacing w:val="-2"/>
        </w:rPr>
        <w:t xml:space="preserve"> </w:t>
      </w:r>
      <w:r>
        <w:rPr>
          <w:color w:val="696059"/>
        </w:rPr>
        <w:t>final</w:t>
      </w:r>
      <w:r>
        <w:rPr>
          <w:color w:val="696059"/>
          <w:spacing w:val="-1"/>
        </w:rPr>
        <w:t xml:space="preserve"> </w:t>
      </w:r>
      <w:r>
        <w:rPr>
          <w:color w:val="696059"/>
          <w:spacing w:val="-2"/>
        </w:rPr>
        <w:t>reminder</w:t>
      </w:r>
    </w:p>
    <w:p w14:paraId="16183416" w14:textId="77777777" w:rsidR="00836BF1" w:rsidRDefault="008C631A">
      <w:pPr>
        <w:pStyle w:val="BodyText"/>
        <w:kinsoku w:val="0"/>
        <w:overflowPunct w:val="0"/>
        <w:spacing w:before="113" w:line="249" w:lineRule="auto"/>
        <w:rPr>
          <w:color w:val="231F20"/>
        </w:rPr>
      </w:pPr>
      <w:r>
        <w:rPr>
          <w:color w:val="231F20"/>
        </w:rPr>
        <w:t>Wherever</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process</w:t>
      </w:r>
      <w:r>
        <w:rPr>
          <w:color w:val="231F20"/>
          <w:spacing w:val="-3"/>
        </w:rPr>
        <w:t xml:space="preserve"> </w:t>
      </w:r>
      <w:r>
        <w:rPr>
          <w:color w:val="231F20"/>
        </w:rPr>
        <w:t>of</w:t>
      </w:r>
      <w:r>
        <w:rPr>
          <w:color w:val="231F20"/>
          <w:spacing w:val="-3"/>
        </w:rPr>
        <w:t xml:space="preserve"> </w:t>
      </w:r>
      <w:r>
        <w:rPr>
          <w:color w:val="231F20"/>
        </w:rPr>
        <w:t>starting</w:t>
      </w:r>
      <w:r>
        <w:rPr>
          <w:color w:val="231F20"/>
          <w:spacing w:val="-3"/>
        </w:rPr>
        <w:t xml:space="preserve"> </w:t>
      </w:r>
      <w:r>
        <w:rPr>
          <w:color w:val="231F20"/>
        </w:rPr>
        <w:t>a</w:t>
      </w:r>
      <w:r>
        <w:rPr>
          <w:color w:val="231F20"/>
          <w:spacing w:val="-3"/>
        </w:rPr>
        <w:t xml:space="preserve"> </w:t>
      </w:r>
      <w:r>
        <w:rPr>
          <w:color w:val="231F20"/>
        </w:rPr>
        <w:t>business,</w:t>
      </w:r>
      <w:r>
        <w:rPr>
          <w:color w:val="231F20"/>
          <w:spacing w:val="-3"/>
        </w:rPr>
        <w:t xml:space="preserve"> </w:t>
      </w:r>
      <w:r>
        <w:rPr>
          <w:color w:val="231F20"/>
        </w:rPr>
        <w:t>Business</w:t>
      </w:r>
      <w:r>
        <w:rPr>
          <w:color w:val="231F20"/>
          <w:spacing w:val="-3"/>
        </w:rPr>
        <w:t xml:space="preserve"> </w:t>
      </w:r>
      <w:r>
        <w:rPr>
          <w:color w:val="231F20"/>
        </w:rPr>
        <w:t>Tasmania</w:t>
      </w:r>
      <w:r>
        <w:rPr>
          <w:color w:val="231F20"/>
          <w:spacing w:val="-3"/>
        </w:rPr>
        <w:t xml:space="preserve"> </w:t>
      </w:r>
      <w:r>
        <w:rPr>
          <w:color w:val="231F20"/>
        </w:rPr>
        <w:t>is</w:t>
      </w:r>
      <w:r>
        <w:rPr>
          <w:color w:val="231F20"/>
          <w:spacing w:val="-3"/>
        </w:rPr>
        <w:t xml:space="preserve"> </w:t>
      </w:r>
      <w:r>
        <w:rPr>
          <w:color w:val="231F20"/>
        </w:rPr>
        <w:t>here</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through</w:t>
      </w:r>
      <w:r>
        <w:rPr>
          <w:color w:val="231F20"/>
          <w:spacing w:val="-3"/>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 xml:space="preserve">of programs, services, </w:t>
      </w:r>
      <w:proofErr w:type="gramStart"/>
      <w:r>
        <w:rPr>
          <w:color w:val="231F20"/>
        </w:rPr>
        <w:t>workshops</w:t>
      </w:r>
      <w:proofErr w:type="gramEnd"/>
      <w:r>
        <w:rPr>
          <w:color w:val="231F20"/>
        </w:rPr>
        <w:t xml:space="preserve"> and information.</w:t>
      </w:r>
    </w:p>
    <w:p w14:paraId="3992DE60" w14:textId="77777777" w:rsidR="00836BF1" w:rsidRDefault="008C631A">
      <w:pPr>
        <w:pStyle w:val="BodyText"/>
        <w:kinsoku w:val="0"/>
        <w:overflowPunct w:val="0"/>
        <w:spacing w:before="115"/>
        <w:rPr>
          <w:color w:val="231F20"/>
          <w:spacing w:val="-5"/>
        </w:rPr>
      </w:pPr>
      <w:r>
        <w:rPr>
          <w:color w:val="231F20"/>
        </w:rPr>
        <w:t>Phone:</w:t>
      </w:r>
      <w:r>
        <w:rPr>
          <w:color w:val="231F20"/>
          <w:spacing w:val="-2"/>
        </w:rPr>
        <w:t xml:space="preserve"> </w:t>
      </w:r>
      <w:r>
        <w:rPr>
          <w:color w:val="231F20"/>
        </w:rPr>
        <w:t>1800</w:t>
      </w:r>
      <w:r>
        <w:rPr>
          <w:color w:val="231F20"/>
          <w:spacing w:val="-2"/>
        </w:rPr>
        <w:t xml:space="preserve"> </w:t>
      </w:r>
      <w:r>
        <w:rPr>
          <w:color w:val="231F20"/>
        </w:rPr>
        <w:t>440</w:t>
      </w:r>
      <w:r>
        <w:rPr>
          <w:color w:val="231F20"/>
          <w:spacing w:val="-1"/>
        </w:rPr>
        <w:t xml:space="preserve"> </w:t>
      </w:r>
      <w:r>
        <w:rPr>
          <w:color w:val="231F20"/>
          <w:spacing w:val="-5"/>
        </w:rPr>
        <w:t>026</w:t>
      </w:r>
    </w:p>
    <w:p w14:paraId="5269CD0F" w14:textId="77777777" w:rsidR="00836BF1" w:rsidRDefault="008C631A">
      <w:pPr>
        <w:pStyle w:val="BodyText"/>
        <w:kinsoku w:val="0"/>
        <w:overflowPunct w:val="0"/>
        <w:spacing w:before="124" w:line="362" w:lineRule="auto"/>
        <w:ind w:right="6548"/>
        <w:rPr>
          <w:color w:val="205E9E"/>
        </w:rPr>
      </w:pPr>
      <w:r>
        <w:rPr>
          <w:color w:val="231F20"/>
          <w:spacing w:val="-2"/>
        </w:rPr>
        <w:t>Email:</w:t>
      </w:r>
      <w:r>
        <w:rPr>
          <w:color w:val="231F20"/>
          <w:spacing w:val="-5"/>
        </w:rPr>
        <w:t xml:space="preserve"> </w:t>
      </w:r>
      <w:hyperlink r:id="rId63" w:history="1">
        <w:r>
          <w:rPr>
            <w:color w:val="231F20"/>
            <w:spacing w:val="-2"/>
          </w:rPr>
          <w:t>ask@business.tas.gov.au</w:t>
        </w:r>
      </w:hyperlink>
      <w:r>
        <w:rPr>
          <w:color w:val="231F20"/>
          <w:spacing w:val="-2"/>
        </w:rPr>
        <w:t xml:space="preserve"> </w:t>
      </w:r>
      <w:r>
        <w:rPr>
          <w:color w:val="231F20"/>
        </w:rPr>
        <w:t xml:space="preserve">Website: </w:t>
      </w:r>
      <w:r>
        <w:rPr>
          <w:color w:val="205E9E"/>
          <w:u w:val="single"/>
        </w:rPr>
        <w:t>business.tas.gov.au</w:t>
      </w:r>
    </w:p>
    <w:p w14:paraId="3FEC9D87" w14:textId="00DCB0E9" w:rsidR="00836BF1" w:rsidRDefault="001A6465">
      <w:pPr>
        <w:pStyle w:val="BodyText"/>
        <w:kinsoku w:val="0"/>
        <w:overflowPunct w:val="0"/>
        <w:spacing w:before="3"/>
        <w:ind w:left="0"/>
        <w:rPr>
          <w:sz w:val="26"/>
          <w:szCs w:val="26"/>
        </w:rPr>
      </w:pPr>
      <w:r>
        <w:rPr>
          <w:noProof/>
        </w:rPr>
        <mc:AlternateContent>
          <mc:Choice Requires="wps">
            <w:drawing>
              <wp:anchor distT="0" distB="0" distL="0" distR="0" simplePos="0" relativeHeight="251653632" behindDoc="0" locked="0" layoutInCell="0" allowOverlap="1" wp14:anchorId="01689EFA" wp14:editId="55B5ACFD">
                <wp:simplePos x="0" y="0"/>
                <wp:positionH relativeFrom="page">
                  <wp:posOffset>539750</wp:posOffset>
                </wp:positionH>
                <wp:positionV relativeFrom="paragraph">
                  <wp:posOffset>207645</wp:posOffset>
                </wp:positionV>
                <wp:extent cx="6286500" cy="4089400"/>
                <wp:effectExtent l="0" t="0" r="0" b="0"/>
                <wp:wrapTopAndBottom/>
                <wp:docPr id="66"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08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661D" w14:textId="230FD098" w:rsidR="00836BF1" w:rsidRDefault="001A6465">
                            <w:pPr>
                              <w:widowControl/>
                              <w:autoSpaceDE/>
                              <w:autoSpaceDN/>
                              <w:adjustRightInd/>
                              <w:spacing w:line="6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B3BC0D" wp14:editId="1AA1A017">
                                  <wp:extent cx="6276975" cy="408622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6975" cy="4086225"/>
                                          </a:xfrm>
                                          <a:prstGeom prst="rect">
                                            <a:avLst/>
                                          </a:prstGeom>
                                          <a:noFill/>
                                          <a:ln>
                                            <a:noFill/>
                                          </a:ln>
                                        </pic:spPr>
                                      </pic:pic>
                                    </a:graphicData>
                                  </a:graphic>
                                </wp:inline>
                              </w:drawing>
                            </w:r>
                          </w:p>
                          <w:p w14:paraId="07D211EC"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89EFA" id="Rectangle 53" o:spid="_x0000_s1043" alt="&quot;&quot;" style="position:absolute;margin-left:42.5pt;margin-top:16.35pt;width:495pt;height:322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" o:allowincell="f" filled="f" stroked="f">
                <v:textbox inset="0,0,0,0">
                  <w:txbxContent>
                    <w:p w14:paraId="0BD8661D" w14:textId="230FD098" w:rsidR="00000000" w:rsidRDefault="001A6465">
                      <w:pPr>
                        <w:widowControl/>
                        <w:autoSpaceDE/>
                        <w:autoSpaceDN/>
                        <w:adjustRightInd/>
                        <w:spacing w:line="6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B3BC0D" wp14:editId="1AA1A017">
                            <wp:extent cx="6276975" cy="408622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6975" cy="4086225"/>
                                    </a:xfrm>
                                    <a:prstGeom prst="rect">
                                      <a:avLst/>
                                    </a:prstGeom>
                                    <a:noFill/>
                                    <a:ln>
                                      <a:noFill/>
                                    </a:ln>
                                  </pic:spPr>
                                </pic:pic>
                              </a:graphicData>
                            </a:graphic>
                          </wp:inline>
                        </w:drawing>
                      </w:r>
                    </w:p>
                    <w:p w14:paraId="07D211EC" w14:textId="77777777" w:rsidR="00000000" w:rsidRDefault="008C631A">
                      <w:pPr>
                        <w:rPr>
                          <w:rFonts w:ascii="Times New Roman" w:hAnsi="Times New Roman" w:cs="Times New Roman"/>
                          <w:sz w:val="24"/>
                          <w:szCs w:val="24"/>
                        </w:rPr>
                      </w:pPr>
                    </w:p>
                  </w:txbxContent>
                </v:textbox>
                <w10:wrap type="topAndBottom" anchorx="page"/>
              </v:rect>
            </w:pict>
          </mc:Fallback>
        </mc:AlternateContent>
      </w:r>
    </w:p>
    <w:p w14:paraId="73641F27" w14:textId="77777777" w:rsidR="00836BF1" w:rsidRDefault="00836BF1">
      <w:pPr>
        <w:pStyle w:val="BodyText"/>
        <w:kinsoku w:val="0"/>
        <w:overflowPunct w:val="0"/>
        <w:spacing w:before="3"/>
        <w:ind w:left="0"/>
        <w:rPr>
          <w:sz w:val="26"/>
          <w:szCs w:val="26"/>
        </w:rPr>
        <w:sectPr w:rsidR="00836BF1">
          <w:pgSz w:w="11910" w:h="16840"/>
          <w:pgMar w:top="1560" w:right="740" w:bottom="660" w:left="740" w:header="0" w:footer="465" w:gutter="0"/>
          <w:cols w:space="720"/>
          <w:noEndnote/>
        </w:sectPr>
      </w:pPr>
    </w:p>
    <w:p w14:paraId="630C1693" w14:textId="77777777" w:rsidR="00836BF1" w:rsidRDefault="008C631A">
      <w:pPr>
        <w:pStyle w:val="Heading1"/>
        <w:kinsoku w:val="0"/>
        <w:overflowPunct w:val="0"/>
        <w:rPr>
          <w:color w:val="003F59"/>
          <w:spacing w:val="-2"/>
        </w:rPr>
      </w:pPr>
      <w:r>
        <w:rPr>
          <w:color w:val="003F59"/>
        </w:rPr>
        <w:lastRenderedPageBreak/>
        <w:t>Tools</w:t>
      </w:r>
      <w:r>
        <w:rPr>
          <w:color w:val="003F59"/>
          <w:spacing w:val="-24"/>
        </w:rPr>
        <w:t xml:space="preserve"> </w:t>
      </w:r>
      <w:r>
        <w:rPr>
          <w:color w:val="003F59"/>
        </w:rPr>
        <w:t>and</w:t>
      </w:r>
      <w:r>
        <w:rPr>
          <w:color w:val="003F59"/>
          <w:spacing w:val="-24"/>
        </w:rPr>
        <w:t xml:space="preserve"> </w:t>
      </w:r>
      <w:r>
        <w:rPr>
          <w:color w:val="003F59"/>
          <w:spacing w:val="-2"/>
        </w:rPr>
        <w:t>templates</w:t>
      </w:r>
    </w:p>
    <w:p w14:paraId="61CAE589" w14:textId="77777777" w:rsidR="00836BF1" w:rsidRDefault="00836BF1">
      <w:pPr>
        <w:pStyle w:val="BodyText"/>
        <w:kinsoku w:val="0"/>
        <w:overflowPunct w:val="0"/>
        <w:spacing w:before="2"/>
        <w:ind w:left="0"/>
        <w:rPr>
          <w:b/>
          <w:bCs/>
          <w:sz w:val="38"/>
          <w:szCs w:val="38"/>
        </w:rPr>
      </w:pPr>
    </w:p>
    <w:p w14:paraId="3FD49455" w14:textId="77777777" w:rsidR="00836BF1" w:rsidRDefault="008C631A">
      <w:pPr>
        <w:pStyle w:val="Heading2"/>
        <w:kinsoku w:val="0"/>
        <w:overflowPunct w:val="0"/>
        <w:spacing w:before="0"/>
        <w:rPr>
          <w:color w:val="231F20"/>
          <w:spacing w:val="-2"/>
        </w:rPr>
      </w:pPr>
      <w:r>
        <w:rPr>
          <w:color w:val="231F20"/>
        </w:rPr>
        <w:t>SWOT</w:t>
      </w:r>
      <w:r>
        <w:rPr>
          <w:color w:val="231F20"/>
          <w:spacing w:val="-15"/>
        </w:rPr>
        <w:t xml:space="preserve"> </w:t>
      </w:r>
      <w:r>
        <w:rPr>
          <w:color w:val="231F20"/>
          <w:spacing w:val="-2"/>
        </w:rPr>
        <w:t>analysis</w:t>
      </w:r>
    </w:p>
    <w:p w14:paraId="594B595E" w14:textId="77777777" w:rsidR="00836BF1" w:rsidRDefault="008C631A">
      <w:pPr>
        <w:pStyle w:val="BodyText"/>
        <w:kinsoku w:val="0"/>
        <w:overflowPunct w:val="0"/>
        <w:spacing w:before="105" w:line="249" w:lineRule="auto"/>
        <w:rPr>
          <w:color w:val="231F20"/>
        </w:rPr>
      </w:pPr>
      <w:r>
        <w:rPr>
          <w:color w:val="231F20"/>
        </w:rPr>
        <w:t>Use</w:t>
      </w:r>
      <w:r>
        <w:rPr>
          <w:color w:val="231F20"/>
          <w:spacing w:val="-3"/>
        </w:rPr>
        <w:t xml:space="preserve"> </w:t>
      </w:r>
      <w:r>
        <w:rPr>
          <w:color w:val="231F20"/>
        </w:rPr>
        <w:t>the</w:t>
      </w:r>
      <w:r>
        <w:rPr>
          <w:color w:val="231F20"/>
          <w:spacing w:val="-3"/>
        </w:rPr>
        <w:t xml:space="preserve"> </w:t>
      </w:r>
      <w:r>
        <w:rPr>
          <w:color w:val="231F20"/>
        </w:rPr>
        <w:t>template</w:t>
      </w:r>
      <w:r>
        <w:rPr>
          <w:color w:val="231F20"/>
          <w:spacing w:val="-3"/>
        </w:rPr>
        <w:t xml:space="preserve"> </w:t>
      </w:r>
      <w:r>
        <w:rPr>
          <w:color w:val="231F20"/>
        </w:rPr>
        <w:t>below</w:t>
      </w:r>
      <w:r>
        <w:rPr>
          <w:color w:val="231F20"/>
          <w:spacing w:val="-3"/>
        </w:rPr>
        <w:t xml:space="preserve"> </w:t>
      </w:r>
      <w:r>
        <w:rPr>
          <w:color w:val="231F20"/>
        </w:rPr>
        <w:t>to</w:t>
      </w:r>
      <w:r>
        <w:rPr>
          <w:color w:val="231F20"/>
          <w:spacing w:val="-3"/>
        </w:rPr>
        <w:t xml:space="preserve"> </w:t>
      </w:r>
      <w:r>
        <w:rPr>
          <w:color w:val="231F20"/>
        </w:rPr>
        <w:t>undertake</w:t>
      </w:r>
      <w:r>
        <w:rPr>
          <w:color w:val="231F20"/>
          <w:spacing w:val="-3"/>
        </w:rPr>
        <w:t xml:space="preserve"> </w:t>
      </w:r>
      <w:r>
        <w:rPr>
          <w:color w:val="231F20"/>
        </w:rPr>
        <w:t>a</w:t>
      </w:r>
      <w:r>
        <w:rPr>
          <w:color w:val="231F20"/>
          <w:spacing w:val="-3"/>
        </w:rPr>
        <w:t xml:space="preserve"> </w:t>
      </w:r>
      <w:r>
        <w:rPr>
          <w:color w:val="231F20"/>
        </w:rPr>
        <w:t>SWOT</w:t>
      </w:r>
      <w:r>
        <w:rPr>
          <w:color w:val="231F20"/>
          <w:spacing w:val="-3"/>
        </w:rPr>
        <w:t xml:space="preserve"> </w:t>
      </w:r>
      <w:r>
        <w:rPr>
          <w:color w:val="231F20"/>
        </w:rPr>
        <w:t>analysis</w:t>
      </w:r>
      <w:r>
        <w:rPr>
          <w:color w:val="231F20"/>
          <w:spacing w:val="-3"/>
        </w:rPr>
        <w:t xml:space="preserve"> </w:t>
      </w:r>
      <w:r>
        <w:rPr>
          <w:color w:val="231F20"/>
        </w:rPr>
        <w:t>to</w:t>
      </w:r>
      <w:r>
        <w:rPr>
          <w:color w:val="231F20"/>
          <w:spacing w:val="-3"/>
        </w:rPr>
        <w:t xml:space="preserve"> </w:t>
      </w:r>
      <w:r>
        <w:rPr>
          <w:color w:val="231F20"/>
        </w:rPr>
        <w:t>examine</w:t>
      </w:r>
      <w:r>
        <w:rPr>
          <w:color w:val="231F20"/>
          <w:spacing w:val="-3"/>
        </w:rPr>
        <w:t xml:space="preserve"> </w:t>
      </w:r>
      <w:r>
        <w:rPr>
          <w:color w:val="231F20"/>
        </w:rPr>
        <w:t>the</w:t>
      </w:r>
      <w:r>
        <w:rPr>
          <w:color w:val="231F20"/>
          <w:spacing w:val="-3"/>
        </w:rPr>
        <w:t xml:space="preserve"> </w:t>
      </w:r>
      <w:r>
        <w:rPr>
          <w:color w:val="231F20"/>
        </w:rPr>
        <w:t>strengths,</w:t>
      </w:r>
      <w:r>
        <w:rPr>
          <w:color w:val="231F20"/>
          <w:spacing w:val="-3"/>
        </w:rPr>
        <w:t xml:space="preserve"> </w:t>
      </w:r>
      <w:r>
        <w:rPr>
          <w:color w:val="231F20"/>
        </w:rPr>
        <w:t>weaknesses,</w:t>
      </w:r>
      <w:r>
        <w:rPr>
          <w:color w:val="231F20"/>
          <w:spacing w:val="-3"/>
        </w:rPr>
        <w:t xml:space="preserve"> </w:t>
      </w:r>
      <w:proofErr w:type="gramStart"/>
      <w:r>
        <w:rPr>
          <w:color w:val="231F20"/>
        </w:rPr>
        <w:t>opportunities</w:t>
      </w:r>
      <w:proofErr w:type="gramEnd"/>
      <w:r>
        <w:rPr>
          <w:color w:val="231F20"/>
        </w:rPr>
        <w:t xml:space="preserve"> and threats (SWOT) your business may face now and in the future. An example of a SWOT analysis can be found on Page 13 of this guide.</w:t>
      </w:r>
    </w:p>
    <w:p w14:paraId="3AB058D8" w14:textId="77777777" w:rsidR="00836BF1" w:rsidRDefault="00836BF1">
      <w:pPr>
        <w:pStyle w:val="BodyText"/>
        <w:kinsoku w:val="0"/>
        <w:overflowPunct w:val="0"/>
        <w:spacing w:before="3"/>
        <w:ind w:left="0"/>
        <w:rPr>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5102"/>
        <w:gridCol w:w="5102"/>
      </w:tblGrid>
      <w:tr w:rsidR="00836BF1" w14:paraId="3806E16F" w14:textId="77777777">
        <w:trPr>
          <w:trHeight w:val="5545"/>
        </w:trPr>
        <w:tc>
          <w:tcPr>
            <w:tcW w:w="5102" w:type="dxa"/>
            <w:tcBorders>
              <w:top w:val="single" w:sz="4" w:space="0" w:color="696059"/>
              <w:left w:val="single" w:sz="4" w:space="0" w:color="696059"/>
              <w:bottom w:val="single" w:sz="4" w:space="0" w:color="696059"/>
              <w:right w:val="single" w:sz="4" w:space="0" w:color="696059"/>
            </w:tcBorders>
          </w:tcPr>
          <w:p w14:paraId="1A4D2D50" w14:textId="77777777" w:rsidR="00836BF1" w:rsidRDefault="008C631A">
            <w:pPr>
              <w:pStyle w:val="TableParagraph"/>
              <w:kinsoku w:val="0"/>
              <w:overflowPunct w:val="0"/>
              <w:spacing w:before="119"/>
              <w:ind w:left="170"/>
              <w:rPr>
                <w:b/>
                <w:bCs/>
                <w:color w:val="231F20"/>
                <w:spacing w:val="-2"/>
                <w:sz w:val="22"/>
                <w:szCs w:val="22"/>
              </w:rPr>
            </w:pPr>
            <w:r>
              <w:rPr>
                <w:b/>
                <w:bCs/>
                <w:color w:val="231F20"/>
                <w:spacing w:val="-2"/>
                <w:sz w:val="22"/>
                <w:szCs w:val="22"/>
              </w:rPr>
              <w:t>Strengths</w:t>
            </w:r>
          </w:p>
          <w:p w14:paraId="1DD01D8C" w14:textId="77777777" w:rsidR="00836BF1" w:rsidRDefault="008C631A">
            <w:pPr>
              <w:pStyle w:val="TableParagraph"/>
              <w:kinsoku w:val="0"/>
              <w:overflowPunct w:val="0"/>
              <w:spacing w:before="93" w:line="249" w:lineRule="auto"/>
              <w:ind w:left="170" w:right="132"/>
              <w:rPr>
                <w:color w:val="231F20"/>
                <w:spacing w:val="-2"/>
                <w:sz w:val="21"/>
                <w:szCs w:val="21"/>
              </w:rPr>
            </w:pPr>
            <w:r>
              <w:rPr>
                <w:color w:val="231F20"/>
                <w:sz w:val="21"/>
                <w:szCs w:val="21"/>
              </w:rPr>
              <w:t>The</w:t>
            </w:r>
            <w:r>
              <w:rPr>
                <w:color w:val="231F20"/>
                <w:spacing w:val="-6"/>
                <w:sz w:val="21"/>
                <w:szCs w:val="21"/>
              </w:rPr>
              <w:t xml:space="preserve"> </w:t>
            </w:r>
            <w:r>
              <w:rPr>
                <w:color w:val="231F20"/>
                <w:sz w:val="21"/>
                <w:szCs w:val="21"/>
              </w:rPr>
              <w:t>internal</w:t>
            </w:r>
            <w:r>
              <w:rPr>
                <w:color w:val="231F20"/>
                <w:spacing w:val="-6"/>
                <w:sz w:val="21"/>
                <w:szCs w:val="21"/>
              </w:rPr>
              <w:t xml:space="preserve"> </w:t>
            </w:r>
            <w:r>
              <w:rPr>
                <w:color w:val="231F20"/>
                <w:sz w:val="21"/>
                <w:szCs w:val="21"/>
              </w:rPr>
              <w:t>resources</w:t>
            </w:r>
            <w:r>
              <w:rPr>
                <w:color w:val="231F20"/>
                <w:spacing w:val="-6"/>
                <w:sz w:val="21"/>
                <w:szCs w:val="21"/>
              </w:rPr>
              <w:t xml:space="preserve"> </w:t>
            </w:r>
            <w:r>
              <w:rPr>
                <w:color w:val="231F20"/>
                <w:sz w:val="21"/>
                <w:szCs w:val="21"/>
              </w:rPr>
              <w:t>or</w:t>
            </w:r>
            <w:r>
              <w:rPr>
                <w:color w:val="231F20"/>
                <w:spacing w:val="-6"/>
                <w:sz w:val="21"/>
                <w:szCs w:val="21"/>
              </w:rPr>
              <w:t xml:space="preserve"> </w:t>
            </w:r>
            <w:r>
              <w:rPr>
                <w:color w:val="231F20"/>
                <w:sz w:val="21"/>
                <w:szCs w:val="21"/>
              </w:rPr>
              <w:t>capabilities</w:t>
            </w:r>
            <w:r>
              <w:rPr>
                <w:color w:val="231F20"/>
                <w:spacing w:val="-6"/>
                <w:sz w:val="21"/>
                <w:szCs w:val="21"/>
              </w:rPr>
              <w:t xml:space="preserve"> </w:t>
            </w:r>
            <w:r>
              <w:rPr>
                <w:color w:val="231F20"/>
                <w:sz w:val="21"/>
                <w:szCs w:val="21"/>
              </w:rPr>
              <w:t>of</w:t>
            </w:r>
            <w:r>
              <w:rPr>
                <w:color w:val="231F20"/>
                <w:spacing w:val="-6"/>
                <w:sz w:val="21"/>
                <w:szCs w:val="21"/>
              </w:rPr>
              <w:t xml:space="preserve"> </w:t>
            </w:r>
            <w:r>
              <w:rPr>
                <w:color w:val="231F20"/>
                <w:sz w:val="21"/>
                <w:szCs w:val="21"/>
              </w:rPr>
              <w:t xml:space="preserve">your business that are better than those of your competition and positively contribute to your </w:t>
            </w:r>
            <w:r>
              <w:rPr>
                <w:color w:val="231F20"/>
                <w:spacing w:val="-2"/>
                <w:sz w:val="21"/>
                <w:szCs w:val="21"/>
              </w:rPr>
              <w:t>profitability.</w:t>
            </w:r>
          </w:p>
        </w:tc>
        <w:tc>
          <w:tcPr>
            <w:tcW w:w="5102" w:type="dxa"/>
            <w:tcBorders>
              <w:top w:val="single" w:sz="4" w:space="0" w:color="696059"/>
              <w:left w:val="single" w:sz="4" w:space="0" w:color="696059"/>
              <w:bottom w:val="single" w:sz="4" w:space="0" w:color="696059"/>
              <w:right w:val="single" w:sz="4" w:space="0" w:color="696059"/>
            </w:tcBorders>
          </w:tcPr>
          <w:p w14:paraId="540A4246" w14:textId="77777777" w:rsidR="00836BF1" w:rsidRDefault="008C631A">
            <w:pPr>
              <w:pStyle w:val="TableParagraph"/>
              <w:kinsoku w:val="0"/>
              <w:overflowPunct w:val="0"/>
              <w:spacing w:before="119"/>
              <w:ind w:left="170"/>
              <w:rPr>
                <w:b/>
                <w:bCs/>
                <w:color w:val="231F20"/>
                <w:spacing w:val="-2"/>
                <w:sz w:val="22"/>
                <w:szCs w:val="22"/>
              </w:rPr>
            </w:pPr>
            <w:r>
              <w:rPr>
                <w:b/>
                <w:bCs/>
                <w:color w:val="231F20"/>
                <w:spacing w:val="-2"/>
                <w:sz w:val="22"/>
                <w:szCs w:val="22"/>
              </w:rPr>
              <w:t>Weaknesses</w:t>
            </w:r>
          </w:p>
          <w:p w14:paraId="289D5D09" w14:textId="77777777" w:rsidR="00836BF1" w:rsidRDefault="008C631A">
            <w:pPr>
              <w:pStyle w:val="TableParagraph"/>
              <w:kinsoku w:val="0"/>
              <w:overflowPunct w:val="0"/>
              <w:spacing w:before="93" w:line="249" w:lineRule="auto"/>
              <w:ind w:left="170" w:right="132"/>
              <w:rPr>
                <w:color w:val="231F20"/>
                <w:spacing w:val="-2"/>
                <w:sz w:val="21"/>
                <w:szCs w:val="21"/>
              </w:rPr>
            </w:pPr>
            <w:r>
              <w:rPr>
                <w:color w:val="231F20"/>
                <w:sz w:val="21"/>
                <w:szCs w:val="21"/>
              </w:rPr>
              <w:t xml:space="preserve">The internal resources or capabilities of your business that are below those of your competition and may damage your profitability. Weaknesses </w:t>
            </w:r>
            <w:r>
              <w:rPr>
                <w:color w:val="231F20"/>
                <w:spacing w:val="-2"/>
                <w:sz w:val="21"/>
                <w:szCs w:val="21"/>
              </w:rPr>
              <w:t>need</w:t>
            </w:r>
            <w:r>
              <w:rPr>
                <w:color w:val="231F20"/>
                <w:spacing w:val="-9"/>
                <w:sz w:val="21"/>
                <w:szCs w:val="21"/>
              </w:rPr>
              <w:t xml:space="preserve"> </w:t>
            </w:r>
            <w:r>
              <w:rPr>
                <w:color w:val="231F20"/>
                <w:spacing w:val="-2"/>
                <w:sz w:val="21"/>
                <w:szCs w:val="21"/>
              </w:rPr>
              <w:t>to</w:t>
            </w:r>
            <w:r>
              <w:rPr>
                <w:color w:val="231F20"/>
                <w:spacing w:val="-9"/>
                <w:sz w:val="21"/>
                <w:szCs w:val="21"/>
              </w:rPr>
              <w:t xml:space="preserve"> </w:t>
            </w:r>
            <w:r>
              <w:rPr>
                <w:color w:val="231F20"/>
                <w:spacing w:val="-2"/>
                <w:sz w:val="21"/>
                <w:szCs w:val="21"/>
              </w:rPr>
              <w:t>be</w:t>
            </w:r>
            <w:r>
              <w:rPr>
                <w:color w:val="231F20"/>
                <w:spacing w:val="-9"/>
                <w:sz w:val="21"/>
                <w:szCs w:val="21"/>
              </w:rPr>
              <w:t xml:space="preserve"> </w:t>
            </w:r>
            <w:r>
              <w:rPr>
                <w:color w:val="231F20"/>
                <w:spacing w:val="-2"/>
                <w:sz w:val="21"/>
                <w:szCs w:val="21"/>
              </w:rPr>
              <w:t>improved,</w:t>
            </w:r>
            <w:r>
              <w:rPr>
                <w:color w:val="231F20"/>
                <w:spacing w:val="-9"/>
                <w:sz w:val="21"/>
                <w:szCs w:val="21"/>
              </w:rPr>
              <w:t xml:space="preserve"> </w:t>
            </w:r>
            <w:r>
              <w:rPr>
                <w:color w:val="231F20"/>
                <w:spacing w:val="-2"/>
                <w:sz w:val="21"/>
                <w:szCs w:val="21"/>
              </w:rPr>
              <w:t>sometimes</w:t>
            </w:r>
            <w:r>
              <w:rPr>
                <w:color w:val="231F20"/>
                <w:spacing w:val="-9"/>
                <w:sz w:val="21"/>
                <w:szCs w:val="21"/>
              </w:rPr>
              <w:t xml:space="preserve"> </w:t>
            </w:r>
            <w:r>
              <w:rPr>
                <w:color w:val="231F20"/>
                <w:spacing w:val="-2"/>
                <w:sz w:val="21"/>
                <w:szCs w:val="21"/>
              </w:rPr>
              <w:t>with</w:t>
            </w:r>
            <w:r>
              <w:rPr>
                <w:color w:val="231F20"/>
                <w:spacing w:val="-9"/>
                <w:sz w:val="21"/>
                <w:szCs w:val="21"/>
              </w:rPr>
              <w:t xml:space="preserve"> </w:t>
            </w:r>
            <w:r>
              <w:rPr>
                <w:color w:val="231F20"/>
                <w:spacing w:val="-2"/>
                <w:sz w:val="21"/>
                <w:szCs w:val="21"/>
              </w:rPr>
              <w:t>external</w:t>
            </w:r>
            <w:r>
              <w:rPr>
                <w:color w:val="231F20"/>
                <w:spacing w:val="-9"/>
                <w:sz w:val="21"/>
                <w:szCs w:val="21"/>
              </w:rPr>
              <w:t xml:space="preserve"> </w:t>
            </w:r>
            <w:r>
              <w:rPr>
                <w:color w:val="231F20"/>
                <w:spacing w:val="-2"/>
                <w:sz w:val="21"/>
                <w:szCs w:val="21"/>
              </w:rPr>
              <w:t>help.</w:t>
            </w:r>
          </w:p>
        </w:tc>
      </w:tr>
      <w:tr w:rsidR="00836BF1" w14:paraId="14114A21" w14:textId="77777777">
        <w:trPr>
          <w:trHeight w:val="5545"/>
        </w:trPr>
        <w:tc>
          <w:tcPr>
            <w:tcW w:w="5102" w:type="dxa"/>
            <w:tcBorders>
              <w:top w:val="single" w:sz="4" w:space="0" w:color="696059"/>
              <w:left w:val="single" w:sz="4" w:space="0" w:color="696059"/>
              <w:bottom w:val="single" w:sz="4" w:space="0" w:color="696059"/>
              <w:right w:val="single" w:sz="4" w:space="0" w:color="696059"/>
            </w:tcBorders>
          </w:tcPr>
          <w:p w14:paraId="7B033DE1" w14:textId="77777777" w:rsidR="00836BF1" w:rsidRDefault="008C631A">
            <w:pPr>
              <w:pStyle w:val="TableParagraph"/>
              <w:kinsoku w:val="0"/>
              <w:overflowPunct w:val="0"/>
              <w:spacing w:before="119"/>
              <w:ind w:left="170"/>
              <w:rPr>
                <w:b/>
                <w:bCs/>
                <w:color w:val="231F20"/>
                <w:spacing w:val="-2"/>
                <w:sz w:val="22"/>
                <w:szCs w:val="22"/>
              </w:rPr>
            </w:pPr>
            <w:r>
              <w:rPr>
                <w:b/>
                <w:bCs/>
                <w:color w:val="231F20"/>
                <w:spacing w:val="-2"/>
                <w:sz w:val="22"/>
                <w:szCs w:val="22"/>
              </w:rPr>
              <w:t>Opportunities</w:t>
            </w:r>
          </w:p>
          <w:p w14:paraId="4669E9C8" w14:textId="77777777" w:rsidR="00836BF1" w:rsidRDefault="008C631A">
            <w:pPr>
              <w:pStyle w:val="TableParagraph"/>
              <w:kinsoku w:val="0"/>
              <w:overflowPunct w:val="0"/>
              <w:spacing w:before="93" w:line="249" w:lineRule="auto"/>
              <w:ind w:left="170" w:right="132"/>
              <w:rPr>
                <w:color w:val="231F20"/>
                <w:sz w:val="21"/>
                <w:szCs w:val="21"/>
              </w:rPr>
            </w:pPr>
            <w:r>
              <w:rPr>
                <w:color w:val="231F20"/>
                <w:sz w:val="21"/>
                <w:szCs w:val="21"/>
              </w:rPr>
              <w:t>The external factors or conditions that your business can exploit to build success. Take advantage</w:t>
            </w:r>
            <w:r>
              <w:rPr>
                <w:color w:val="231F20"/>
                <w:spacing w:val="-7"/>
                <w:sz w:val="21"/>
                <w:szCs w:val="21"/>
              </w:rPr>
              <w:t xml:space="preserve"> </w:t>
            </w:r>
            <w:r>
              <w:rPr>
                <w:color w:val="231F20"/>
                <w:sz w:val="21"/>
                <w:szCs w:val="21"/>
              </w:rPr>
              <w:t>of</w:t>
            </w:r>
            <w:r>
              <w:rPr>
                <w:color w:val="231F20"/>
                <w:spacing w:val="-7"/>
                <w:sz w:val="21"/>
                <w:szCs w:val="21"/>
              </w:rPr>
              <w:t xml:space="preserve"> </w:t>
            </w:r>
            <w:r>
              <w:rPr>
                <w:color w:val="231F20"/>
                <w:sz w:val="21"/>
                <w:szCs w:val="21"/>
              </w:rPr>
              <w:t>opportunities</w:t>
            </w:r>
            <w:r>
              <w:rPr>
                <w:color w:val="231F20"/>
                <w:spacing w:val="-7"/>
                <w:sz w:val="21"/>
                <w:szCs w:val="21"/>
              </w:rPr>
              <w:t xml:space="preserve"> </w:t>
            </w:r>
            <w:r>
              <w:rPr>
                <w:color w:val="231F20"/>
                <w:sz w:val="21"/>
                <w:szCs w:val="21"/>
              </w:rPr>
              <w:t>by</w:t>
            </w:r>
            <w:r>
              <w:rPr>
                <w:color w:val="231F20"/>
                <w:spacing w:val="-7"/>
                <w:sz w:val="21"/>
                <w:szCs w:val="21"/>
              </w:rPr>
              <w:t xml:space="preserve"> </w:t>
            </w:r>
            <w:r>
              <w:rPr>
                <w:color w:val="231F20"/>
                <w:sz w:val="21"/>
                <w:szCs w:val="21"/>
              </w:rPr>
              <w:t>using</w:t>
            </w:r>
            <w:r>
              <w:rPr>
                <w:color w:val="231F20"/>
                <w:spacing w:val="-7"/>
                <w:sz w:val="21"/>
                <w:szCs w:val="21"/>
              </w:rPr>
              <w:t xml:space="preserve"> </w:t>
            </w:r>
            <w:r>
              <w:rPr>
                <w:color w:val="231F20"/>
                <w:sz w:val="21"/>
                <w:szCs w:val="21"/>
              </w:rPr>
              <w:t>your</w:t>
            </w:r>
            <w:r>
              <w:rPr>
                <w:color w:val="231F20"/>
                <w:spacing w:val="-7"/>
                <w:sz w:val="21"/>
                <w:szCs w:val="21"/>
              </w:rPr>
              <w:t xml:space="preserve"> </w:t>
            </w:r>
            <w:r>
              <w:rPr>
                <w:color w:val="231F20"/>
                <w:sz w:val="21"/>
                <w:szCs w:val="21"/>
              </w:rPr>
              <w:t>strengths, supported by the most appropriate marketing strategies to enhance your competitive edge.</w:t>
            </w:r>
          </w:p>
        </w:tc>
        <w:tc>
          <w:tcPr>
            <w:tcW w:w="5102" w:type="dxa"/>
            <w:tcBorders>
              <w:top w:val="single" w:sz="4" w:space="0" w:color="696059"/>
              <w:left w:val="single" w:sz="4" w:space="0" w:color="696059"/>
              <w:bottom w:val="single" w:sz="4" w:space="0" w:color="696059"/>
              <w:right w:val="single" w:sz="4" w:space="0" w:color="696059"/>
            </w:tcBorders>
          </w:tcPr>
          <w:p w14:paraId="683A8009" w14:textId="77777777" w:rsidR="00836BF1" w:rsidRDefault="008C631A">
            <w:pPr>
              <w:pStyle w:val="TableParagraph"/>
              <w:kinsoku w:val="0"/>
              <w:overflowPunct w:val="0"/>
              <w:spacing w:before="119"/>
              <w:ind w:left="170"/>
              <w:rPr>
                <w:b/>
                <w:bCs/>
                <w:color w:val="231F20"/>
                <w:spacing w:val="-2"/>
                <w:sz w:val="22"/>
                <w:szCs w:val="22"/>
              </w:rPr>
            </w:pPr>
            <w:r>
              <w:rPr>
                <w:b/>
                <w:bCs/>
                <w:color w:val="231F20"/>
                <w:spacing w:val="-2"/>
                <w:sz w:val="22"/>
                <w:szCs w:val="22"/>
              </w:rPr>
              <w:t>Threats</w:t>
            </w:r>
          </w:p>
          <w:p w14:paraId="274EC611" w14:textId="77777777" w:rsidR="00836BF1" w:rsidRDefault="008C631A">
            <w:pPr>
              <w:pStyle w:val="TableParagraph"/>
              <w:kinsoku w:val="0"/>
              <w:overflowPunct w:val="0"/>
              <w:spacing w:before="93" w:line="249" w:lineRule="auto"/>
              <w:ind w:left="170" w:right="132"/>
              <w:rPr>
                <w:color w:val="231F20"/>
                <w:sz w:val="21"/>
                <w:szCs w:val="21"/>
              </w:rPr>
            </w:pPr>
            <w:r>
              <w:rPr>
                <w:color w:val="231F20"/>
                <w:sz w:val="21"/>
                <w:szCs w:val="21"/>
              </w:rPr>
              <w:t>Threats are external factors that could adversely affect the success of your business. You usually have</w:t>
            </w:r>
            <w:r>
              <w:rPr>
                <w:color w:val="231F20"/>
                <w:spacing w:val="-5"/>
                <w:sz w:val="21"/>
                <w:szCs w:val="21"/>
              </w:rPr>
              <w:t xml:space="preserve"> </w:t>
            </w:r>
            <w:r>
              <w:rPr>
                <w:color w:val="231F20"/>
                <w:sz w:val="21"/>
                <w:szCs w:val="21"/>
              </w:rPr>
              <w:t>little</w:t>
            </w:r>
            <w:r>
              <w:rPr>
                <w:color w:val="231F20"/>
                <w:spacing w:val="-5"/>
                <w:sz w:val="21"/>
                <w:szCs w:val="21"/>
              </w:rPr>
              <w:t xml:space="preserve"> </w:t>
            </w:r>
            <w:r>
              <w:rPr>
                <w:color w:val="231F20"/>
                <w:sz w:val="21"/>
                <w:szCs w:val="21"/>
              </w:rPr>
              <w:t>or</w:t>
            </w:r>
            <w:r>
              <w:rPr>
                <w:color w:val="231F20"/>
                <w:spacing w:val="-5"/>
                <w:sz w:val="21"/>
                <w:szCs w:val="21"/>
              </w:rPr>
              <w:t xml:space="preserve"> </w:t>
            </w:r>
            <w:r>
              <w:rPr>
                <w:color w:val="231F20"/>
                <w:sz w:val="21"/>
                <w:szCs w:val="21"/>
              </w:rPr>
              <w:t>no</w:t>
            </w:r>
            <w:r>
              <w:rPr>
                <w:color w:val="231F20"/>
                <w:spacing w:val="-5"/>
                <w:sz w:val="21"/>
                <w:szCs w:val="21"/>
              </w:rPr>
              <w:t xml:space="preserve"> </w:t>
            </w:r>
            <w:r>
              <w:rPr>
                <w:color w:val="231F20"/>
                <w:sz w:val="21"/>
                <w:szCs w:val="21"/>
              </w:rPr>
              <w:t>control</w:t>
            </w:r>
            <w:r>
              <w:rPr>
                <w:color w:val="231F20"/>
                <w:spacing w:val="-5"/>
                <w:sz w:val="21"/>
                <w:szCs w:val="21"/>
              </w:rPr>
              <w:t xml:space="preserve"> </w:t>
            </w:r>
            <w:r>
              <w:rPr>
                <w:color w:val="231F20"/>
                <w:sz w:val="21"/>
                <w:szCs w:val="21"/>
              </w:rPr>
              <w:t>over</w:t>
            </w:r>
            <w:r>
              <w:rPr>
                <w:color w:val="231F20"/>
                <w:spacing w:val="-5"/>
                <w:sz w:val="21"/>
                <w:szCs w:val="21"/>
              </w:rPr>
              <w:t xml:space="preserve"> </w:t>
            </w:r>
            <w:r>
              <w:rPr>
                <w:color w:val="231F20"/>
                <w:sz w:val="21"/>
                <w:szCs w:val="21"/>
              </w:rPr>
              <w:t>them,</w:t>
            </w:r>
            <w:r>
              <w:rPr>
                <w:color w:val="231F20"/>
                <w:spacing w:val="-5"/>
                <w:sz w:val="21"/>
                <w:szCs w:val="21"/>
              </w:rPr>
              <w:t xml:space="preserve"> </w:t>
            </w:r>
            <w:r>
              <w:rPr>
                <w:color w:val="231F20"/>
                <w:sz w:val="21"/>
                <w:szCs w:val="21"/>
              </w:rPr>
              <w:t>but</w:t>
            </w:r>
            <w:r>
              <w:rPr>
                <w:color w:val="231F20"/>
                <w:spacing w:val="-5"/>
                <w:sz w:val="21"/>
                <w:szCs w:val="21"/>
              </w:rPr>
              <w:t xml:space="preserve"> </w:t>
            </w:r>
            <w:r>
              <w:rPr>
                <w:color w:val="231F20"/>
                <w:sz w:val="21"/>
                <w:szCs w:val="21"/>
              </w:rPr>
              <w:t>you</w:t>
            </w:r>
            <w:r>
              <w:rPr>
                <w:color w:val="231F20"/>
                <w:spacing w:val="-5"/>
                <w:sz w:val="21"/>
                <w:szCs w:val="21"/>
              </w:rPr>
              <w:t xml:space="preserve"> </w:t>
            </w:r>
            <w:r>
              <w:rPr>
                <w:color w:val="231F20"/>
                <w:sz w:val="21"/>
                <w:szCs w:val="21"/>
              </w:rPr>
              <w:t>need</w:t>
            </w:r>
            <w:r>
              <w:rPr>
                <w:color w:val="231F20"/>
                <w:spacing w:val="-5"/>
                <w:sz w:val="21"/>
                <w:szCs w:val="21"/>
              </w:rPr>
              <w:t xml:space="preserve"> </w:t>
            </w:r>
            <w:r>
              <w:rPr>
                <w:color w:val="231F20"/>
                <w:sz w:val="21"/>
                <w:szCs w:val="21"/>
              </w:rPr>
              <w:t>to be prepared for their impact.</w:t>
            </w:r>
          </w:p>
        </w:tc>
      </w:tr>
    </w:tbl>
    <w:p w14:paraId="76558031" w14:textId="77777777" w:rsidR="00836BF1" w:rsidRDefault="00836BF1">
      <w:pPr>
        <w:rPr>
          <w:sz w:val="12"/>
          <w:szCs w:val="12"/>
        </w:rPr>
        <w:sectPr w:rsidR="00836BF1">
          <w:pgSz w:w="11910" w:h="16840"/>
          <w:pgMar w:top="1520" w:right="740" w:bottom="660" w:left="740" w:header="0" w:footer="465" w:gutter="0"/>
          <w:cols w:space="720"/>
          <w:noEndnote/>
        </w:sectPr>
      </w:pPr>
    </w:p>
    <w:p w14:paraId="4923DE72" w14:textId="77777777" w:rsidR="00836BF1" w:rsidRDefault="008C631A">
      <w:pPr>
        <w:pStyle w:val="Heading2"/>
        <w:kinsoku w:val="0"/>
        <w:overflowPunct w:val="0"/>
        <w:rPr>
          <w:color w:val="231F20"/>
          <w:spacing w:val="-2"/>
        </w:rPr>
      </w:pPr>
      <w:r>
        <w:rPr>
          <w:color w:val="231F20"/>
        </w:rPr>
        <w:lastRenderedPageBreak/>
        <w:t>Competitor</w:t>
      </w:r>
      <w:r>
        <w:rPr>
          <w:color w:val="231F20"/>
          <w:spacing w:val="-1"/>
        </w:rPr>
        <w:t xml:space="preserve"> </w:t>
      </w:r>
      <w:r>
        <w:rPr>
          <w:color w:val="231F20"/>
          <w:spacing w:val="-2"/>
        </w:rPr>
        <w:t>analysis</w:t>
      </w:r>
    </w:p>
    <w:p w14:paraId="0019A4FE" w14:textId="77777777" w:rsidR="00836BF1" w:rsidRDefault="008C631A">
      <w:pPr>
        <w:pStyle w:val="BodyText"/>
        <w:kinsoku w:val="0"/>
        <w:overflowPunct w:val="0"/>
        <w:spacing w:before="105" w:line="249" w:lineRule="auto"/>
        <w:rPr>
          <w:color w:val="231F20"/>
        </w:rPr>
      </w:pPr>
      <w:r>
        <w:rPr>
          <w:color w:val="231F20"/>
        </w:rPr>
        <w:t>Use</w:t>
      </w:r>
      <w:r>
        <w:rPr>
          <w:color w:val="231F20"/>
          <w:spacing w:val="-2"/>
        </w:rPr>
        <w:t xml:space="preserve"> </w:t>
      </w:r>
      <w:r>
        <w:rPr>
          <w:color w:val="231F20"/>
        </w:rPr>
        <w:t>the</w:t>
      </w:r>
      <w:r>
        <w:rPr>
          <w:color w:val="231F20"/>
          <w:spacing w:val="-2"/>
        </w:rPr>
        <w:t xml:space="preserve"> </w:t>
      </w:r>
      <w:r>
        <w:rPr>
          <w:color w:val="231F20"/>
        </w:rPr>
        <w:t>template</w:t>
      </w:r>
      <w:r>
        <w:rPr>
          <w:color w:val="231F20"/>
          <w:spacing w:val="-2"/>
        </w:rPr>
        <w:t xml:space="preserve"> </w:t>
      </w:r>
      <w:r>
        <w:rPr>
          <w:color w:val="231F20"/>
        </w:rPr>
        <w:t>below</w:t>
      </w:r>
      <w:r>
        <w:rPr>
          <w:color w:val="231F20"/>
          <w:spacing w:val="-2"/>
        </w:rPr>
        <w:t xml:space="preserve"> </w:t>
      </w:r>
      <w:r>
        <w:rPr>
          <w:color w:val="231F20"/>
        </w:rPr>
        <w:t>to</w:t>
      </w:r>
      <w:r>
        <w:rPr>
          <w:color w:val="231F20"/>
          <w:spacing w:val="-2"/>
        </w:rPr>
        <w:t xml:space="preserve"> </w:t>
      </w:r>
      <w:r>
        <w:rPr>
          <w:color w:val="231F20"/>
        </w:rPr>
        <w:t>undertake</w:t>
      </w:r>
      <w:r>
        <w:rPr>
          <w:color w:val="231F20"/>
          <w:spacing w:val="-2"/>
        </w:rPr>
        <w:t xml:space="preserve"> </w:t>
      </w:r>
      <w:r>
        <w:rPr>
          <w:color w:val="231F20"/>
        </w:rPr>
        <w:t>a</w:t>
      </w:r>
      <w:r>
        <w:rPr>
          <w:color w:val="231F20"/>
          <w:spacing w:val="-2"/>
        </w:rPr>
        <w:t xml:space="preserve"> </w:t>
      </w:r>
      <w:r>
        <w:rPr>
          <w:color w:val="231F20"/>
        </w:rPr>
        <w:t>competitor</w:t>
      </w:r>
      <w:r>
        <w:rPr>
          <w:color w:val="231F20"/>
          <w:spacing w:val="-2"/>
        </w:rPr>
        <w:t xml:space="preserve"> </w:t>
      </w:r>
      <w:r>
        <w:rPr>
          <w:color w:val="231F20"/>
        </w:rPr>
        <w:t>analysis</w:t>
      </w:r>
      <w:r>
        <w:rPr>
          <w:color w:val="231F20"/>
          <w:spacing w:val="-2"/>
        </w:rPr>
        <w:t xml:space="preserve"> </w:t>
      </w:r>
      <w:r>
        <w:rPr>
          <w:color w:val="231F20"/>
        </w:rPr>
        <w:t>to</w:t>
      </w:r>
      <w:r>
        <w:rPr>
          <w:color w:val="231F20"/>
          <w:spacing w:val="-2"/>
        </w:rPr>
        <w:t xml:space="preserve"> </w:t>
      </w:r>
      <w:r>
        <w:rPr>
          <w:color w:val="231F20"/>
        </w:rPr>
        <w:t>compare</w:t>
      </w:r>
      <w:r>
        <w:rPr>
          <w:color w:val="231F20"/>
          <w:spacing w:val="-2"/>
        </w:rPr>
        <w:t xml:space="preserve"> </w:t>
      </w:r>
      <w:r>
        <w:rPr>
          <w:color w:val="231F20"/>
        </w:rPr>
        <w:t>your</w:t>
      </w:r>
      <w:r>
        <w:rPr>
          <w:color w:val="231F20"/>
          <w:spacing w:val="-2"/>
        </w:rPr>
        <w:t xml:space="preserve"> </w:t>
      </w:r>
      <w:r>
        <w:rPr>
          <w:color w:val="231F20"/>
        </w:rPr>
        <w:t>proposed</w:t>
      </w:r>
      <w:r>
        <w:rPr>
          <w:color w:val="231F20"/>
          <w:spacing w:val="-2"/>
        </w:rPr>
        <w:t xml:space="preserve"> </w:t>
      </w:r>
      <w:r>
        <w:rPr>
          <w:color w:val="231F20"/>
        </w:rPr>
        <w:t>business</w:t>
      </w:r>
      <w:r>
        <w:rPr>
          <w:color w:val="231F20"/>
          <w:spacing w:val="-2"/>
        </w:rPr>
        <w:t xml:space="preserve"> </w:t>
      </w:r>
      <w:r>
        <w:rPr>
          <w:color w:val="231F20"/>
        </w:rPr>
        <w:t>with</w:t>
      </w:r>
      <w:r>
        <w:rPr>
          <w:color w:val="231F20"/>
          <w:spacing w:val="-2"/>
        </w:rPr>
        <w:t xml:space="preserve"> </w:t>
      </w:r>
      <w:r>
        <w:rPr>
          <w:color w:val="231F20"/>
        </w:rPr>
        <w:t>those already in the market. An example of a competitor analysis can be found on Page 14 of this guide.</w:t>
      </w:r>
    </w:p>
    <w:p w14:paraId="72DB5520" w14:textId="77777777" w:rsidR="00836BF1" w:rsidRDefault="00836BF1">
      <w:pPr>
        <w:pStyle w:val="BodyText"/>
        <w:kinsoku w:val="0"/>
        <w:overflowPunct w:val="0"/>
        <w:spacing w:before="1" w:after="1"/>
        <w:ind w:left="0"/>
        <w:rPr>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1701"/>
        <w:gridCol w:w="3062"/>
        <w:gridCol w:w="908"/>
        <w:gridCol w:w="908"/>
        <w:gridCol w:w="908"/>
        <w:gridCol w:w="908"/>
        <w:gridCol w:w="908"/>
        <w:gridCol w:w="908"/>
      </w:tblGrid>
      <w:tr w:rsidR="00836BF1" w14:paraId="1548A261" w14:textId="77777777">
        <w:trPr>
          <w:trHeight w:val="987"/>
        </w:trPr>
        <w:tc>
          <w:tcPr>
            <w:tcW w:w="1701" w:type="dxa"/>
            <w:vMerge w:val="restart"/>
            <w:tcBorders>
              <w:top w:val="single" w:sz="4" w:space="0" w:color="696059"/>
              <w:left w:val="single" w:sz="4" w:space="0" w:color="696059"/>
              <w:bottom w:val="single" w:sz="4" w:space="0" w:color="696059"/>
              <w:right w:val="single" w:sz="4" w:space="0" w:color="FFFFFF"/>
            </w:tcBorders>
          </w:tcPr>
          <w:p w14:paraId="635D96F3" w14:textId="77777777" w:rsidR="00836BF1" w:rsidRDefault="00836BF1">
            <w:pPr>
              <w:pStyle w:val="TableParagraph"/>
              <w:kinsoku w:val="0"/>
              <w:overflowPunct w:val="0"/>
              <w:rPr>
                <w:sz w:val="22"/>
                <w:szCs w:val="22"/>
              </w:rPr>
            </w:pPr>
          </w:p>
          <w:p w14:paraId="1874C62A" w14:textId="77777777" w:rsidR="00836BF1" w:rsidRDefault="00836BF1">
            <w:pPr>
              <w:pStyle w:val="TableParagraph"/>
              <w:kinsoku w:val="0"/>
              <w:overflowPunct w:val="0"/>
              <w:rPr>
                <w:sz w:val="22"/>
                <w:szCs w:val="22"/>
              </w:rPr>
            </w:pPr>
          </w:p>
          <w:p w14:paraId="52E30396" w14:textId="77777777" w:rsidR="00836BF1" w:rsidRDefault="00836BF1">
            <w:pPr>
              <w:pStyle w:val="TableParagraph"/>
              <w:kinsoku w:val="0"/>
              <w:overflowPunct w:val="0"/>
              <w:spacing w:before="2"/>
              <w:rPr>
                <w:sz w:val="27"/>
                <w:szCs w:val="27"/>
              </w:rPr>
            </w:pPr>
          </w:p>
          <w:p w14:paraId="6A0D7286" w14:textId="23DE33F1" w:rsidR="00836BF1" w:rsidRDefault="001A6465">
            <w:pPr>
              <w:pStyle w:val="TableParagraph"/>
              <w:kinsoku w:val="0"/>
              <w:overflowPunct w:val="0"/>
              <w:ind w:left="335"/>
              <w:rPr>
                <w:color w:val="FFFFFF"/>
                <w:spacing w:val="-2"/>
                <w:sz w:val="21"/>
                <w:szCs w:val="21"/>
              </w:rPr>
            </w:pPr>
            <w:r>
              <w:rPr>
                <w:noProof/>
              </w:rPr>
              <mc:AlternateContent>
                <mc:Choice Requires="wpg">
                  <w:drawing>
                    <wp:anchor distT="0" distB="0" distL="114300" distR="114300" simplePos="0" relativeHeight="251654656" behindDoc="1" locked="0" layoutInCell="1" allowOverlap="1" wp14:anchorId="25A788CE" wp14:editId="45875BB6">
                      <wp:simplePos x="0" y="0"/>
                      <wp:positionH relativeFrom="column">
                        <wp:posOffset>0</wp:posOffset>
                      </wp:positionH>
                      <wp:positionV relativeFrom="paragraph">
                        <wp:posOffset>-522605</wp:posOffset>
                      </wp:positionV>
                      <wp:extent cx="6480175" cy="1198880"/>
                      <wp:effectExtent l="0" t="0" r="0" b="0"/>
                      <wp:wrapNone/>
                      <wp:docPr id="6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198880"/>
                                <a:chOff x="0" y="-823"/>
                                <a:chExt cx="10205" cy="1888"/>
                              </a:xfrm>
                            </wpg:grpSpPr>
                            <pic:pic xmlns:pic="http://schemas.openxmlformats.org/drawingml/2006/picture">
                              <pic:nvPicPr>
                                <pic:cNvPr id="65"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824"/>
                                  <a:ext cx="1018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32AABC" id="Group 54" o:spid="_x0000_s1026" alt="&quot;&quot;" style="position:absolute;margin-left:0;margin-top:-41.15pt;width:510.25pt;height:94.4pt;z-index:-251661824" coordorigin=",-823" coordsize="10205,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4at7bwAAgHO9f//uz68/fPijRy27fj0w&#10;4LZl7xwrxw9PO7n+cvHFpCvHH3BZx5c7aP/T08zcgxOL7brPlvz21jHbVp7Z5zJx2Phzs9waMDT1&#10;+ee1rK1z1Hts5ra79t2meWLw6q9mz2fjJz31TC1Xv5zcwRdDtu5n9P5aubNmrv/AJCM/yQVuvq7O&#10;/AMDb5OICgDwxn378Zvff/n5px/vvY+7OTui8reTr98b+HjOj6gHeqjr/VCbOc5REfVk97/6s8H+&#10;NTnhBF79NYHHI6ICALxxv3369bt77wEAAF4z/yc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">
                      <v:shape id="Picture 55" o:spid="_x0000_s1027" type="#_x0000_t75" style="position:absolute;top:-824;width:10180;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">
                        <v:imagedata r:id="rId67" o:title=""/>
                      </v:shape>
                    </v:group>
                  </w:pict>
                </mc:Fallback>
              </mc:AlternateContent>
            </w:r>
            <w:r w:rsidR="008C631A">
              <w:rPr>
                <w:color w:val="FFFFFF"/>
                <w:spacing w:val="-2"/>
                <w:sz w:val="21"/>
                <w:szCs w:val="21"/>
              </w:rPr>
              <w:t>Competitor</w:t>
            </w:r>
          </w:p>
        </w:tc>
        <w:tc>
          <w:tcPr>
            <w:tcW w:w="3062" w:type="dxa"/>
            <w:vMerge w:val="restart"/>
            <w:tcBorders>
              <w:top w:val="single" w:sz="4" w:space="0" w:color="696059"/>
              <w:left w:val="single" w:sz="4" w:space="0" w:color="FFFFFF"/>
              <w:bottom w:val="single" w:sz="4" w:space="0" w:color="696059"/>
              <w:right w:val="single" w:sz="4" w:space="0" w:color="FFFFFF"/>
            </w:tcBorders>
          </w:tcPr>
          <w:p w14:paraId="20EF6123" w14:textId="77777777" w:rsidR="00836BF1" w:rsidRDefault="00836BF1">
            <w:pPr>
              <w:pStyle w:val="TableParagraph"/>
              <w:kinsoku w:val="0"/>
              <w:overflowPunct w:val="0"/>
              <w:rPr>
                <w:sz w:val="22"/>
                <w:szCs w:val="22"/>
              </w:rPr>
            </w:pPr>
          </w:p>
          <w:p w14:paraId="1A6E491E" w14:textId="77777777" w:rsidR="00836BF1" w:rsidRDefault="00836BF1">
            <w:pPr>
              <w:pStyle w:val="TableParagraph"/>
              <w:kinsoku w:val="0"/>
              <w:overflowPunct w:val="0"/>
              <w:rPr>
                <w:sz w:val="22"/>
                <w:szCs w:val="22"/>
              </w:rPr>
            </w:pPr>
          </w:p>
          <w:p w14:paraId="13F7CFBB" w14:textId="77777777" w:rsidR="00836BF1" w:rsidRDefault="00836BF1">
            <w:pPr>
              <w:pStyle w:val="TableParagraph"/>
              <w:kinsoku w:val="0"/>
              <w:overflowPunct w:val="0"/>
              <w:spacing w:before="2"/>
              <w:rPr>
                <w:sz w:val="27"/>
                <w:szCs w:val="27"/>
              </w:rPr>
            </w:pPr>
          </w:p>
          <w:p w14:paraId="24E8E585" w14:textId="77777777" w:rsidR="00836BF1" w:rsidRDefault="008C631A">
            <w:pPr>
              <w:pStyle w:val="TableParagraph"/>
              <w:kinsoku w:val="0"/>
              <w:overflowPunct w:val="0"/>
              <w:ind w:left="169"/>
              <w:rPr>
                <w:color w:val="FFFFFF"/>
                <w:spacing w:val="-2"/>
                <w:sz w:val="21"/>
                <w:szCs w:val="21"/>
              </w:rPr>
            </w:pPr>
            <w:r>
              <w:rPr>
                <w:color w:val="FFFFFF"/>
                <w:sz w:val="21"/>
                <w:szCs w:val="21"/>
              </w:rPr>
              <w:t xml:space="preserve">General </w:t>
            </w:r>
            <w:r>
              <w:rPr>
                <w:color w:val="FFFFFF"/>
                <w:spacing w:val="-2"/>
                <w:sz w:val="21"/>
                <w:szCs w:val="21"/>
              </w:rPr>
              <w:t>notes</w:t>
            </w:r>
          </w:p>
        </w:tc>
        <w:tc>
          <w:tcPr>
            <w:tcW w:w="5448" w:type="dxa"/>
            <w:gridSpan w:val="6"/>
            <w:tcBorders>
              <w:top w:val="single" w:sz="4" w:space="0" w:color="696059"/>
              <w:left w:val="single" w:sz="4" w:space="0" w:color="FFFFFF"/>
              <w:bottom w:val="single" w:sz="4" w:space="0" w:color="696059"/>
              <w:right w:val="single" w:sz="4" w:space="0" w:color="696059"/>
            </w:tcBorders>
          </w:tcPr>
          <w:p w14:paraId="15B9D5B8" w14:textId="77777777" w:rsidR="00836BF1" w:rsidRDefault="008C631A">
            <w:pPr>
              <w:pStyle w:val="TableParagraph"/>
              <w:kinsoku w:val="0"/>
              <w:overflowPunct w:val="0"/>
              <w:spacing w:before="121" w:line="249" w:lineRule="auto"/>
              <w:ind w:left="205" w:right="201"/>
              <w:jc w:val="center"/>
              <w:rPr>
                <w:color w:val="FFFFFF"/>
                <w:sz w:val="21"/>
                <w:szCs w:val="21"/>
              </w:rPr>
            </w:pPr>
            <w:r>
              <w:rPr>
                <w:color w:val="FFFFFF"/>
                <w:sz w:val="21"/>
                <w:szCs w:val="21"/>
              </w:rPr>
              <w:t>Points</w:t>
            </w:r>
            <w:r>
              <w:rPr>
                <w:color w:val="FFFFFF"/>
                <w:spacing w:val="-4"/>
                <w:sz w:val="21"/>
                <w:szCs w:val="21"/>
              </w:rPr>
              <w:t xml:space="preserve"> </w:t>
            </w:r>
            <w:r>
              <w:rPr>
                <w:color w:val="FFFFFF"/>
                <w:sz w:val="21"/>
                <w:szCs w:val="21"/>
              </w:rPr>
              <w:t>of</w:t>
            </w:r>
            <w:r>
              <w:rPr>
                <w:color w:val="FFFFFF"/>
                <w:spacing w:val="-4"/>
                <w:sz w:val="21"/>
                <w:szCs w:val="21"/>
              </w:rPr>
              <w:t xml:space="preserve"> </w:t>
            </w:r>
            <w:r>
              <w:rPr>
                <w:color w:val="FFFFFF"/>
                <w:sz w:val="21"/>
                <w:szCs w:val="21"/>
              </w:rPr>
              <w:t>comparison</w:t>
            </w:r>
            <w:r>
              <w:rPr>
                <w:color w:val="FFFFFF"/>
                <w:spacing w:val="-4"/>
                <w:sz w:val="21"/>
                <w:szCs w:val="21"/>
              </w:rPr>
              <w:t xml:space="preserve"> </w:t>
            </w:r>
            <w:r>
              <w:rPr>
                <w:color w:val="FFFFFF"/>
                <w:sz w:val="21"/>
                <w:szCs w:val="21"/>
              </w:rPr>
              <w:t>for</w:t>
            </w:r>
            <w:r>
              <w:rPr>
                <w:color w:val="FFFFFF"/>
                <w:spacing w:val="-4"/>
                <w:sz w:val="21"/>
                <w:szCs w:val="21"/>
              </w:rPr>
              <w:t xml:space="preserve"> </w:t>
            </w:r>
            <w:r>
              <w:rPr>
                <w:color w:val="FFFFFF"/>
                <w:sz w:val="21"/>
                <w:szCs w:val="21"/>
              </w:rPr>
              <w:t>example</w:t>
            </w:r>
            <w:r>
              <w:rPr>
                <w:color w:val="FFFFFF"/>
                <w:spacing w:val="-4"/>
                <w:sz w:val="21"/>
                <w:szCs w:val="21"/>
              </w:rPr>
              <w:t xml:space="preserve"> </w:t>
            </w:r>
            <w:r>
              <w:rPr>
                <w:color w:val="FFFFFF"/>
                <w:sz w:val="21"/>
                <w:szCs w:val="21"/>
              </w:rPr>
              <w:t>location,</w:t>
            </w:r>
            <w:r>
              <w:rPr>
                <w:color w:val="FFFFFF"/>
                <w:spacing w:val="-4"/>
                <w:sz w:val="21"/>
                <w:szCs w:val="21"/>
              </w:rPr>
              <w:t xml:space="preserve"> </w:t>
            </w:r>
            <w:r>
              <w:rPr>
                <w:color w:val="FFFFFF"/>
                <w:sz w:val="21"/>
                <w:szCs w:val="21"/>
              </w:rPr>
              <w:t>core</w:t>
            </w:r>
            <w:r>
              <w:rPr>
                <w:color w:val="FFFFFF"/>
                <w:spacing w:val="-4"/>
                <w:sz w:val="21"/>
                <w:szCs w:val="21"/>
              </w:rPr>
              <w:t xml:space="preserve"> </w:t>
            </w:r>
            <w:r>
              <w:rPr>
                <w:color w:val="FFFFFF"/>
                <w:sz w:val="21"/>
                <w:szCs w:val="21"/>
              </w:rPr>
              <w:t>target markets, product #1 price range, product #2 price range, etc</w:t>
            </w:r>
          </w:p>
        </w:tc>
      </w:tr>
      <w:tr w:rsidR="00836BF1" w14:paraId="674C0069" w14:textId="77777777">
        <w:trPr>
          <w:trHeight w:val="881"/>
        </w:trPr>
        <w:tc>
          <w:tcPr>
            <w:tcW w:w="1701" w:type="dxa"/>
            <w:vMerge/>
            <w:tcBorders>
              <w:top w:val="nil"/>
              <w:left w:val="single" w:sz="4" w:space="0" w:color="696059"/>
              <w:bottom w:val="single" w:sz="4" w:space="0" w:color="696059"/>
              <w:right w:val="single" w:sz="4" w:space="0" w:color="FFFFFF"/>
            </w:tcBorders>
          </w:tcPr>
          <w:p w14:paraId="1E8A0F00" w14:textId="77777777" w:rsidR="00836BF1" w:rsidRDefault="00836BF1">
            <w:pPr>
              <w:pStyle w:val="BodyText"/>
              <w:kinsoku w:val="0"/>
              <w:overflowPunct w:val="0"/>
              <w:spacing w:before="1" w:after="1"/>
              <w:ind w:left="0"/>
              <w:rPr>
                <w:sz w:val="2"/>
                <w:szCs w:val="2"/>
              </w:rPr>
            </w:pPr>
          </w:p>
        </w:tc>
        <w:tc>
          <w:tcPr>
            <w:tcW w:w="3062" w:type="dxa"/>
            <w:vMerge/>
            <w:tcBorders>
              <w:top w:val="nil"/>
              <w:left w:val="single" w:sz="4" w:space="0" w:color="FFFFFF"/>
              <w:bottom w:val="single" w:sz="4" w:space="0" w:color="696059"/>
              <w:right w:val="single" w:sz="4" w:space="0" w:color="FFFFFF"/>
            </w:tcBorders>
          </w:tcPr>
          <w:p w14:paraId="316E2979" w14:textId="77777777" w:rsidR="00836BF1" w:rsidRDefault="00836BF1">
            <w:pPr>
              <w:pStyle w:val="BodyText"/>
              <w:kinsoku w:val="0"/>
              <w:overflowPunct w:val="0"/>
              <w:spacing w:before="1" w:after="1"/>
              <w:ind w:left="0"/>
              <w:rPr>
                <w:sz w:val="2"/>
                <w:szCs w:val="2"/>
              </w:rPr>
            </w:pPr>
          </w:p>
        </w:tc>
        <w:tc>
          <w:tcPr>
            <w:tcW w:w="908" w:type="dxa"/>
            <w:tcBorders>
              <w:top w:val="single" w:sz="4" w:space="0" w:color="696059"/>
              <w:left w:val="single" w:sz="4" w:space="0" w:color="696059"/>
              <w:bottom w:val="single" w:sz="4" w:space="0" w:color="696059"/>
              <w:right w:val="single" w:sz="4" w:space="0" w:color="696059"/>
            </w:tcBorders>
          </w:tcPr>
          <w:p w14:paraId="6A39E2D1"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49BF604A"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4DDDD418"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521E750F"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757DA034"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6F77F056" w14:textId="77777777" w:rsidR="00836BF1" w:rsidRDefault="00836BF1">
            <w:pPr>
              <w:pStyle w:val="TableParagraph"/>
              <w:kinsoku w:val="0"/>
              <w:overflowPunct w:val="0"/>
              <w:rPr>
                <w:rFonts w:ascii="Times New Roman" w:hAnsi="Times New Roman" w:cs="Times New Roman"/>
                <w:sz w:val="20"/>
                <w:szCs w:val="20"/>
              </w:rPr>
            </w:pPr>
          </w:p>
        </w:tc>
      </w:tr>
      <w:tr w:rsidR="00836BF1" w14:paraId="63E3CB4A" w14:textId="77777777">
        <w:trPr>
          <w:trHeight w:val="2030"/>
        </w:trPr>
        <w:tc>
          <w:tcPr>
            <w:tcW w:w="1701" w:type="dxa"/>
            <w:tcBorders>
              <w:top w:val="single" w:sz="4" w:space="0" w:color="696059"/>
              <w:left w:val="single" w:sz="4" w:space="0" w:color="696059"/>
              <w:bottom w:val="single" w:sz="4" w:space="0" w:color="FFFFFF"/>
              <w:right w:val="single" w:sz="4" w:space="0" w:color="696059"/>
            </w:tcBorders>
            <w:shd w:val="clear" w:color="auto" w:fill="DDE2EE"/>
          </w:tcPr>
          <w:p w14:paraId="69B8AF02" w14:textId="77777777" w:rsidR="00836BF1" w:rsidRDefault="008C631A">
            <w:pPr>
              <w:pStyle w:val="TableParagraph"/>
              <w:kinsoku w:val="0"/>
              <w:overflowPunct w:val="0"/>
              <w:spacing w:before="121"/>
              <w:ind w:left="170"/>
              <w:rPr>
                <w:color w:val="231F20"/>
                <w:spacing w:val="-2"/>
                <w:sz w:val="21"/>
                <w:szCs w:val="21"/>
              </w:rPr>
            </w:pPr>
            <w:r>
              <w:rPr>
                <w:color w:val="231F20"/>
                <w:spacing w:val="-2"/>
                <w:sz w:val="21"/>
                <w:szCs w:val="21"/>
              </w:rPr>
              <w:t>Your</w:t>
            </w:r>
            <w:r>
              <w:rPr>
                <w:color w:val="231F20"/>
                <w:spacing w:val="-11"/>
                <w:sz w:val="21"/>
                <w:szCs w:val="21"/>
              </w:rPr>
              <w:t xml:space="preserve"> </w:t>
            </w:r>
            <w:r>
              <w:rPr>
                <w:color w:val="231F20"/>
                <w:spacing w:val="-2"/>
                <w:sz w:val="21"/>
                <w:szCs w:val="21"/>
              </w:rPr>
              <w:t>business</w:t>
            </w:r>
          </w:p>
        </w:tc>
        <w:tc>
          <w:tcPr>
            <w:tcW w:w="3062" w:type="dxa"/>
            <w:tcBorders>
              <w:top w:val="single" w:sz="4" w:space="0" w:color="696059"/>
              <w:left w:val="single" w:sz="4" w:space="0" w:color="696059"/>
              <w:bottom w:val="single" w:sz="4" w:space="0" w:color="696059"/>
              <w:right w:val="single" w:sz="4" w:space="0" w:color="696059"/>
            </w:tcBorders>
          </w:tcPr>
          <w:p w14:paraId="6D1ECB05"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515F8337"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5839AD52"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37BB028C"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1C5D93F2"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4D0171A5"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4B71B2C3" w14:textId="77777777" w:rsidR="00836BF1" w:rsidRDefault="00836BF1">
            <w:pPr>
              <w:pStyle w:val="TableParagraph"/>
              <w:kinsoku w:val="0"/>
              <w:overflowPunct w:val="0"/>
              <w:rPr>
                <w:rFonts w:ascii="Times New Roman" w:hAnsi="Times New Roman" w:cs="Times New Roman"/>
                <w:sz w:val="20"/>
                <w:szCs w:val="20"/>
              </w:rPr>
            </w:pPr>
          </w:p>
        </w:tc>
      </w:tr>
      <w:tr w:rsidR="00836BF1" w14:paraId="58BF8657" w14:textId="77777777">
        <w:trPr>
          <w:trHeight w:val="2030"/>
        </w:trPr>
        <w:tc>
          <w:tcPr>
            <w:tcW w:w="1701" w:type="dxa"/>
            <w:tcBorders>
              <w:top w:val="single" w:sz="4" w:space="0" w:color="FFFFFF"/>
              <w:left w:val="single" w:sz="4" w:space="0" w:color="696059"/>
              <w:bottom w:val="single" w:sz="4" w:space="0" w:color="FFFFFF"/>
              <w:right w:val="single" w:sz="4" w:space="0" w:color="696059"/>
            </w:tcBorders>
            <w:shd w:val="clear" w:color="auto" w:fill="DDE2EE"/>
          </w:tcPr>
          <w:p w14:paraId="34FAB7AA" w14:textId="77777777" w:rsidR="00836BF1" w:rsidRDefault="008C631A">
            <w:pPr>
              <w:pStyle w:val="TableParagraph"/>
              <w:kinsoku w:val="0"/>
              <w:overflowPunct w:val="0"/>
              <w:spacing w:before="121"/>
              <w:ind w:left="170"/>
              <w:rPr>
                <w:color w:val="231F20"/>
                <w:spacing w:val="-10"/>
                <w:sz w:val="21"/>
                <w:szCs w:val="21"/>
              </w:rPr>
            </w:pPr>
            <w:r>
              <w:rPr>
                <w:color w:val="231F20"/>
                <w:sz w:val="21"/>
                <w:szCs w:val="21"/>
              </w:rPr>
              <w:t>Competitor</w:t>
            </w:r>
            <w:r>
              <w:rPr>
                <w:color w:val="231F20"/>
                <w:spacing w:val="-4"/>
                <w:sz w:val="21"/>
                <w:szCs w:val="21"/>
              </w:rPr>
              <w:t xml:space="preserve"> </w:t>
            </w:r>
            <w:r>
              <w:rPr>
                <w:color w:val="231F20"/>
                <w:spacing w:val="-10"/>
                <w:sz w:val="21"/>
                <w:szCs w:val="21"/>
              </w:rPr>
              <w:t>A</w:t>
            </w:r>
          </w:p>
        </w:tc>
        <w:tc>
          <w:tcPr>
            <w:tcW w:w="3062" w:type="dxa"/>
            <w:tcBorders>
              <w:top w:val="single" w:sz="4" w:space="0" w:color="696059"/>
              <w:left w:val="single" w:sz="4" w:space="0" w:color="696059"/>
              <w:bottom w:val="single" w:sz="4" w:space="0" w:color="696059"/>
              <w:right w:val="single" w:sz="4" w:space="0" w:color="696059"/>
            </w:tcBorders>
          </w:tcPr>
          <w:p w14:paraId="1164D02C"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6392F289"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176F67B6"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27EA60D9"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6592335B"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34C911AF"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20B8486F" w14:textId="77777777" w:rsidR="00836BF1" w:rsidRDefault="00836BF1">
            <w:pPr>
              <w:pStyle w:val="TableParagraph"/>
              <w:kinsoku w:val="0"/>
              <w:overflowPunct w:val="0"/>
              <w:rPr>
                <w:rFonts w:ascii="Times New Roman" w:hAnsi="Times New Roman" w:cs="Times New Roman"/>
                <w:sz w:val="20"/>
                <w:szCs w:val="20"/>
              </w:rPr>
            </w:pPr>
          </w:p>
        </w:tc>
      </w:tr>
      <w:tr w:rsidR="00836BF1" w14:paraId="0CF6F94F" w14:textId="77777777">
        <w:trPr>
          <w:trHeight w:val="2030"/>
        </w:trPr>
        <w:tc>
          <w:tcPr>
            <w:tcW w:w="1701" w:type="dxa"/>
            <w:tcBorders>
              <w:top w:val="single" w:sz="4" w:space="0" w:color="FFFFFF"/>
              <w:left w:val="single" w:sz="4" w:space="0" w:color="696059"/>
              <w:bottom w:val="single" w:sz="4" w:space="0" w:color="FFFFFF"/>
              <w:right w:val="single" w:sz="4" w:space="0" w:color="696059"/>
            </w:tcBorders>
            <w:shd w:val="clear" w:color="auto" w:fill="DDE2EE"/>
          </w:tcPr>
          <w:p w14:paraId="4691A467" w14:textId="77777777" w:rsidR="00836BF1" w:rsidRDefault="008C631A">
            <w:pPr>
              <w:pStyle w:val="TableParagraph"/>
              <w:kinsoku w:val="0"/>
              <w:overflowPunct w:val="0"/>
              <w:spacing w:before="121"/>
              <w:ind w:left="170"/>
              <w:rPr>
                <w:color w:val="231F20"/>
                <w:spacing w:val="-10"/>
                <w:sz w:val="21"/>
                <w:szCs w:val="21"/>
              </w:rPr>
            </w:pPr>
            <w:r>
              <w:rPr>
                <w:color w:val="231F20"/>
                <w:sz w:val="21"/>
                <w:szCs w:val="21"/>
              </w:rPr>
              <w:t>Competitor</w:t>
            </w:r>
            <w:r>
              <w:rPr>
                <w:color w:val="231F20"/>
                <w:spacing w:val="-4"/>
                <w:sz w:val="21"/>
                <w:szCs w:val="21"/>
              </w:rPr>
              <w:t xml:space="preserve"> </w:t>
            </w:r>
            <w:r>
              <w:rPr>
                <w:color w:val="231F20"/>
                <w:spacing w:val="-10"/>
                <w:sz w:val="21"/>
                <w:szCs w:val="21"/>
              </w:rPr>
              <w:t>B</w:t>
            </w:r>
          </w:p>
        </w:tc>
        <w:tc>
          <w:tcPr>
            <w:tcW w:w="3062" w:type="dxa"/>
            <w:tcBorders>
              <w:top w:val="single" w:sz="4" w:space="0" w:color="696059"/>
              <w:left w:val="single" w:sz="4" w:space="0" w:color="696059"/>
              <w:bottom w:val="single" w:sz="4" w:space="0" w:color="696059"/>
              <w:right w:val="single" w:sz="4" w:space="0" w:color="696059"/>
            </w:tcBorders>
          </w:tcPr>
          <w:p w14:paraId="5C5CD35D"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70258FB8"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6C076620"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72E5C332"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737E52D1"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503C0D4B"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2AD6C958" w14:textId="77777777" w:rsidR="00836BF1" w:rsidRDefault="00836BF1">
            <w:pPr>
              <w:pStyle w:val="TableParagraph"/>
              <w:kinsoku w:val="0"/>
              <w:overflowPunct w:val="0"/>
              <w:rPr>
                <w:rFonts w:ascii="Times New Roman" w:hAnsi="Times New Roman" w:cs="Times New Roman"/>
                <w:sz w:val="20"/>
                <w:szCs w:val="20"/>
              </w:rPr>
            </w:pPr>
          </w:p>
        </w:tc>
      </w:tr>
      <w:tr w:rsidR="00836BF1" w14:paraId="4B6FBB9E" w14:textId="77777777">
        <w:trPr>
          <w:trHeight w:val="2030"/>
        </w:trPr>
        <w:tc>
          <w:tcPr>
            <w:tcW w:w="1701" w:type="dxa"/>
            <w:tcBorders>
              <w:top w:val="single" w:sz="4" w:space="0" w:color="FFFFFF"/>
              <w:left w:val="single" w:sz="4" w:space="0" w:color="696059"/>
              <w:bottom w:val="single" w:sz="4" w:space="0" w:color="FFFFFF"/>
              <w:right w:val="single" w:sz="4" w:space="0" w:color="696059"/>
            </w:tcBorders>
            <w:shd w:val="clear" w:color="auto" w:fill="DDE2EE"/>
          </w:tcPr>
          <w:p w14:paraId="79C6F1FC" w14:textId="77777777" w:rsidR="00836BF1" w:rsidRDefault="008C631A">
            <w:pPr>
              <w:pStyle w:val="TableParagraph"/>
              <w:kinsoku w:val="0"/>
              <w:overflowPunct w:val="0"/>
              <w:spacing w:before="121"/>
              <w:ind w:left="170"/>
              <w:rPr>
                <w:color w:val="231F20"/>
                <w:spacing w:val="-10"/>
                <w:sz w:val="21"/>
                <w:szCs w:val="21"/>
              </w:rPr>
            </w:pPr>
            <w:r>
              <w:rPr>
                <w:color w:val="231F20"/>
                <w:sz w:val="21"/>
                <w:szCs w:val="21"/>
              </w:rPr>
              <w:t>Competitor</w:t>
            </w:r>
            <w:r>
              <w:rPr>
                <w:color w:val="231F20"/>
                <w:spacing w:val="-4"/>
                <w:sz w:val="21"/>
                <w:szCs w:val="21"/>
              </w:rPr>
              <w:t xml:space="preserve"> </w:t>
            </w:r>
            <w:r>
              <w:rPr>
                <w:color w:val="231F20"/>
                <w:spacing w:val="-10"/>
                <w:sz w:val="21"/>
                <w:szCs w:val="21"/>
              </w:rPr>
              <w:t>C</w:t>
            </w:r>
          </w:p>
        </w:tc>
        <w:tc>
          <w:tcPr>
            <w:tcW w:w="3062" w:type="dxa"/>
            <w:tcBorders>
              <w:top w:val="single" w:sz="4" w:space="0" w:color="696059"/>
              <w:left w:val="single" w:sz="4" w:space="0" w:color="696059"/>
              <w:bottom w:val="single" w:sz="4" w:space="0" w:color="696059"/>
              <w:right w:val="single" w:sz="4" w:space="0" w:color="696059"/>
            </w:tcBorders>
          </w:tcPr>
          <w:p w14:paraId="603E49C7"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50A15399"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5810FB88"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1E8E8047"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5BDBDE89"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1CF51732"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0187A273" w14:textId="77777777" w:rsidR="00836BF1" w:rsidRDefault="00836BF1">
            <w:pPr>
              <w:pStyle w:val="TableParagraph"/>
              <w:kinsoku w:val="0"/>
              <w:overflowPunct w:val="0"/>
              <w:rPr>
                <w:rFonts w:ascii="Times New Roman" w:hAnsi="Times New Roman" w:cs="Times New Roman"/>
                <w:sz w:val="20"/>
                <w:szCs w:val="20"/>
              </w:rPr>
            </w:pPr>
          </w:p>
        </w:tc>
      </w:tr>
      <w:tr w:rsidR="00836BF1" w14:paraId="50D82C46" w14:textId="77777777">
        <w:trPr>
          <w:trHeight w:val="2030"/>
        </w:trPr>
        <w:tc>
          <w:tcPr>
            <w:tcW w:w="1701" w:type="dxa"/>
            <w:tcBorders>
              <w:top w:val="single" w:sz="4" w:space="0" w:color="FFFFFF"/>
              <w:left w:val="single" w:sz="4" w:space="0" w:color="696059"/>
              <w:bottom w:val="single" w:sz="4" w:space="0" w:color="696059"/>
              <w:right w:val="single" w:sz="4" w:space="0" w:color="696059"/>
            </w:tcBorders>
            <w:shd w:val="clear" w:color="auto" w:fill="DDE2EE"/>
          </w:tcPr>
          <w:p w14:paraId="187D6BD4" w14:textId="77777777" w:rsidR="00836BF1" w:rsidRDefault="008C631A">
            <w:pPr>
              <w:pStyle w:val="TableParagraph"/>
              <w:kinsoku w:val="0"/>
              <w:overflowPunct w:val="0"/>
              <w:spacing w:before="121"/>
              <w:ind w:left="170"/>
              <w:rPr>
                <w:color w:val="231F20"/>
                <w:spacing w:val="-10"/>
                <w:sz w:val="21"/>
                <w:szCs w:val="21"/>
              </w:rPr>
            </w:pPr>
            <w:r>
              <w:rPr>
                <w:color w:val="231F20"/>
                <w:sz w:val="21"/>
                <w:szCs w:val="21"/>
              </w:rPr>
              <w:t>Competitor</w:t>
            </w:r>
            <w:r>
              <w:rPr>
                <w:color w:val="231F20"/>
                <w:spacing w:val="-4"/>
                <w:sz w:val="21"/>
                <w:szCs w:val="21"/>
              </w:rPr>
              <w:t xml:space="preserve"> </w:t>
            </w:r>
            <w:r>
              <w:rPr>
                <w:color w:val="231F20"/>
                <w:spacing w:val="-10"/>
                <w:sz w:val="21"/>
                <w:szCs w:val="21"/>
              </w:rPr>
              <w:t>D</w:t>
            </w:r>
          </w:p>
        </w:tc>
        <w:tc>
          <w:tcPr>
            <w:tcW w:w="3062" w:type="dxa"/>
            <w:tcBorders>
              <w:top w:val="single" w:sz="4" w:space="0" w:color="696059"/>
              <w:left w:val="single" w:sz="4" w:space="0" w:color="696059"/>
              <w:bottom w:val="single" w:sz="4" w:space="0" w:color="696059"/>
              <w:right w:val="single" w:sz="4" w:space="0" w:color="696059"/>
            </w:tcBorders>
          </w:tcPr>
          <w:p w14:paraId="1E9E5146"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3AA0B92E"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42ECEFE1"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16BB603C"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2D679AF1"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7AAFCB6A" w14:textId="77777777" w:rsidR="00836BF1" w:rsidRDefault="00836BF1">
            <w:pPr>
              <w:pStyle w:val="TableParagraph"/>
              <w:kinsoku w:val="0"/>
              <w:overflowPunct w:val="0"/>
              <w:rPr>
                <w:rFonts w:ascii="Times New Roman" w:hAnsi="Times New Roman" w:cs="Times New Roman"/>
                <w:sz w:val="20"/>
                <w:szCs w:val="20"/>
              </w:rPr>
            </w:pPr>
          </w:p>
        </w:tc>
        <w:tc>
          <w:tcPr>
            <w:tcW w:w="908" w:type="dxa"/>
            <w:tcBorders>
              <w:top w:val="single" w:sz="4" w:space="0" w:color="696059"/>
              <w:left w:val="single" w:sz="4" w:space="0" w:color="696059"/>
              <w:bottom w:val="single" w:sz="4" w:space="0" w:color="696059"/>
              <w:right w:val="single" w:sz="4" w:space="0" w:color="696059"/>
            </w:tcBorders>
          </w:tcPr>
          <w:p w14:paraId="451BA6BB" w14:textId="77777777" w:rsidR="00836BF1" w:rsidRDefault="00836BF1">
            <w:pPr>
              <w:pStyle w:val="TableParagraph"/>
              <w:kinsoku w:val="0"/>
              <w:overflowPunct w:val="0"/>
              <w:rPr>
                <w:rFonts w:ascii="Times New Roman" w:hAnsi="Times New Roman" w:cs="Times New Roman"/>
                <w:sz w:val="20"/>
                <w:szCs w:val="20"/>
              </w:rPr>
            </w:pPr>
          </w:p>
        </w:tc>
      </w:tr>
    </w:tbl>
    <w:p w14:paraId="10275931" w14:textId="77777777" w:rsidR="00836BF1" w:rsidRDefault="00836BF1">
      <w:pPr>
        <w:rPr>
          <w:sz w:val="12"/>
          <w:szCs w:val="12"/>
        </w:rPr>
        <w:sectPr w:rsidR="00836BF1">
          <w:pgSz w:w="11910" w:h="16840"/>
          <w:pgMar w:top="1540" w:right="740" w:bottom="660" w:left="740" w:header="0" w:footer="465" w:gutter="0"/>
          <w:cols w:space="720"/>
          <w:noEndnote/>
        </w:sectPr>
      </w:pPr>
    </w:p>
    <w:p w14:paraId="50956585" w14:textId="77777777" w:rsidR="00836BF1" w:rsidRDefault="008C631A">
      <w:pPr>
        <w:pStyle w:val="Heading2"/>
        <w:kinsoku w:val="0"/>
        <w:overflowPunct w:val="0"/>
        <w:rPr>
          <w:color w:val="231F20"/>
          <w:spacing w:val="-2"/>
        </w:rPr>
      </w:pPr>
      <w:r>
        <w:rPr>
          <w:color w:val="231F20"/>
        </w:rPr>
        <w:lastRenderedPageBreak/>
        <w:t>Risk</w:t>
      </w:r>
      <w:r>
        <w:rPr>
          <w:color w:val="231F20"/>
          <w:spacing w:val="-2"/>
        </w:rPr>
        <w:t xml:space="preserve"> assessment</w:t>
      </w:r>
    </w:p>
    <w:p w14:paraId="0E648C6A" w14:textId="77777777" w:rsidR="00836BF1" w:rsidRDefault="008C631A">
      <w:pPr>
        <w:pStyle w:val="BodyText"/>
        <w:kinsoku w:val="0"/>
        <w:overflowPunct w:val="0"/>
        <w:spacing w:before="105" w:line="249" w:lineRule="auto"/>
        <w:ind w:right="245"/>
        <w:rPr>
          <w:color w:val="231F20"/>
        </w:rPr>
      </w:pPr>
      <w:r>
        <w:rPr>
          <w:color w:val="231F20"/>
        </w:rPr>
        <w:t>Use the template below to undertake a risk assessment of your business, identifying what could happen, how</w:t>
      </w:r>
      <w:r>
        <w:rPr>
          <w:color w:val="231F20"/>
          <w:spacing w:val="-2"/>
        </w:rPr>
        <w:t xml:space="preserve"> </w:t>
      </w:r>
      <w:r>
        <w:rPr>
          <w:color w:val="231F20"/>
        </w:rPr>
        <w:t>likely</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occur,</w:t>
      </w:r>
      <w:r>
        <w:rPr>
          <w:color w:val="231F20"/>
          <w:spacing w:val="-2"/>
        </w:rPr>
        <w:t xml:space="preserve"> </w:t>
      </w:r>
      <w:r>
        <w:rPr>
          <w:color w:val="231F20"/>
        </w:rPr>
        <w:t>and</w:t>
      </w:r>
      <w:r>
        <w:rPr>
          <w:color w:val="231F20"/>
          <w:spacing w:val="-2"/>
        </w:rPr>
        <w:t xml:space="preserve"> </w:t>
      </w:r>
      <w:r>
        <w:rPr>
          <w:color w:val="231F20"/>
        </w:rPr>
        <w:t>how</w:t>
      </w:r>
      <w:r>
        <w:rPr>
          <w:color w:val="231F20"/>
          <w:spacing w:val="-2"/>
        </w:rPr>
        <w:t xml:space="preserve"> </w:t>
      </w:r>
      <w:r>
        <w:rPr>
          <w:color w:val="231F20"/>
        </w:rPr>
        <w:t>serious</w:t>
      </w:r>
      <w:r>
        <w:rPr>
          <w:color w:val="231F20"/>
          <w:spacing w:val="-2"/>
        </w:rPr>
        <w:t xml:space="preserve"> </w:t>
      </w:r>
      <w:r>
        <w:rPr>
          <w:color w:val="231F20"/>
        </w:rPr>
        <w:t>an</w:t>
      </w:r>
      <w:r>
        <w:rPr>
          <w:color w:val="231F20"/>
          <w:spacing w:val="-2"/>
        </w:rPr>
        <w:t xml:space="preserve"> </w:t>
      </w:r>
      <w:r>
        <w:rPr>
          <w:color w:val="231F20"/>
        </w:rPr>
        <w:t>issue</w:t>
      </w:r>
      <w:r>
        <w:rPr>
          <w:color w:val="231F20"/>
          <w:spacing w:val="-2"/>
        </w:rPr>
        <w:t xml:space="preserve"> </w:t>
      </w:r>
      <w:r>
        <w:rPr>
          <w:color w:val="231F20"/>
        </w:rPr>
        <w:t>it</w:t>
      </w:r>
      <w:r>
        <w:rPr>
          <w:color w:val="231F20"/>
          <w:spacing w:val="-2"/>
        </w:rPr>
        <w:t xml:space="preserve"> </w:t>
      </w:r>
      <w:r>
        <w:rPr>
          <w:color w:val="231F20"/>
        </w:rPr>
        <w:t>would</w:t>
      </w:r>
      <w:r>
        <w:rPr>
          <w:color w:val="231F20"/>
          <w:spacing w:val="-2"/>
        </w:rPr>
        <w:t xml:space="preserve"> </w:t>
      </w:r>
      <w:r>
        <w:rPr>
          <w:color w:val="231F20"/>
        </w:rPr>
        <w:t>be/what</w:t>
      </w:r>
      <w:r>
        <w:rPr>
          <w:color w:val="231F20"/>
          <w:spacing w:val="-2"/>
        </w:rPr>
        <w:t xml:space="preserve"> </w:t>
      </w:r>
      <w:r>
        <w:rPr>
          <w:color w:val="231F20"/>
        </w:rPr>
        <w:t>the</w:t>
      </w:r>
      <w:r>
        <w:rPr>
          <w:color w:val="231F20"/>
          <w:spacing w:val="-2"/>
        </w:rPr>
        <w:t xml:space="preserve"> </w:t>
      </w:r>
      <w:r>
        <w:rPr>
          <w:color w:val="231F20"/>
        </w:rPr>
        <w:t>consequences</w:t>
      </w:r>
      <w:r>
        <w:rPr>
          <w:color w:val="231F20"/>
          <w:spacing w:val="-2"/>
        </w:rPr>
        <w:t xml:space="preserve"> </w:t>
      </w:r>
      <w:r>
        <w:rPr>
          <w:color w:val="231F20"/>
        </w:rPr>
        <w:t>would</w:t>
      </w:r>
      <w:r>
        <w:rPr>
          <w:color w:val="231F20"/>
          <w:spacing w:val="-2"/>
        </w:rPr>
        <w:t xml:space="preserve"> </w:t>
      </w:r>
      <w:r>
        <w:rPr>
          <w:color w:val="231F20"/>
        </w:rPr>
        <w:t>be</w:t>
      </w:r>
      <w:r>
        <w:rPr>
          <w:color w:val="231F20"/>
          <w:spacing w:val="-2"/>
        </w:rPr>
        <w:t xml:space="preserve"> </w:t>
      </w:r>
      <w:r>
        <w:rPr>
          <w:color w:val="231F20"/>
        </w:rPr>
        <w:t>if</w:t>
      </w:r>
      <w:r>
        <w:rPr>
          <w:color w:val="231F20"/>
          <w:spacing w:val="-2"/>
        </w:rPr>
        <w:t xml:space="preserve"> </w:t>
      </w:r>
      <w:r>
        <w:rPr>
          <w:color w:val="231F20"/>
        </w:rPr>
        <w:t>it</w:t>
      </w:r>
      <w:r>
        <w:rPr>
          <w:color w:val="231F20"/>
          <w:spacing w:val="-2"/>
        </w:rPr>
        <w:t xml:space="preserve"> </w:t>
      </w:r>
      <w:r>
        <w:rPr>
          <w:color w:val="231F20"/>
        </w:rPr>
        <w:t>occurred. Using the key below, this will then provide you with a risk level rating and provide the opportunity to identify what actions you would take to mitigate the risk from occurring.</w:t>
      </w:r>
    </w:p>
    <w:p w14:paraId="426B83F7" w14:textId="77777777" w:rsidR="00836BF1" w:rsidRDefault="008C631A">
      <w:pPr>
        <w:pStyle w:val="BodyText"/>
        <w:kinsoku w:val="0"/>
        <w:overflowPunct w:val="0"/>
        <w:spacing w:before="116" w:line="249" w:lineRule="auto"/>
        <w:rPr>
          <w:color w:val="231F20"/>
        </w:rPr>
      </w:pPr>
      <w:r>
        <w:rPr>
          <w:color w:val="231F20"/>
        </w:rPr>
        <w:t>Add</w:t>
      </w:r>
      <w:r>
        <w:rPr>
          <w:color w:val="231F20"/>
          <w:spacing w:val="-1"/>
        </w:rPr>
        <w:t xml:space="preserve"> </w:t>
      </w:r>
      <w:r>
        <w:rPr>
          <w:color w:val="231F20"/>
        </w:rPr>
        <w:t>additional</w:t>
      </w:r>
      <w:r>
        <w:rPr>
          <w:color w:val="231F20"/>
          <w:spacing w:val="-1"/>
        </w:rPr>
        <w:t xml:space="preserve"> </w:t>
      </w:r>
      <w:r>
        <w:rPr>
          <w:color w:val="231F20"/>
        </w:rPr>
        <w:t>rows</w:t>
      </w:r>
      <w:r>
        <w:rPr>
          <w:color w:val="231F20"/>
          <w:spacing w:val="-1"/>
        </w:rPr>
        <w:t xml:space="preserve"> </w:t>
      </w:r>
      <w:r>
        <w:rPr>
          <w:color w:val="231F20"/>
        </w:rPr>
        <w:t>as</w:t>
      </w:r>
      <w:r>
        <w:rPr>
          <w:color w:val="231F20"/>
          <w:spacing w:val="-1"/>
        </w:rPr>
        <w:t xml:space="preserve"> </w:t>
      </w:r>
      <w:r>
        <w:rPr>
          <w:color w:val="231F20"/>
        </w:rPr>
        <w:t>necessary</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table</w:t>
      </w:r>
      <w:r>
        <w:rPr>
          <w:color w:val="231F20"/>
          <w:spacing w:val="-1"/>
        </w:rPr>
        <w:t xml:space="preserve"> </w:t>
      </w:r>
      <w:r>
        <w:rPr>
          <w:color w:val="231F20"/>
        </w:rPr>
        <w:t>below</w:t>
      </w:r>
      <w:r>
        <w:rPr>
          <w:color w:val="231F20"/>
          <w:spacing w:val="-1"/>
        </w:rPr>
        <w:t xml:space="preserve"> </w:t>
      </w:r>
      <w:r>
        <w:rPr>
          <w:color w:val="231F20"/>
        </w:rPr>
        <w:t>to</w:t>
      </w:r>
      <w:r>
        <w:rPr>
          <w:color w:val="231F20"/>
          <w:spacing w:val="-1"/>
        </w:rPr>
        <w:t xml:space="preserve"> </w:t>
      </w:r>
      <w:r>
        <w:rPr>
          <w:color w:val="231F20"/>
        </w:rPr>
        <w:t>capture</w:t>
      </w:r>
      <w:r>
        <w:rPr>
          <w:color w:val="231F20"/>
          <w:spacing w:val="-1"/>
        </w:rPr>
        <w:t xml:space="preserve"> </w:t>
      </w:r>
      <w:r>
        <w:rPr>
          <w:color w:val="231F20"/>
        </w:rPr>
        <w:t>all</w:t>
      </w:r>
      <w:r>
        <w:rPr>
          <w:color w:val="231F20"/>
          <w:spacing w:val="-1"/>
        </w:rPr>
        <w:t xml:space="preserve"> </w:t>
      </w:r>
      <w:r>
        <w:rPr>
          <w:color w:val="231F20"/>
        </w:rPr>
        <w:t>risks</w:t>
      </w:r>
      <w:r>
        <w:rPr>
          <w:color w:val="231F20"/>
          <w:spacing w:val="-1"/>
        </w:rPr>
        <w:t xml:space="preserve"> </w:t>
      </w:r>
      <w:r>
        <w:rPr>
          <w:color w:val="231F20"/>
        </w:rPr>
        <w:t>associated</w:t>
      </w:r>
      <w:r>
        <w:rPr>
          <w:color w:val="231F20"/>
          <w:spacing w:val="-1"/>
        </w:rPr>
        <w:t xml:space="preserve"> </w:t>
      </w:r>
      <w:r>
        <w:rPr>
          <w:color w:val="231F20"/>
        </w:rPr>
        <w:t>with</w:t>
      </w:r>
      <w:r>
        <w:rPr>
          <w:color w:val="231F20"/>
          <w:spacing w:val="-1"/>
        </w:rPr>
        <w:t xml:space="preserve"> </w:t>
      </w:r>
      <w:r>
        <w:rPr>
          <w:color w:val="231F20"/>
        </w:rPr>
        <w:t>starting</w:t>
      </w:r>
      <w:r>
        <w:rPr>
          <w:color w:val="231F20"/>
          <w:spacing w:val="-1"/>
        </w:rPr>
        <w:t xml:space="preserve"> </w:t>
      </w:r>
      <w:r>
        <w:rPr>
          <w:color w:val="231F20"/>
        </w:rPr>
        <w:t>and</w:t>
      </w:r>
      <w:r>
        <w:rPr>
          <w:color w:val="231F20"/>
          <w:spacing w:val="-1"/>
        </w:rPr>
        <w:t xml:space="preserve"> </w:t>
      </w:r>
      <w:r>
        <w:rPr>
          <w:color w:val="231F20"/>
        </w:rPr>
        <w:t>running your business. An example risk assessment can be found on Page 34 of this guide.</w:t>
      </w:r>
    </w:p>
    <w:p w14:paraId="31B2832F" w14:textId="77777777" w:rsidR="00836BF1" w:rsidRDefault="00836BF1">
      <w:pPr>
        <w:pStyle w:val="BodyText"/>
        <w:kinsoku w:val="0"/>
        <w:overflowPunct w:val="0"/>
        <w:spacing w:before="1" w:after="1"/>
        <w:ind w:left="0"/>
        <w:rPr>
          <w:sz w:val="17"/>
          <w:szCs w:val="17"/>
        </w:rPr>
      </w:pPr>
    </w:p>
    <w:tbl>
      <w:tblPr>
        <w:tblW w:w="0" w:type="auto"/>
        <w:tblInd w:w="120" w:type="dxa"/>
        <w:tblLayout w:type="fixed"/>
        <w:tblCellMar>
          <w:left w:w="0" w:type="dxa"/>
          <w:right w:w="0" w:type="dxa"/>
        </w:tblCellMar>
        <w:tblLook w:val="0000" w:firstRow="0" w:lastRow="0" w:firstColumn="0" w:lastColumn="0" w:noHBand="0" w:noVBand="0"/>
      </w:tblPr>
      <w:tblGrid>
        <w:gridCol w:w="2041"/>
        <w:gridCol w:w="2041"/>
        <w:gridCol w:w="2041"/>
        <w:gridCol w:w="2041"/>
        <w:gridCol w:w="2041"/>
      </w:tblGrid>
      <w:tr w:rsidR="00836BF1" w14:paraId="06FCC052" w14:textId="77777777">
        <w:trPr>
          <w:trHeight w:val="840"/>
        </w:trPr>
        <w:tc>
          <w:tcPr>
            <w:tcW w:w="2041" w:type="dxa"/>
            <w:tcBorders>
              <w:top w:val="single" w:sz="4" w:space="0" w:color="696059"/>
              <w:left w:val="single" w:sz="4" w:space="0" w:color="696059"/>
              <w:bottom w:val="single" w:sz="4" w:space="0" w:color="696059"/>
              <w:right w:val="single" w:sz="4" w:space="0" w:color="FFFFFF"/>
            </w:tcBorders>
          </w:tcPr>
          <w:p w14:paraId="285F5D7E" w14:textId="77777777" w:rsidR="00836BF1" w:rsidRDefault="00836BF1">
            <w:pPr>
              <w:pStyle w:val="TableParagraph"/>
              <w:kinsoku w:val="0"/>
              <w:overflowPunct w:val="0"/>
              <w:rPr>
                <w:sz w:val="26"/>
                <w:szCs w:val="26"/>
              </w:rPr>
            </w:pPr>
          </w:p>
          <w:p w14:paraId="6D92862F" w14:textId="6D2D225A" w:rsidR="00836BF1" w:rsidRDefault="001A6465">
            <w:pPr>
              <w:pStyle w:val="TableParagraph"/>
              <w:kinsoku w:val="0"/>
              <w:overflowPunct w:val="0"/>
              <w:ind w:left="113"/>
              <w:rPr>
                <w:color w:val="FFFFFF"/>
                <w:spacing w:val="-4"/>
                <w:sz w:val="21"/>
                <w:szCs w:val="21"/>
              </w:rPr>
            </w:pPr>
            <w:r>
              <w:rPr>
                <w:noProof/>
              </w:rPr>
              <mc:AlternateContent>
                <mc:Choice Requires="wpg">
                  <w:drawing>
                    <wp:anchor distT="0" distB="0" distL="114300" distR="114300" simplePos="0" relativeHeight="251655680" behindDoc="1" locked="0" layoutInCell="1" allowOverlap="1" wp14:anchorId="27381238" wp14:editId="74D62849">
                      <wp:simplePos x="0" y="0"/>
                      <wp:positionH relativeFrom="column">
                        <wp:posOffset>0</wp:posOffset>
                      </wp:positionH>
                      <wp:positionV relativeFrom="paragraph">
                        <wp:posOffset>-193040</wp:posOffset>
                      </wp:positionV>
                      <wp:extent cx="6480175" cy="539750"/>
                      <wp:effectExtent l="0" t="0" r="0" b="0"/>
                      <wp:wrapNone/>
                      <wp:docPr id="62"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39750"/>
                                <a:chOff x="0" y="-304"/>
                                <a:chExt cx="10205" cy="850"/>
                              </a:xfrm>
                            </wpg:grpSpPr>
                            <pic:pic xmlns:pic="http://schemas.openxmlformats.org/drawingml/2006/picture">
                              <pic:nvPicPr>
                                <pic:cNvPr id="63"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305"/>
                                  <a:ext cx="101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E4CC7E" id="Group 56" o:spid="_x0000_s1026" alt="&quot;&quot;" style="position:absolute;margin-left:0;margin-top:-15.2pt;width:510.25pt;height:42.5pt;z-index:-251660800" coordorigin=",-304" coordsize="10205,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">
                      <v:shape id="Picture 57" o:spid="_x0000_s1027" type="#_x0000_t75" style="position:absolute;top:-305;width:1016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">
                        <v:imagedata r:id="rId69" o:title=""/>
                      </v:shape>
                    </v:group>
                  </w:pict>
                </mc:Fallback>
              </mc:AlternateContent>
            </w:r>
            <w:r w:rsidR="008C631A">
              <w:rPr>
                <w:color w:val="FFFFFF"/>
                <w:spacing w:val="-4"/>
                <w:sz w:val="21"/>
                <w:szCs w:val="21"/>
              </w:rPr>
              <w:t>Risk</w:t>
            </w:r>
          </w:p>
        </w:tc>
        <w:tc>
          <w:tcPr>
            <w:tcW w:w="2041" w:type="dxa"/>
            <w:tcBorders>
              <w:top w:val="single" w:sz="4" w:space="0" w:color="696059"/>
              <w:left w:val="single" w:sz="4" w:space="0" w:color="FFFFFF"/>
              <w:bottom w:val="single" w:sz="4" w:space="0" w:color="696059"/>
              <w:right w:val="single" w:sz="4" w:space="0" w:color="FFFFFF"/>
            </w:tcBorders>
          </w:tcPr>
          <w:p w14:paraId="2932A9FE" w14:textId="77777777" w:rsidR="00836BF1" w:rsidRDefault="00836BF1">
            <w:pPr>
              <w:pStyle w:val="TableParagraph"/>
              <w:kinsoku w:val="0"/>
              <w:overflowPunct w:val="0"/>
              <w:rPr>
                <w:sz w:val="26"/>
                <w:szCs w:val="26"/>
              </w:rPr>
            </w:pPr>
          </w:p>
          <w:p w14:paraId="17B044ED" w14:textId="77777777" w:rsidR="00836BF1" w:rsidRDefault="008C631A">
            <w:pPr>
              <w:pStyle w:val="TableParagraph"/>
              <w:kinsoku w:val="0"/>
              <w:overflowPunct w:val="0"/>
              <w:ind w:left="113"/>
              <w:rPr>
                <w:color w:val="FFFFFF"/>
                <w:spacing w:val="-2"/>
                <w:sz w:val="21"/>
                <w:szCs w:val="21"/>
              </w:rPr>
            </w:pPr>
            <w:r>
              <w:rPr>
                <w:color w:val="FFFFFF"/>
                <w:spacing w:val="-2"/>
                <w:sz w:val="21"/>
                <w:szCs w:val="21"/>
              </w:rPr>
              <w:t>Likelihood</w:t>
            </w:r>
          </w:p>
        </w:tc>
        <w:tc>
          <w:tcPr>
            <w:tcW w:w="2041" w:type="dxa"/>
            <w:tcBorders>
              <w:top w:val="single" w:sz="4" w:space="0" w:color="696059"/>
              <w:left w:val="single" w:sz="4" w:space="0" w:color="FFFFFF"/>
              <w:bottom w:val="single" w:sz="4" w:space="0" w:color="696059"/>
              <w:right w:val="single" w:sz="4" w:space="0" w:color="FFFFFF"/>
            </w:tcBorders>
          </w:tcPr>
          <w:p w14:paraId="6050EECB" w14:textId="77777777" w:rsidR="00836BF1" w:rsidRDefault="00836BF1">
            <w:pPr>
              <w:pStyle w:val="TableParagraph"/>
              <w:kinsoku w:val="0"/>
              <w:overflowPunct w:val="0"/>
              <w:rPr>
                <w:sz w:val="26"/>
                <w:szCs w:val="26"/>
              </w:rPr>
            </w:pPr>
          </w:p>
          <w:p w14:paraId="1BE5D284" w14:textId="77777777" w:rsidR="00836BF1" w:rsidRDefault="008C631A">
            <w:pPr>
              <w:pStyle w:val="TableParagraph"/>
              <w:kinsoku w:val="0"/>
              <w:overflowPunct w:val="0"/>
              <w:ind w:left="113"/>
              <w:rPr>
                <w:color w:val="FFFFFF"/>
                <w:spacing w:val="-2"/>
                <w:sz w:val="21"/>
                <w:szCs w:val="21"/>
              </w:rPr>
            </w:pPr>
            <w:r>
              <w:rPr>
                <w:color w:val="FFFFFF"/>
                <w:spacing w:val="-2"/>
                <w:sz w:val="21"/>
                <w:szCs w:val="21"/>
              </w:rPr>
              <w:t>Seriousness</w:t>
            </w:r>
          </w:p>
        </w:tc>
        <w:tc>
          <w:tcPr>
            <w:tcW w:w="2041" w:type="dxa"/>
            <w:tcBorders>
              <w:top w:val="single" w:sz="4" w:space="0" w:color="696059"/>
              <w:left w:val="single" w:sz="4" w:space="0" w:color="FFFFFF"/>
              <w:bottom w:val="single" w:sz="4" w:space="0" w:color="696059"/>
              <w:right w:val="single" w:sz="4" w:space="0" w:color="FFFFFF"/>
            </w:tcBorders>
          </w:tcPr>
          <w:p w14:paraId="5AC9D397" w14:textId="77777777" w:rsidR="00836BF1" w:rsidRDefault="00836BF1">
            <w:pPr>
              <w:pStyle w:val="TableParagraph"/>
              <w:kinsoku w:val="0"/>
              <w:overflowPunct w:val="0"/>
              <w:rPr>
                <w:sz w:val="26"/>
                <w:szCs w:val="26"/>
              </w:rPr>
            </w:pPr>
          </w:p>
          <w:p w14:paraId="0BC72632" w14:textId="77777777" w:rsidR="00836BF1" w:rsidRDefault="008C631A">
            <w:pPr>
              <w:pStyle w:val="TableParagraph"/>
              <w:kinsoku w:val="0"/>
              <w:overflowPunct w:val="0"/>
              <w:ind w:left="113"/>
              <w:rPr>
                <w:color w:val="FFFFFF"/>
                <w:spacing w:val="-2"/>
                <w:sz w:val="21"/>
                <w:szCs w:val="21"/>
              </w:rPr>
            </w:pPr>
            <w:r>
              <w:rPr>
                <w:color w:val="FFFFFF"/>
                <w:sz w:val="21"/>
                <w:szCs w:val="21"/>
              </w:rPr>
              <w:t xml:space="preserve">Risk </w:t>
            </w:r>
            <w:r>
              <w:rPr>
                <w:color w:val="FFFFFF"/>
                <w:spacing w:val="-2"/>
                <w:sz w:val="21"/>
                <w:szCs w:val="21"/>
              </w:rPr>
              <w:t>grade</w:t>
            </w:r>
          </w:p>
        </w:tc>
        <w:tc>
          <w:tcPr>
            <w:tcW w:w="2041" w:type="dxa"/>
            <w:tcBorders>
              <w:top w:val="single" w:sz="4" w:space="0" w:color="696059"/>
              <w:left w:val="single" w:sz="4" w:space="0" w:color="FFFFFF"/>
              <w:bottom w:val="single" w:sz="4" w:space="0" w:color="696059"/>
              <w:right w:val="single" w:sz="4" w:space="0" w:color="696059"/>
            </w:tcBorders>
          </w:tcPr>
          <w:p w14:paraId="7210F393" w14:textId="77777777" w:rsidR="00836BF1" w:rsidRDefault="00836BF1">
            <w:pPr>
              <w:pStyle w:val="TableParagraph"/>
              <w:kinsoku w:val="0"/>
              <w:overflowPunct w:val="0"/>
              <w:rPr>
                <w:sz w:val="26"/>
                <w:szCs w:val="26"/>
              </w:rPr>
            </w:pPr>
          </w:p>
          <w:p w14:paraId="0F5D3D13" w14:textId="77777777" w:rsidR="00836BF1" w:rsidRDefault="008C631A">
            <w:pPr>
              <w:pStyle w:val="TableParagraph"/>
              <w:kinsoku w:val="0"/>
              <w:overflowPunct w:val="0"/>
              <w:ind w:left="113"/>
              <w:rPr>
                <w:color w:val="FFFFFF"/>
                <w:spacing w:val="-2"/>
                <w:sz w:val="21"/>
                <w:szCs w:val="21"/>
              </w:rPr>
            </w:pPr>
            <w:r>
              <w:rPr>
                <w:color w:val="FFFFFF"/>
                <w:spacing w:val="-2"/>
                <w:sz w:val="21"/>
                <w:szCs w:val="21"/>
              </w:rPr>
              <w:t>Actions</w:t>
            </w:r>
          </w:p>
        </w:tc>
      </w:tr>
      <w:tr w:rsidR="00836BF1" w14:paraId="68D1F17B"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296AC908"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00AEF713"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53494C19"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DF93DC4"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1DC34F9D" w14:textId="77777777" w:rsidR="00836BF1" w:rsidRDefault="00836BF1">
            <w:pPr>
              <w:pStyle w:val="TableParagraph"/>
              <w:kinsoku w:val="0"/>
              <w:overflowPunct w:val="0"/>
              <w:rPr>
                <w:rFonts w:ascii="Times New Roman" w:hAnsi="Times New Roman" w:cs="Times New Roman"/>
                <w:sz w:val="20"/>
                <w:szCs w:val="20"/>
              </w:rPr>
            </w:pPr>
          </w:p>
        </w:tc>
      </w:tr>
      <w:tr w:rsidR="00836BF1" w14:paraId="3DA8723A"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5929E568"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752ABEF"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799AD1E7"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43738234"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4156E553" w14:textId="77777777" w:rsidR="00836BF1" w:rsidRDefault="00836BF1">
            <w:pPr>
              <w:pStyle w:val="TableParagraph"/>
              <w:kinsoku w:val="0"/>
              <w:overflowPunct w:val="0"/>
              <w:rPr>
                <w:rFonts w:ascii="Times New Roman" w:hAnsi="Times New Roman" w:cs="Times New Roman"/>
                <w:sz w:val="20"/>
                <w:szCs w:val="20"/>
              </w:rPr>
            </w:pPr>
          </w:p>
        </w:tc>
      </w:tr>
      <w:tr w:rsidR="00836BF1" w14:paraId="61237548"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0232E315"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753E3F18"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70076AD6"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679A92E5"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0023E79" w14:textId="77777777" w:rsidR="00836BF1" w:rsidRDefault="00836BF1">
            <w:pPr>
              <w:pStyle w:val="TableParagraph"/>
              <w:kinsoku w:val="0"/>
              <w:overflowPunct w:val="0"/>
              <w:rPr>
                <w:rFonts w:ascii="Times New Roman" w:hAnsi="Times New Roman" w:cs="Times New Roman"/>
                <w:sz w:val="20"/>
                <w:szCs w:val="20"/>
              </w:rPr>
            </w:pPr>
          </w:p>
        </w:tc>
      </w:tr>
      <w:tr w:rsidR="00836BF1" w14:paraId="36331B60"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28573661"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4CDFE4E"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5DA1D2B9"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241DDBA0"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287F497D" w14:textId="77777777" w:rsidR="00836BF1" w:rsidRDefault="00836BF1">
            <w:pPr>
              <w:pStyle w:val="TableParagraph"/>
              <w:kinsoku w:val="0"/>
              <w:overflowPunct w:val="0"/>
              <w:rPr>
                <w:rFonts w:ascii="Times New Roman" w:hAnsi="Times New Roman" w:cs="Times New Roman"/>
                <w:sz w:val="20"/>
                <w:szCs w:val="20"/>
              </w:rPr>
            </w:pPr>
          </w:p>
        </w:tc>
      </w:tr>
      <w:tr w:rsidR="00836BF1" w14:paraId="559BDAD0"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61ADF8FB"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6A359D7B"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25E771E5"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B091B7C"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67702DD9" w14:textId="77777777" w:rsidR="00836BF1" w:rsidRDefault="00836BF1">
            <w:pPr>
              <w:pStyle w:val="TableParagraph"/>
              <w:kinsoku w:val="0"/>
              <w:overflowPunct w:val="0"/>
              <w:rPr>
                <w:rFonts w:ascii="Times New Roman" w:hAnsi="Times New Roman" w:cs="Times New Roman"/>
                <w:sz w:val="20"/>
                <w:szCs w:val="20"/>
              </w:rPr>
            </w:pPr>
          </w:p>
        </w:tc>
      </w:tr>
      <w:tr w:rsidR="00836BF1" w14:paraId="74EA2A5F"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57263680"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7005BDA4"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2749210F"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B860641"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1FAAC23C" w14:textId="77777777" w:rsidR="00836BF1" w:rsidRDefault="00836BF1">
            <w:pPr>
              <w:pStyle w:val="TableParagraph"/>
              <w:kinsoku w:val="0"/>
              <w:overflowPunct w:val="0"/>
              <w:rPr>
                <w:rFonts w:ascii="Times New Roman" w:hAnsi="Times New Roman" w:cs="Times New Roman"/>
                <w:sz w:val="20"/>
                <w:szCs w:val="20"/>
              </w:rPr>
            </w:pPr>
          </w:p>
        </w:tc>
      </w:tr>
      <w:tr w:rsidR="00836BF1" w14:paraId="420DA2E6"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56686FA7"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7F903E4B"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5BB2C146"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73AD8859"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6354AA14" w14:textId="77777777" w:rsidR="00836BF1" w:rsidRDefault="00836BF1">
            <w:pPr>
              <w:pStyle w:val="TableParagraph"/>
              <w:kinsoku w:val="0"/>
              <w:overflowPunct w:val="0"/>
              <w:rPr>
                <w:rFonts w:ascii="Times New Roman" w:hAnsi="Times New Roman" w:cs="Times New Roman"/>
                <w:sz w:val="20"/>
                <w:szCs w:val="20"/>
              </w:rPr>
            </w:pPr>
          </w:p>
        </w:tc>
      </w:tr>
      <w:tr w:rsidR="00836BF1" w14:paraId="46A22DF2"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202F1F08"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4AC648B4"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3DFF037"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10F4B1E"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2C18F46" w14:textId="77777777" w:rsidR="00836BF1" w:rsidRDefault="00836BF1">
            <w:pPr>
              <w:pStyle w:val="TableParagraph"/>
              <w:kinsoku w:val="0"/>
              <w:overflowPunct w:val="0"/>
              <w:rPr>
                <w:rFonts w:ascii="Times New Roman" w:hAnsi="Times New Roman" w:cs="Times New Roman"/>
                <w:sz w:val="20"/>
                <w:szCs w:val="20"/>
              </w:rPr>
            </w:pPr>
          </w:p>
        </w:tc>
      </w:tr>
      <w:tr w:rsidR="00836BF1" w14:paraId="43399E99" w14:textId="77777777">
        <w:trPr>
          <w:trHeight w:val="1010"/>
        </w:trPr>
        <w:tc>
          <w:tcPr>
            <w:tcW w:w="2041" w:type="dxa"/>
            <w:tcBorders>
              <w:top w:val="single" w:sz="4" w:space="0" w:color="696059"/>
              <w:left w:val="single" w:sz="4" w:space="0" w:color="696059"/>
              <w:bottom w:val="single" w:sz="4" w:space="0" w:color="696059"/>
              <w:right w:val="single" w:sz="4" w:space="0" w:color="696059"/>
            </w:tcBorders>
          </w:tcPr>
          <w:p w14:paraId="56C97B9F"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0A987362"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158F2A4E"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3056B28D"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090C9841" w14:textId="77777777" w:rsidR="00836BF1" w:rsidRDefault="00836BF1">
            <w:pPr>
              <w:pStyle w:val="TableParagraph"/>
              <w:kinsoku w:val="0"/>
              <w:overflowPunct w:val="0"/>
              <w:rPr>
                <w:rFonts w:ascii="Times New Roman" w:hAnsi="Times New Roman" w:cs="Times New Roman"/>
                <w:sz w:val="20"/>
                <w:szCs w:val="20"/>
              </w:rPr>
            </w:pPr>
          </w:p>
        </w:tc>
      </w:tr>
      <w:tr w:rsidR="00836BF1" w14:paraId="73712604" w14:textId="77777777">
        <w:trPr>
          <w:trHeight w:val="897"/>
        </w:trPr>
        <w:tc>
          <w:tcPr>
            <w:tcW w:w="2041" w:type="dxa"/>
            <w:tcBorders>
              <w:top w:val="single" w:sz="4" w:space="0" w:color="696059"/>
              <w:left w:val="single" w:sz="4" w:space="0" w:color="696059"/>
              <w:bottom w:val="single" w:sz="4" w:space="0" w:color="696059"/>
              <w:right w:val="single" w:sz="4" w:space="0" w:color="696059"/>
            </w:tcBorders>
          </w:tcPr>
          <w:p w14:paraId="14863B23"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7C97623C"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56A0A4A9"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6BD9D3D0" w14:textId="77777777" w:rsidR="00836BF1" w:rsidRDefault="00836BF1">
            <w:pPr>
              <w:pStyle w:val="TableParagraph"/>
              <w:kinsoku w:val="0"/>
              <w:overflowPunct w:val="0"/>
              <w:rPr>
                <w:rFonts w:ascii="Times New Roman" w:hAnsi="Times New Roman" w:cs="Times New Roman"/>
                <w:sz w:val="20"/>
                <w:szCs w:val="20"/>
              </w:rPr>
            </w:pPr>
          </w:p>
        </w:tc>
        <w:tc>
          <w:tcPr>
            <w:tcW w:w="2041" w:type="dxa"/>
            <w:tcBorders>
              <w:top w:val="single" w:sz="4" w:space="0" w:color="696059"/>
              <w:left w:val="single" w:sz="4" w:space="0" w:color="696059"/>
              <w:bottom w:val="single" w:sz="4" w:space="0" w:color="696059"/>
              <w:right w:val="single" w:sz="4" w:space="0" w:color="696059"/>
            </w:tcBorders>
          </w:tcPr>
          <w:p w14:paraId="1E9FCC66" w14:textId="77777777" w:rsidR="00836BF1" w:rsidRDefault="00836BF1">
            <w:pPr>
              <w:pStyle w:val="TableParagraph"/>
              <w:kinsoku w:val="0"/>
              <w:overflowPunct w:val="0"/>
              <w:rPr>
                <w:rFonts w:ascii="Times New Roman" w:hAnsi="Times New Roman" w:cs="Times New Roman"/>
                <w:sz w:val="20"/>
                <w:szCs w:val="20"/>
              </w:rPr>
            </w:pPr>
          </w:p>
        </w:tc>
      </w:tr>
    </w:tbl>
    <w:p w14:paraId="56CC53CC" w14:textId="77777777" w:rsidR="00836BF1" w:rsidRDefault="00836BF1">
      <w:pPr>
        <w:rPr>
          <w:sz w:val="17"/>
          <w:szCs w:val="17"/>
        </w:rPr>
        <w:sectPr w:rsidR="00836BF1">
          <w:pgSz w:w="11910" w:h="16840"/>
          <w:pgMar w:top="1540" w:right="740" w:bottom="660" w:left="740" w:header="0" w:footer="465" w:gutter="0"/>
          <w:cols w:space="720"/>
          <w:noEndnote/>
        </w:sectPr>
      </w:pPr>
    </w:p>
    <w:p w14:paraId="77B7AC1F" w14:textId="77777777" w:rsidR="00836BF1" w:rsidRDefault="008C631A">
      <w:pPr>
        <w:pStyle w:val="BodyText"/>
        <w:kinsoku w:val="0"/>
        <w:overflowPunct w:val="0"/>
        <w:spacing w:before="77"/>
        <w:rPr>
          <w:b/>
          <w:bCs/>
          <w:color w:val="231F20"/>
          <w:spacing w:val="-4"/>
          <w:sz w:val="22"/>
          <w:szCs w:val="22"/>
        </w:rPr>
      </w:pPr>
      <w:r>
        <w:rPr>
          <w:b/>
          <w:bCs/>
          <w:color w:val="231F20"/>
          <w:spacing w:val="-4"/>
          <w:sz w:val="22"/>
          <w:szCs w:val="22"/>
        </w:rPr>
        <w:lastRenderedPageBreak/>
        <w:t>Key:</w:t>
      </w:r>
    </w:p>
    <w:p w14:paraId="5C531A7F" w14:textId="77777777" w:rsidR="00836BF1" w:rsidRDefault="00836BF1">
      <w:pPr>
        <w:pStyle w:val="BodyText"/>
        <w:kinsoku w:val="0"/>
        <w:overflowPunct w:val="0"/>
        <w:spacing w:before="3"/>
        <w:ind w:left="0"/>
        <w:rPr>
          <w:b/>
          <w:bCs/>
          <w:sz w:val="10"/>
          <w:szCs w:val="10"/>
        </w:rPr>
      </w:pPr>
    </w:p>
    <w:tbl>
      <w:tblPr>
        <w:tblW w:w="0" w:type="auto"/>
        <w:tblInd w:w="120" w:type="dxa"/>
        <w:tblLayout w:type="fixed"/>
        <w:tblCellMar>
          <w:left w:w="0" w:type="dxa"/>
          <w:right w:w="0" w:type="dxa"/>
        </w:tblCellMar>
        <w:tblLook w:val="0000" w:firstRow="0" w:lastRow="0" w:firstColumn="0" w:lastColumn="0" w:noHBand="0" w:noVBand="0"/>
      </w:tblPr>
      <w:tblGrid>
        <w:gridCol w:w="1701"/>
        <w:gridCol w:w="8504"/>
      </w:tblGrid>
      <w:tr w:rsidR="00836BF1" w14:paraId="68DA8BFF" w14:textId="77777777">
        <w:trPr>
          <w:trHeight w:val="670"/>
        </w:trPr>
        <w:tc>
          <w:tcPr>
            <w:tcW w:w="10205" w:type="dxa"/>
            <w:gridSpan w:val="2"/>
            <w:tcBorders>
              <w:top w:val="single" w:sz="4" w:space="0" w:color="696059"/>
              <w:left w:val="single" w:sz="4" w:space="0" w:color="696059"/>
              <w:bottom w:val="single" w:sz="4" w:space="0" w:color="696059"/>
              <w:right w:val="single" w:sz="4" w:space="0" w:color="FFFFFF"/>
            </w:tcBorders>
          </w:tcPr>
          <w:p w14:paraId="7B2C5014" w14:textId="77777777" w:rsidR="00836BF1" w:rsidRDefault="00836BF1">
            <w:pPr>
              <w:pStyle w:val="TableParagraph"/>
              <w:kinsoku w:val="0"/>
              <w:overflowPunct w:val="0"/>
              <w:spacing w:before="7"/>
              <w:rPr>
                <w:b/>
                <w:bCs/>
                <w:sz w:val="18"/>
                <w:szCs w:val="18"/>
              </w:rPr>
            </w:pPr>
          </w:p>
          <w:p w14:paraId="6E08F637" w14:textId="1C7FF4EB" w:rsidR="00836BF1" w:rsidRDefault="001A6465">
            <w:pPr>
              <w:pStyle w:val="TableParagraph"/>
              <w:kinsoku w:val="0"/>
              <w:overflowPunct w:val="0"/>
              <w:ind w:left="113"/>
              <w:rPr>
                <w:color w:val="FFFFFF"/>
                <w:spacing w:val="-4"/>
                <w:sz w:val="21"/>
                <w:szCs w:val="21"/>
              </w:rPr>
            </w:pPr>
            <w:r>
              <w:rPr>
                <w:noProof/>
              </w:rPr>
              <mc:AlternateContent>
                <mc:Choice Requires="wpg">
                  <w:drawing>
                    <wp:anchor distT="0" distB="0" distL="114300" distR="114300" simplePos="0" relativeHeight="251656704" behindDoc="1" locked="0" layoutInCell="1" allowOverlap="1" wp14:anchorId="2D1FA2FB" wp14:editId="56D46A2F">
                      <wp:simplePos x="0" y="0"/>
                      <wp:positionH relativeFrom="column">
                        <wp:posOffset>0</wp:posOffset>
                      </wp:positionH>
                      <wp:positionV relativeFrom="paragraph">
                        <wp:posOffset>-139065</wp:posOffset>
                      </wp:positionV>
                      <wp:extent cx="6480175" cy="431800"/>
                      <wp:effectExtent l="0" t="0" r="0" b="0"/>
                      <wp:wrapNone/>
                      <wp:docPr id="60"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31800"/>
                                <a:chOff x="0" y="-219"/>
                                <a:chExt cx="10205" cy="680"/>
                              </a:xfrm>
                            </wpg:grpSpPr>
                            <pic:pic xmlns:pic="http://schemas.openxmlformats.org/drawingml/2006/picture">
                              <pic:nvPicPr>
                                <pic:cNvPr id="61"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220"/>
                                  <a:ext cx="101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26B006" id="Group 58" o:spid="_x0000_s1026" alt="&quot;&quot;" style="position:absolute;margin-left:0;margin-top:-10.95pt;width:510.25pt;height:34pt;z-index:-251659776" coordorigin=",-219" coordsize="1020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">
                      <v:shape id="Picture 59" o:spid="_x0000_s1027" type="#_x0000_t75" style="position:absolute;top:-220;width:101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">
                        <v:imagedata r:id="rId71" o:title=""/>
                      </v:shape>
                    </v:group>
                  </w:pict>
                </mc:Fallback>
              </mc:AlternateContent>
            </w:r>
            <w:r w:rsidR="008C631A">
              <w:rPr>
                <w:color w:val="FFFFFF"/>
                <w:sz w:val="21"/>
                <w:szCs w:val="21"/>
              </w:rPr>
              <w:t>Rating</w:t>
            </w:r>
            <w:r w:rsidR="008C631A">
              <w:rPr>
                <w:color w:val="FFFFFF"/>
                <w:spacing w:val="-2"/>
                <w:sz w:val="21"/>
                <w:szCs w:val="21"/>
              </w:rPr>
              <w:t xml:space="preserve"> </w:t>
            </w:r>
            <w:r w:rsidR="008C631A">
              <w:rPr>
                <w:color w:val="FFFFFF"/>
                <w:sz w:val="21"/>
                <w:szCs w:val="21"/>
              </w:rPr>
              <w:t>scale</w:t>
            </w:r>
            <w:r w:rsidR="008C631A">
              <w:rPr>
                <w:color w:val="FFFFFF"/>
                <w:spacing w:val="-2"/>
                <w:sz w:val="21"/>
                <w:szCs w:val="21"/>
              </w:rPr>
              <w:t xml:space="preserve"> </w:t>
            </w:r>
            <w:r w:rsidR="008C631A">
              <w:rPr>
                <w:color w:val="FFFFFF"/>
                <w:sz w:val="21"/>
                <w:szCs w:val="21"/>
              </w:rPr>
              <w:t>for</w:t>
            </w:r>
            <w:r w:rsidR="008C631A">
              <w:rPr>
                <w:color w:val="FFFFFF"/>
                <w:spacing w:val="-2"/>
                <w:sz w:val="21"/>
                <w:szCs w:val="21"/>
              </w:rPr>
              <w:t xml:space="preserve"> </w:t>
            </w:r>
            <w:r w:rsidR="008C631A">
              <w:rPr>
                <w:color w:val="FFFFFF"/>
                <w:sz w:val="21"/>
                <w:szCs w:val="21"/>
              </w:rPr>
              <w:t>assigning</w:t>
            </w:r>
            <w:r w:rsidR="008C631A">
              <w:rPr>
                <w:color w:val="FFFFFF"/>
                <w:spacing w:val="-1"/>
                <w:sz w:val="21"/>
                <w:szCs w:val="21"/>
              </w:rPr>
              <w:t xml:space="preserve"> </w:t>
            </w:r>
            <w:r w:rsidR="008C631A">
              <w:rPr>
                <w:color w:val="FFFFFF"/>
                <w:sz w:val="21"/>
                <w:szCs w:val="21"/>
              </w:rPr>
              <w:t>a</w:t>
            </w:r>
            <w:r w:rsidR="008C631A">
              <w:rPr>
                <w:color w:val="FFFFFF"/>
                <w:spacing w:val="-2"/>
                <w:sz w:val="21"/>
                <w:szCs w:val="21"/>
              </w:rPr>
              <w:t xml:space="preserve"> </w:t>
            </w:r>
            <w:r w:rsidR="008C631A">
              <w:rPr>
                <w:color w:val="FFFFFF"/>
                <w:sz w:val="21"/>
                <w:szCs w:val="21"/>
              </w:rPr>
              <w:t>‘Likelihood’</w:t>
            </w:r>
            <w:r w:rsidR="008C631A">
              <w:rPr>
                <w:color w:val="FFFFFF"/>
                <w:spacing w:val="-2"/>
                <w:sz w:val="21"/>
                <w:szCs w:val="21"/>
              </w:rPr>
              <w:t xml:space="preserve"> </w:t>
            </w:r>
            <w:r w:rsidR="008C631A">
              <w:rPr>
                <w:color w:val="FFFFFF"/>
                <w:sz w:val="21"/>
                <w:szCs w:val="21"/>
              </w:rPr>
              <w:t>and</w:t>
            </w:r>
            <w:r w:rsidR="008C631A">
              <w:rPr>
                <w:color w:val="FFFFFF"/>
                <w:spacing w:val="-2"/>
                <w:sz w:val="21"/>
                <w:szCs w:val="21"/>
              </w:rPr>
              <w:t xml:space="preserve"> </w:t>
            </w:r>
            <w:r w:rsidR="008C631A">
              <w:rPr>
                <w:color w:val="FFFFFF"/>
                <w:sz w:val="21"/>
                <w:szCs w:val="21"/>
              </w:rPr>
              <w:t>‘Seriousness’</w:t>
            </w:r>
            <w:r w:rsidR="008C631A">
              <w:rPr>
                <w:color w:val="FFFFFF"/>
                <w:spacing w:val="-1"/>
                <w:sz w:val="21"/>
                <w:szCs w:val="21"/>
              </w:rPr>
              <w:t xml:space="preserve"> </w:t>
            </w:r>
            <w:r w:rsidR="008C631A">
              <w:rPr>
                <w:color w:val="FFFFFF"/>
                <w:sz w:val="21"/>
                <w:szCs w:val="21"/>
              </w:rPr>
              <w:t>rating</w:t>
            </w:r>
            <w:r w:rsidR="008C631A">
              <w:rPr>
                <w:color w:val="FFFFFF"/>
                <w:spacing w:val="-2"/>
                <w:sz w:val="21"/>
                <w:szCs w:val="21"/>
              </w:rPr>
              <w:t xml:space="preserve"> </w:t>
            </w:r>
            <w:r w:rsidR="008C631A">
              <w:rPr>
                <w:color w:val="FFFFFF"/>
                <w:sz w:val="21"/>
                <w:szCs w:val="21"/>
              </w:rPr>
              <w:t>to</w:t>
            </w:r>
            <w:r w:rsidR="008C631A">
              <w:rPr>
                <w:color w:val="FFFFFF"/>
                <w:spacing w:val="-2"/>
                <w:sz w:val="21"/>
                <w:szCs w:val="21"/>
              </w:rPr>
              <w:t xml:space="preserve"> </w:t>
            </w:r>
            <w:r w:rsidR="008C631A">
              <w:rPr>
                <w:color w:val="FFFFFF"/>
                <w:sz w:val="21"/>
                <w:szCs w:val="21"/>
              </w:rPr>
              <w:t>each</w:t>
            </w:r>
            <w:r w:rsidR="008C631A">
              <w:rPr>
                <w:color w:val="FFFFFF"/>
                <w:spacing w:val="-1"/>
                <w:sz w:val="21"/>
                <w:szCs w:val="21"/>
              </w:rPr>
              <w:t xml:space="preserve"> </w:t>
            </w:r>
            <w:r w:rsidR="008C631A">
              <w:rPr>
                <w:color w:val="FFFFFF"/>
                <w:spacing w:val="-4"/>
                <w:sz w:val="21"/>
                <w:szCs w:val="21"/>
              </w:rPr>
              <w:t>risk</w:t>
            </w:r>
          </w:p>
        </w:tc>
      </w:tr>
      <w:tr w:rsidR="00836BF1" w14:paraId="4116BE9D" w14:textId="77777777">
        <w:trPr>
          <w:trHeight w:val="613"/>
        </w:trPr>
        <w:tc>
          <w:tcPr>
            <w:tcW w:w="1701" w:type="dxa"/>
            <w:tcBorders>
              <w:top w:val="single" w:sz="4" w:space="0" w:color="696059"/>
              <w:left w:val="single" w:sz="4" w:space="0" w:color="696059"/>
              <w:bottom w:val="single" w:sz="4" w:space="0" w:color="696059"/>
              <w:right w:val="single" w:sz="4" w:space="0" w:color="696059"/>
            </w:tcBorders>
            <w:shd w:val="clear" w:color="auto" w:fill="DFDCDA"/>
          </w:tcPr>
          <w:p w14:paraId="2339A4C2" w14:textId="77777777" w:rsidR="00836BF1" w:rsidRDefault="008C631A">
            <w:pPr>
              <w:pStyle w:val="TableParagraph"/>
              <w:kinsoku w:val="0"/>
              <w:overflowPunct w:val="0"/>
              <w:spacing w:before="186"/>
              <w:ind w:left="9"/>
              <w:jc w:val="center"/>
              <w:rPr>
                <w:color w:val="231F20"/>
                <w:sz w:val="21"/>
                <w:szCs w:val="21"/>
              </w:rPr>
            </w:pPr>
            <w:r>
              <w:rPr>
                <w:color w:val="231F20"/>
                <w:sz w:val="21"/>
                <w:szCs w:val="21"/>
              </w:rPr>
              <w:t>L</w:t>
            </w:r>
          </w:p>
        </w:tc>
        <w:tc>
          <w:tcPr>
            <w:tcW w:w="8504" w:type="dxa"/>
            <w:tcBorders>
              <w:top w:val="single" w:sz="4" w:space="0" w:color="696059"/>
              <w:left w:val="single" w:sz="4" w:space="0" w:color="696059"/>
              <w:bottom w:val="single" w:sz="4" w:space="0" w:color="696059"/>
              <w:right w:val="single" w:sz="4" w:space="0" w:color="696059"/>
            </w:tcBorders>
          </w:tcPr>
          <w:p w14:paraId="75726843" w14:textId="77777777" w:rsidR="00836BF1" w:rsidRDefault="008C631A">
            <w:pPr>
              <w:pStyle w:val="TableParagraph"/>
              <w:kinsoku w:val="0"/>
              <w:overflowPunct w:val="0"/>
              <w:spacing w:before="186"/>
              <w:ind w:left="113"/>
              <w:rPr>
                <w:color w:val="231F20"/>
                <w:spacing w:val="-5"/>
                <w:sz w:val="21"/>
                <w:szCs w:val="21"/>
              </w:rPr>
            </w:pPr>
            <w:r>
              <w:rPr>
                <w:color w:val="231F20"/>
                <w:sz w:val="21"/>
                <w:szCs w:val="21"/>
              </w:rPr>
              <w:t>Rated</w:t>
            </w:r>
            <w:r>
              <w:rPr>
                <w:color w:val="231F20"/>
                <w:spacing w:val="-3"/>
                <w:sz w:val="21"/>
                <w:szCs w:val="21"/>
              </w:rPr>
              <w:t xml:space="preserve"> </w:t>
            </w:r>
            <w:r>
              <w:rPr>
                <w:color w:val="231F20"/>
                <w:sz w:val="21"/>
                <w:szCs w:val="21"/>
              </w:rPr>
              <w:t>as</w:t>
            </w:r>
            <w:r>
              <w:rPr>
                <w:color w:val="231F20"/>
                <w:spacing w:val="-3"/>
                <w:sz w:val="21"/>
                <w:szCs w:val="21"/>
              </w:rPr>
              <w:t xml:space="preserve"> </w:t>
            </w:r>
            <w:r>
              <w:rPr>
                <w:color w:val="231F20"/>
                <w:spacing w:val="-5"/>
                <w:sz w:val="21"/>
                <w:szCs w:val="21"/>
              </w:rPr>
              <w:t>Low</w:t>
            </w:r>
          </w:p>
        </w:tc>
      </w:tr>
      <w:tr w:rsidR="00836BF1" w14:paraId="7DA80444" w14:textId="77777777">
        <w:trPr>
          <w:trHeight w:val="613"/>
        </w:trPr>
        <w:tc>
          <w:tcPr>
            <w:tcW w:w="1701" w:type="dxa"/>
            <w:tcBorders>
              <w:top w:val="single" w:sz="4" w:space="0" w:color="696059"/>
              <w:left w:val="single" w:sz="4" w:space="0" w:color="696059"/>
              <w:bottom w:val="single" w:sz="4" w:space="0" w:color="696059"/>
              <w:right w:val="single" w:sz="4" w:space="0" w:color="696059"/>
            </w:tcBorders>
            <w:shd w:val="clear" w:color="auto" w:fill="DFDCDA"/>
          </w:tcPr>
          <w:p w14:paraId="209B52A5" w14:textId="77777777" w:rsidR="00836BF1" w:rsidRDefault="008C631A">
            <w:pPr>
              <w:pStyle w:val="TableParagraph"/>
              <w:kinsoku w:val="0"/>
              <w:overflowPunct w:val="0"/>
              <w:spacing w:before="186"/>
              <w:ind w:left="9"/>
              <w:jc w:val="center"/>
              <w:rPr>
                <w:color w:val="231F20"/>
                <w:sz w:val="21"/>
                <w:szCs w:val="21"/>
              </w:rPr>
            </w:pPr>
            <w:r>
              <w:rPr>
                <w:color w:val="231F20"/>
                <w:sz w:val="21"/>
                <w:szCs w:val="21"/>
              </w:rPr>
              <w:t>M</w:t>
            </w:r>
          </w:p>
        </w:tc>
        <w:tc>
          <w:tcPr>
            <w:tcW w:w="8504" w:type="dxa"/>
            <w:tcBorders>
              <w:top w:val="single" w:sz="4" w:space="0" w:color="696059"/>
              <w:left w:val="single" w:sz="4" w:space="0" w:color="696059"/>
              <w:bottom w:val="single" w:sz="4" w:space="0" w:color="696059"/>
              <w:right w:val="single" w:sz="4" w:space="0" w:color="696059"/>
            </w:tcBorders>
          </w:tcPr>
          <w:p w14:paraId="01BE53F8" w14:textId="77777777" w:rsidR="00836BF1" w:rsidRDefault="008C631A">
            <w:pPr>
              <w:pStyle w:val="TableParagraph"/>
              <w:kinsoku w:val="0"/>
              <w:overflowPunct w:val="0"/>
              <w:spacing w:before="186"/>
              <w:ind w:left="113"/>
              <w:rPr>
                <w:color w:val="231F20"/>
                <w:spacing w:val="-2"/>
                <w:sz w:val="21"/>
                <w:szCs w:val="21"/>
              </w:rPr>
            </w:pPr>
            <w:r>
              <w:rPr>
                <w:color w:val="231F20"/>
                <w:sz w:val="21"/>
                <w:szCs w:val="21"/>
              </w:rPr>
              <w:t>Rated</w:t>
            </w:r>
            <w:r>
              <w:rPr>
                <w:color w:val="231F20"/>
                <w:spacing w:val="-3"/>
                <w:sz w:val="21"/>
                <w:szCs w:val="21"/>
              </w:rPr>
              <w:t xml:space="preserve"> </w:t>
            </w:r>
            <w:r>
              <w:rPr>
                <w:color w:val="231F20"/>
                <w:sz w:val="21"/>
                <w:szCs w:val="21"/>
              </w:rPr>
              <w:t>as</w:t>
            </w:r>
            <w:r>
              <w:rPr>
                <w:color w:val="231F20"/>
                <w:spacing w:val="-3"/>
                <w:sz w:val="21"/>
                <w:szCs w:val="21"/>
              </w:rPr>
              <w:t xml:space="preserve"> </w:t>
            </w:r>
            <w:r>
              <w:rPr>
                <w:color w:val="231F20"/>
                <w:spacing w:val="-2"/>
                <w:sz w:val="21"/>
                <w:szCs w:val="21"/>
              </w:rPr>
              <w:t>Medium</w:t>
            </w:r>
          </w:p>
        </w:tc>
      </w:tr>
      <w:tr w:rsidR="00836BF1" w14:paraId="20A179CF" w14:textId="77777777">
        <w:trPr>
          <w:trHeight w:val="613"/>
        </w:trPr>
        <w:tc>
          <w:tcPr>
            <w:tcW w:w="1701" w:type="dxa"/>
            <w:tcBorders>
              <w:top w:val="single" w:sz="4" w:space="0" w:color="696059"/>
              <w:left w:val="single" w:sz="4" w:space="0" w:color="696059"/>
              <w:bottom w:val="single" w:sz="4" w:space="0" w:color="696059"/>
              <w:right w:val="single" w:sz="4" w:space="0" w:color="696059"/>
            </w:tcBorders>
            <w:shd w:val="clear" w:color="auto" w:fill="DFDCDA"/>
          </w:tcPr>
          <w:p w14:paraId="31B8A73B" w14:textId="77777777" w:rsidR="00836BF1" w:rsidRDefault="008C631A">
            <w:pPr>
              <w:pStyle w:val="TableParagraph"/>
              <w:kinsoku w:val="0"/>
              <w:overflowPunct w:val="0"/>
              <w:spacing w:before="186"/>
              <w:ind w:left="9"/>
              <w:jc w:val="center"/>
              <w:rPr>
                <w:color w:val="231F20"/>
                <w:sz w:val="21"/>
                <w:szCs w:val="21"/>
              </w:rPr>
            </w:pPr>
            <w:r>
              <w:rPr>
                <w:color w:val="231F20"/>
                <w:sz w:val="21"/>
                <w:szCs w:val="21"/>
              </w:rPr>
              <w:t>H</w:t>
            </w:r>
          </w:p>
        </w:tc>
        <w:tc>
          <w:tcPr>
            <w:tcW w:w="8504" w:type="dxa"/>
            <w:tcBorders>
              <w:top w:val="single" w:sz="4" w:space="0" w:color="696059"/>
              <w:left w:val="single" w:sz="4" w:space="0" w:color="696059"/>
              <w:bottom w:val="single" w:sz="4" w:space="0" w:color="696059"/>
              <w:right w:val="single" w:sz="4" w:space="0" w:color="696059"/>
            </w:tcBorders>
          </w:tcPr>
          <w:p w14:paraId="13F45D06" w14:textId="77777777" w:rsidR="00836BF1" w:rsidRDefault="008C631A">
            <w:pPr>
              <w:pStyle w:val="TableParagraph"/>
              <w:kinsoku w:val="0"/>
              <w:overflowPunct w:val="0"/>
              <w:spacing w:before="186"/>
              <w:ind w:left="113"/>
              <w:rPr>
                <w:color w:val="231F20"/>
                <w:spacing w:val="-4"/>
                <w:sz w:val="21"/>
                <w:szCs w:val="21"/>
              </w:rPr>
            </w:pPr>
            <w:r>
              <w:rPr>
                <w:color w:val="231F20"/>
                <w:sz w:val="21"/>
                <w:szCs w:val="21"/>
              </w:rPr>
              <w:t>Rated</w:t>
            </w:r>
            <w:r>
              <w:rPr>
                <w:color w:val="231F20"/>
                <w:spacing w:val="-3"/>
                <w:sz w:val="21"/>
                <w:szCs w:val="21"/>
              </w:rPr>
              <w:t xml:space="preserve"> </w:t>
            </w:r>
            <w:r>
              <w:rPr>
                <w:color w:val="231F20"/>
                <w:sz w:val="21"/>
                <w:szCs w:val="21"/>
              </w:rPr>
              <w:t>as</w:t>
            </w:r>
            <w:r>
              <w:rPr>
                <w:color w:val="231F20"/>
                <w:spacing w:val="-3"/>
                <w:sz w:val="21"/>
                <w:szCs w:val="21"/>
              </w:rPr>
              <w:t xml:space="preserve"> </w:t>
            </w:r>
            <w:r>
              <w:rPr>
                <w:color w:val="231F20"/>
                <w:spacing w:val="-4"/>
                <w:sz w:val="21"/>
                <w:szCs w:val="21"/>
              </w:rPr>
              <w:t>High</w:t>
            </w:r>
          </w:p>
        </w:tc>
      </w:tr>
      <w:tr w:rsidR="00836BF1" w14:paraId="39FC37B0" w14:textId="77777777">
        <w:trPr>
          <w:trHeight w:val="613"/>
        </w:trPr>
        <w:tc>
          <w:tcPr>
            <w:tcW w:w="1701" w:type="dxa"/>
            <w:tcBorders>
              <w:top w:val="single" w:sz="4" w:space="0" w:color="696059"/>
              <w:left w:val="single" w:sz="4" w:space="0" w:color="696059"/>
              <w:bottom w:val="single" w:sz="4" w:space="0" w:color="696059"/>
              <w:right w:val="single" w:sz="4" w:space="0" w:color="696059"/>
            </w:tcBorders>
            <w:shd w:val="clear" w:color="auto" w:fill="DFDCDA"/>
          </w:tcPr>
          <w:p w14:paraId="6DCAD0BD" w14:textId="77777777" w:rsidR="00836BF1" w:rsidRDefault="008C631A">
            <w:pPr>
              <w:pStyle w:val="TableParagraph"/>
              <w:kinsoku w:val="0"/>
              <w:overflowPunct w:val="0"/>
              <w:spacing w:before="186"/>
              <w:ind w:left="9"/>
              <w:jc w:val="center"/>
              <w:rPr>
                <w:color w:val="231F20"/>
                <w:sz w:val="21"/>
                <w:szCs w:val="21"/>
              </w:rPr>
            </w:pPr>
            <w:r>
              <w:rPr>
                <w:color w:val="231F20"/>
                <w:sz w:val="21"/>
                <w:szCs w:val="21"/>
              </w:rPr>
              <w:t>E</w:t>
            </w:r>
          </w:p>
        </w:tc>
        <w:tc>
          <w:tcPr>
            <w:tcW w:w="8504" w:type="dxa"/>
            <w:tcBorders>
              <w:top w:val="single" w:sz="4" w:space="0" w:color="696059"/>
              <w:left w:val="single" w:sz="4" w:space="0" w:color="696059"/>
              <w:bottom w:val="single" w:sz="4" w:space="0" w:color="696059"/>
              <w:right w:val="single" w:sz="4" w:space="0" w:color="696059"/>
            </w:tcBorders>
          </w:tcPr>
          <w:p w14:paraId="18B6DAFF" w14:textId="77777777" w:rsidR="00836BF1" w:rsidRDefault="008C631A">
            <w:pPr>
              <w:pStyle w:val="TableParagraph"/>
              <w:kinsoku w:val="0"/>
              <w:overflowPunct w:val="0"/>
              <w:spacing w:before="186"/>
              <w:ind w:left="113"/>
              <w:rPr>
                <w:color w:val="231F20"/>
                <w:spacing w:val="-4"/>
                <w:sz w:val="21"/>
                <w:szCs w:val="21"/>
              </w:rPr>
            </w:pPr>
            <w:r>
              <w:rPr>
                <w:color w:val="231F20"/>
                <w:sz w:val="21"/>
                <w:szCs w:val="21"/>
              </w:rPr>
              <w:t>Rated</w:t>
            </w:r>
            <w:r>
              <w:rPr>
                <w:color w:val="231F20"/>
                <w:spacing w:val="-2"/>
                <w:sz w:val="21"/>
                <w:szCs w:val="21"/>
              </w:rPr>
              <w:t xml:space="preserve"> </w:t>
            </w:r>
            <w:r>
              <w:rPr>
                <w:color w:val="231F20"/>
                <w:sz w:val="21"/>
                <w:szCs w:val="21"/>
              </w:rPr>
              <w:t>as</w:t>
            </w:r>
            <w:r>
              <w:rPr>
                <w:color w:val="231F20"/>
                <w:spacing w:val="-2"/>
                <w:sz w:val="21"/>
                <w:szCs w:val="21"/>
              </w:rPr>
              <w:t xml:space="preserve"> </w:t>
            </w:r>
            <w:r>
              <w:rPr>
                <w:color w:val="231F20"/>
                <w:sz w:val="21"/>
                <w:szCs w:val="21"/>
              </w:rPr>
              <w:t>Extreme</w:t>
            </w:r>
            <w:r>
              <w:rPr>
                <w:color w:val="231F20"/>
                <w:spacing w:val="-1"/>
                <w:sz w:val="21"/>
                <w:szCs w:val="21"/>
              </w:rPr>
              <w:t xml:space="preserve"> </w:t>
            </w:r>
            <w:r>
              <w:rPr>
                <w:color w:val="231F20"/>
                <w:sz w:val="21"/>
                <w:szCs w:val="21"/>
              </w:rPr>
              <w:t>(used</w:t>
            </w:r>
            <w:r>
              <w:rPr>
                <w:color w:val="231F20"/>
                <w:spacing w:val="-2"/>
                <w:sz w:val="21"/>
                <w:szCs w:val="21"/>
              </w:rPr>
              <w:t xml:space="preserve"> </w:t>
            </w:r>
            <w:r>
              <w:rPr>
                <w:color w:val="231F20"/>
                <w:sz w:val="21"/>
                <w:szCs w:val="21"/>
              </w:rPr>
              <w:t>for</w:t>
            </w:r>
            <w:r>
              <w:rPr>
                <w:color w:val="231F20"/>
                <w:spacing w:val="-2"/>
                <w:sz w:val="21"/>
                <w:szCs w:val="21"/>
              </w:rPr>
              <w:t xml:space="preserve"> </w:t>
            </w:r>
            <w:r>
              <w:rPr>
                <w:color w:val="231F20"/>
                <w:sz w:val="21"/>
                <w:szCs w:val="21"/>
              </w:rPr>
              <w:t>Seriousness</w:t>
            </w:r>
            <w:r>
              <w:rPr>
                <w:color w:val="231F20"/>
                <w:spacing w:val="-1"/>
                <w:sz w:val="21"/>
                <w:szCs w:val="21"/>
              </w:rPr>
              <w:t xml:space="preserve"> </w:t>
            </w:r>
            <w:r>
              <w:rPr>
                <w:color w:val="231F20"/>
                <w:spacing w:val="-4"/>
                <w:sz w:val="21"/>
                <w:szCs w:val="21"/>
              </w:rPr>
              <w:t>only)</w:t>
            </w:r>
          </w:p>
        </w:tc>
      </w:tr>
      <w:tr w:rsidR="00836BF1" w14:paraId="33AABAC9" w14:textId="77777777">
        <w:trPr>
          <w:trHeight w:val="613"/>
        </w:trPr>
        <w:tc>
          <w:tcPr>
            <w:tcW w:w="1701" w:type="dxa"/>
            <w:tcBorders>
              <w:top w:val="single" w:sz="4" w:space="0" w:color="696059"/>
              <w:left w:val="single" w:sz="4" w:space="0" w:color="696059"/>
              <w:bottom w:val="single" w:sz="4" w:space="0" w:color="696059"/>
              <w:right w:val="single" w:sz="4" w:space="0" w:color="696059"/>
            </w:tcBorders>
            <w:shd w:val="clear" w:color="auto" w:fill="DFDCDA"/>
          </w:tcPr>
          <w:p w14:paraId="1BF1269E" w14:textId="77777777" w:rsidR="00836BF1" w:rsidRDefault="008C631A">
            <w:pPr>
              <w:pStyle w:val="TableParagraph"/>
              <w:kinsoku w:val="0"/>
              <w:overflowPunct w:val="0"/>
              <w:spacing w:before="186"/>
              <w:ind w:left="270" w:right="258"/>
              <w:jc w:val="center"/>
              <w:rPr>
                <w:color w:val="231F20"/>
                <w:spacing w:val="-5"/>
                <w:sz w:val="21"/>
                <w:szCs w:val="21"/>
              </w:rPr>
            </w:pPr>
            <w:r>
              <w:rPr>
                <w:color w:val="231F20"/>
                <w:spacing w:val="-5"/>
                <w:sz w:val="21"/>
                <w:szCs w:val="21"/>
              </w:rPr>
              <w:t>NA</w:t>
            </w:r>
          </w:p>
        </w:tc>
        <w:tc>
          <w:tcPr>
            <w:tcW w:w="8504" w:type="dxa"/>
            <w:tcBorders>
              <w:top w:val="single" w:sz="4" w:space="0" w:color="696059"/>
              <w:left w:val="single" w:sz="4" w:space="0" w:color="696059"/>
              <w:bottom w:val="single" w:sz="4" w:space="0" w:color="696059"/>
              <w:right w:val="single" w:sz="4" w:space="0" w:color="696059"/>
            </w:tcBorders>
          </w:tcPr>
          <w:p w14:paraId="0D634069" w14:textId="77777777" w:rsidR="00836BF1" w:rsidRDefault="008C631A">
            <w:pPr>
              <w:pStyle w:val="TableParagraph"/>
              <w:kinsoku w:val="0"/>
              <w:overflowPunct w:val="0"/>
              <w:spacing w:before="186"/>
              <w:ind w:left="113"/>
              <w:rPr>
                <w:color w:val="231F20"/>
                <w:spacing w:val="-2"/>
                <w:sz w:val="21"/>
                <w:szCs w:val="21"/>
              </w:rPr>
            </w:pPr>
            <w:r>
              <w:rPr>
                <w:color w:val="231F20"/>
                <w:sz w:val="21"/>
                <w:szCs w:val="21"/>
              </w:rPr>
              <w:t>Not</w:t>
            </w:r>
            <w:r>
              <w:rPr>
                <w:color w:val="231F20"/>
                <w:spacing w:val="-1"/>
                <w:sz w:val="21"/>
                <w:szCs w:val="21"/>
              </w:rPr>
              <w:t xml:space="preserve"> </w:t>
            </w:r>
            <w:r>
              <w:rPr>
                <w:color w:val="231F20"/>
                <w:spacing w:val="-2"/>
                <w:sz w:val="21"/>
                <w:szCs w:val="21"/>
              </w:rPr>
              <w:t>Assessed</w:t>
            </w:r>
          </w:p>
        </w:tc>
      </w:tr>
    </w:tbl>
    <w:p w14:paraId="37CC852A" w14:textId="77777777" w:rsidR="00836BF1" w:rsidRDefault="00836BF1">
      <w:pPr>
        <w:pStyle w:val="BodyText"/>
        <w:kinsoku w:val="0"/>
        <w:overflowPunct w:val="0"/>
        <w:spacing w:before="0"/>
        <w:ind w:left="0"/>
        <w:rPr>
          <w:b/>
          <w:bCs/>
          <w:sz w:val="20"/>
          <w:szCs w:val="20"/>
        </w:rPr>
      </w:pPr>
    </w:p>
    <w:p w14:paraId="3C1D756C" w14:textId="77777777" w:rsidR="00836BF1" w:rsidRDefault="00836BF1">
      <w:pPr>
        <w:pStyle w:val="BodyText"/>
        <w:kinsoku w:val="0"/>
        <w:overflowPunct w:val="0"/>
        <w:spacing w:before="10"/>
        <w:ind w:left="0"/>
        <w:rPr>
          <w:b/>
          <w:bCs/>
        </w:rPr>
      </w:pPr>
    </w:p>
    <w:tbl>
      <w:tblPr>
        <w:tblW w:w="0" w:type="auto"/>
        <w:tblInd w:w="120" w:type="dxa"/>
        <w:tblLayout w:type="fixed"/>
        <w:tblCellMar>
          <w:left w:w="0" w:type="dxa"/>
          <w:right w:w="0" w:type="dxa"/>
        </w:tblCellMar>
        <w:tblLook w:val="0000" w:firstRow="0" w:lastRow="0" w:firstColumn="0" w:lastColumn="0" w:noHBand="0" w:noVBand="0"/>
      </w:tblPr>
      <w:tblGrid>
        <w:gridCol w:w="1701"/>
        <w:gridCol w:w="1701"/>
        <w:gridCol w:w="1701"/>
        <w:gridCol w:w="1701"/>
        <w:gridCol w:w="1701"/>
        <w:gridCol w:w="1701"/>
      </w:tblGrid>
      <w:tr w:rsidR="00836BF1" w14:paraId="0254027E" w14:textId="77777777">
        <w:trPr>
          <w:trHeight w:val="670"/>
        </w:trPr>
        <w:tc>
          <w:tcPr>
            <w:tcW w:w="10206" w:type="dxa"/>
            <w:gridSpan w:val="6"/>
            <w:tcBorders>
              <w:top w:val="single" w:sz="4" w:space="0" w:color="696059"/>
              <w:left w:val="single" w:sz="4" w:space="0" w:color="696059"/>
              <w:bottom w:val="single" w:sz="4" w:space="0" w:color="696059"/>
              <w:right w:val="none" w:sz="6" w:space="0" w:color="auto"/>
            </w:tcBorders>
          </w:tcPr>
          <w:p w14:paraId="512E8FEB" w14:textId="283FF4ED" w:rsidR="00836BF1" w:rsidRDefault="001A6465">
            <w:pPr>
              <w:pStyle w:val="TableParagraph"/>
              <w:kinsoku w:val="0"/>
              <w:overflowPunct w:val="0"/>
              <w:spacing w:before="88" w:line="249" w:lineRule="auto"/>
              <w:ind w:left="113" w:right="1624"/>
              <w:rPr>
                <w:color w:val="FFFFFF"/>
                <w:sz w:val="21"/>
                <w:szCs w:val="21"/>
              </w:rPr>
            </w:pPr>
            <w:r>
              <w:rPr>
                <w:noProof/>
              </w:rPr>
              <mc:AlternateContent>
                <mc:Choice Requires="wpg">
                  <w:drawing>
                    <wp:anchor distT="0" distB="0" distL="114300" distR="114300" simplePos="0" relativeHeight="251657728" behindDoc="1" locked="0" layoutInCell="1" allowOverlap="1" wp14:anchorId="31BC54F5" wp14:editId="2DFA7C0B">
                      <wp:simplePos x="0" y="0"/>
                      <wp:positionH relativeFrom="column">
                        <wp:posOffset>0</wp:posOffset>
                      </wp:positionH>
                      <wp:positionV relativeFrom="paragraph">
                        <wp:posOffset>-3175</wp:posOffset>
                      </wp:positionV>
                      <wp:extent cx="6483350" cy="431800"/>
                      <wp:effectExtent l="0" t="0" r="0" b="0"/>
                      <wp:wrapNone/>
                      <wp:docPr id="57"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431800"/>
                                <a:chOff x="0" y="-5"/>
                                <a:chExt cx="10210" cy="680"/>
                              </a:xfrm>
                            </wpg:grpSpPr>
                            <pic:pic xmlns:pic="http://schemas.openxmlformats.org/drawingml/2006/picture">
                              <pic:nvPicPr>
                                <pic:cNvPr id="58"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6"/>
                                  <a:ext cx="102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62"/>
                              <wps:cNvSpPr>
                                <a:spLocks/>
                              </wps:cNvSpPr>
                              <wps:spPr bwMode="auto">
                                <a:xfrm>
                                  <a:off x="10204" y="0"/>
                                  <a:ext cx="1" cy="670"/>
                                </a:xfrm>
                                <a:custGeom>
                                  <a:avLst/>
                                  <a:gdLst>
                                    <a:gd name="T0" fmla="*/ 0 w 1"/>
                                    <a:gd name="T1" fmla="*/ 670 h 670"/>
                                    <a:gd name="T2" fmla="*/ 0 w 1"/>
                                    <a:gd name="T3" fmla="*/ 0 h 670"/>
                                  </a:gdLst>
                                  <a:ahLst/>
                                  <a:cxnLst>
                                    <a:cxn ang="0">
                                      <a:pos x="T0" y="T1"/>
                                    </a:cxn>
                                    <a:cxn ang="0">
                                      <a:pos x="T2" y="T3"/>
                                    </a:cxn>
                                  </a:cxnLst>
                                  <a:rect l="0" t="0" r="r" b="b"/>
                                  <a:pathLst>
                                    <a:path w="1" h="670">
                                      <a:moveTo>
                                        <a:pt x="0" y="67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9BAEE" id="Group 60" o:spid="_x0000_s1026" alt="&quot;&quot;" style="position:absolute;margin-left:0;margin-top:-.25pt;width:510.5pt;height:34pt;z-index:-251658752" coordorigin=",-5" coordsize="102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">
                      <v:shape id="Picture 61" o:spid="_x0000_s1027" type="#_x0000_t75" style="position:absolute;top:-6;width:102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">
                        <v:imagedata r:id="rId73" o:title=""/>
                      </v:shape>
                      <v:shape id="Freeform 62" o:spid="_x0000_s1028" style="position:absolute;left:10204;width:1;height:670;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" path="m,670l,e" filled="f" strokecolor="white" strokeweight=".5pt">
                        <v:path arrowok="t" o:connecttype="custom" o:connectlocs="0,670;0,0" o:connectangles="0,0"/>
                      </v:shape>
                    </v:group>
                  </w:pict>
                </mc:Fallback>
              </mc:AlternateContent>
            </w:r>
            <w:r w:rsidR="008C631A">
              <w:rPr>
                <w:color w:val="FFFFFF"/>
                <w:sz w:val="21"/>
                <w:szCs w:val="21"/>
              </w:rPr>
              <w:t>Matrix</w:t>
            </w:r>
            <w:r w:rsidR="008C631A">
              <w:rPr>
                <w:color w:val="FFFFFF"/>
                <w:spacing w:val="-2"/>
                <w:sz w:val="21"/>
                <w:szCs w:val="21"/>
              </w:rPr>
              <w:t xml:space="preserve"> </w:t>
            </w:r>
            <w:r w:rsidR="008C631A">
              <w:rPr>
                <w:color w:val="FFFFFF"/>
                <w:sz w:val="21"/>
                <w:szCs w:val="21"/>
              </w:rPr>
              <w:t>for</w:t>
            </w:r>
            <w:r w:rsidR="008C631A">
              <w:rPr>
                <w:color w:val="FFFFFF"/>
                <w:spacing w:val="-2"/>
                <w:sz w:val="21"/>
                <w:szCs w:val="21"/>
              </w:rPr>
              <w:t xml:space="preserve"> </w:t>
            </w:r>
            <w:r w:rsidR="008C631A">
              <w:rPr>
                <w:color w:val="FFFFFF"/>
                <w:sz w:val="21"/>
                <w:szCs w:val="21"/>
              </w:rPr>
              <w:t>establishing</w:t>
            </w:r>
            <w:r w:rsidR="008C631A">
              <w:rPr>
                <w:color w:val="FFFFFF"/>
                <w:spacing w:val="-2"/>
                <w:sz w:val="21"/>
                <w:szCs w:val="21"/>
              </w:rPr>
              <w:t xml:space="preserve"> </w:t>
            </w:r>
            <w:r w:rsidR="008C631A">
              <w:rPr>
                <w:color w:val="FFFFFF"/>
                <w:sz w:val="21"/>
                <w:szCs w:val="21"/>
              </w:rPr>
              <w:t>the</w:t>
            </w:r>
            <w:r w:rsidR="008C631A">
              <w:rPr>
                <w:color w:val="FFFFFF"/>
                <w:spacing w:val="-2"/>
                <w:sz w:val="21"/>
                <w:szCs w:val="21"/>
              </w:rPr>
              <w:t xml:space="preserve"> </w:t>
            </w:r>
            <w:r w:rsidR="008C631A">
              <w:rPr>
                <w:color w:val="FFFFFF"/>
                <w:sz w:val="21"/>
                <w:szCs w:val="21"/>
              </w:rPr>
              <w:t>‘Risk</w:t>
            </w:r>
            <w:r w:rsidR="008C631A">
              <w:rPr>
                <w:color w:val="FFFFFF"/>
                <w:spacing w:val="-2"/>
                <w:sz w:val="21"/>
                <w:szCs w:val="21"/>
              </w:rPr>
              <w:t xml:space="preserve"> </w:t>
            </w:r>
            <w:r w:rsidR="008C631A">
              <w:rPr>
                <w:color w:val="FFFFFF"/>
                <w:sz w:val="21"/>
                <w:szCs w:val="21"/>
              </w:rPr>
              <w:t>grade’</w:t>
            </w:r>
            <w:r w:rsidR="008C631A">
              <w:rPr>
                <w:color w:val="FFFFFF"/>
                <w:spacing w:val="-2"/>
                <w:sz w:val="21"/>
                <w:szCs w:val="21"/>
              </w:rPr>
              <w:t xml:space="preserve"> </w:t>
            </w:r>
            <w:r w:rsidR="008C631A">
              <w:rPr>
                <w:color w:val="FFFFFF"/>
                <w:sz w:val="21"/>
                <w:szCs w:val="21"/>
              </w:rPr>
              <w:t>for</w:t>
            </w:r>
            <w:r w:rsidR="008C631A">
              <w:rPr>
                <w:color w:val="FFFFFF"/>
                <w:spacing w:val="-2"/>
                <w:sz w:val="21"/>
                <w:szCs w:val="21"/>
              </w:rPr>
              <w:t xml:space="preserve"> </w:t>
            </w:r>
            <w:r w:rsidR="008C631A">
              <w:rPr>
                <w:color w:val="FFFFFF"/>
                <w:sz w:val="21"/>
                <w:szCs w:val="21"/>
              </w:rPr>
              <w:t>each</w:t>
            </w:r>
            <w:r w:rsidR="008C631A">
              <w:rPr>
                <w:color w:val="FFFFFF"/>
                <w:spacing w:val="-2"/>
                <w:sz w:val="21"/>
                <w:szCs w:val="21"/>
              </w:rPr>
              <w:t xml:space="preserve"> </w:t>
            </w:r>
            <w:r w:rsidR="008C631A">
              <w:rPr>
                <w:color w:val="FFFFFF"/>
                <w:sz w:val="21"/>
                <w:szCs w:val="21"/>
              </w:rPr>
              <w:t>risk</w:t>
            </w:r>
            <w:r w:rsidR="008C631A">
              <w:rPr>
                <w:color w:val="FFFFFF"/>
                <w:spacing w:val="-2"/>
                <w:sz w:val="21"/>
                <w:szCs w:val="21"/>
              </w:rPr>
              <w:t xml:space="preserve"> </w:t>
            </w:r>
            <w:r w:rsidR="008C631A">
              <w:rPr>
                <w:color w:val="FFFFFF"/>
                <w:sz w:val="21"/>
                <w:szCs w:val="21"/>
              </w:rPr>
              <w:t>(based</w:t>
            </w:r>
            <w:r w:rsidR="008C631A">
              <w:rPr>
                <w:color w:val="FFFFFF"/>
                <w:spacing w:val="-2"/>
                <w:sz w:val="21"/>
                <w:szCs w:val="21"/>
              </w:rPr>
              <w:t xml:space="preserve"> </w:t>
            </w:r>
            <w:r w:rsidR="008C631A">
              <w:rPr>
                <w:color w:val="FFFFFF"/>
                <w:sz w:val="21"/>
                <w:szCs w:val="21"/>
              </w:rPr>
              <w:t>on</w:t>
            </w:r>
            <w:r w:rsidR="008C631A">
              <w:rPr>
                <w:color w:val="FFFFFF"/>
                <w:spacing w:val="-2"/>
                <w:sz w:val="21"/>
                <w:szCs w:val="21"/>
              </w:rPr>
              <w:t xml:space="preserve"> </w:t>
            </w:r>
            <w:r w:rsidR="008C631A">
              <w:rPr>
                <w:color w:val="FFFFFF"/>
                <w:sz w:val="21"/>
                <w:szCs w:val="21"/>
              </w:rPr>
              <w:t>the</w:t>
            </w:r>
            <w:r w:rsidR="008C631A">
              <w:rPr>
                <w:color w:val="FFFFFF"/>
                <w:spacing w:val="-2"/>
                <w:sz w:val="21"/>
                <w:szCs w:val="21"/>
              </w:rPr>
              <w:t xml:space="preserve"> </w:t>
            </w:r>
            <w:r w:rsidR="008C631A">
              <w:rPr>
                <w:color w:val="FFFFFF"/>
                <w:sz w:val="21"/>
                <w:szCs w:val="21"/>
              </w:rPr>
              <w:t>combined</w:t>
            </w:r>
            <w:r w:rsidR="008C631A">
              <w:rPr>
                <w:color w:val="FFFFFF"/>
                <w:spacing w:val="-2"/>
                <w:sz w:val="21"/>
                <w:szCs w:val="21"/>
              </w:rPr>
              <w:t xml:space="preserve"> </w:t>
            </w:r>
            <w:r w:rsidR="008C631A">
              <w:rPr>
                <w:color w:val="FFFFFF"/>
                <w:sz w:val="21"/>
                <w:szCs w:val="21"/>
              </w:rPr>
              <w:t>‘Likelihood’ and ‘Seriousness’ rating)</w:t>
            </w:r>
          </w:p>
        </w:tc>
      </w:tr>
      <w:tr w:rsidR="00836BF1" w14:paraId="39C26312" w14:textId="77777777">
        <w:trPr>
          <w:trHeight w:val="443"/>
        </w:trPr>
        <w:tc>
          <w:tcPr>
            <w:tcW w:w="1701" w:type="dxa"/>
            <w:tcBorders>
              <w:top w:val="single" w:sz="4" w:space="0" w:color="696059"/>
              <w:left w:val="single" w:sz="4" w:space="0" w:color="696059"/>
              <w:bottom w:val="single" w:sz="4" w:space="0" w:color="696059"/>
              <w:right w:val="single" w:sz="4" w:space="0" w:color="696059"/>
            </w:tcBorders>
            <w:shd w:val="clear" w:color="auto" w:fill="DFDCDA"/>
          </w:tcPr>
          <w:p w14:paraId="6BF04043" w14:textId="77777777" w:rsidR="00836BF1" w:rsidRDefault="00836BF1">
            <w:pPr>
              <w:pStyle w:val="TableParagraph"/>
              <w:kinsoku w:val="0"/>
              <w:overflowPunct w:val="0"/>
              <w:rPr>
                <w:rFonts w:ascii="Times New Roman" w:hAnsi="Times New Roman" w:cs="Times New Roman"/>
                <w:sz w:val="20"/>
                <w:szCs w:val="20"/>
              </w:rPr>
            </w:pPr>
          </w:p>
        </w:tc>
        <w:tc>
          <w:tcPr>
            <w:tcW w:w="8505" w:type="dxa"/>
            <w:gridSpan w:val="5"/>
            <w:tcBorders>
              <w:top w:val="single" w:sz="4" w:space="0" w:color="696059"/>
              <w:left w:val="single" w:sz="4" w:space="0" w:color="696059"/>
              <w:bottom w:val="single" w:sz="4" w:space="0" w:color="696059"/>
              <w:right w:val="single" w:sz="4" w:space="0" w:color="696059"/>
            </w:tcBorders>
            <w:shd w:val="clear" w:color="auto" w:fill="DFDCDA"/>
          </w:tcPr>
          <w:p w14:paraId="7ADE35C9" w14:textId="77777777" w:rsidR="00836BF1" w:rsidRDefault="008C631A">
            <w:pPr>
              <w:pStyle w:val="TableParagraph"/>
              <w:kinsoku w:val="0"/>
              <w:overflowPunct w:val="0"/>
              <w:spacing w:before="101"/>
              <w:ind w:left="3664" w:right="3656"/>
              <w:jc w:val="center"/>
              <w:rPr>
                <w:color w:val="231F20"/>
                <w:spacing w:val="-2"/>
                <w:sz w:val="21"/>
                <w:szCs w:val="21"/>
              </w:rPr>
            </w:pPr>
            <w:r>
              <w:rPr>
                <w:color w:val="231F20"/>
                <w:spacing w:val="-2"/>
                <w:sz w:val="21"/>
                <w:szCs w:val="21"/>
              </w:rPr>
              <w:t>Seriousness</w:t>
            </w:r>
          </w:p>
        </w:tc>
      </w:tr>
      <w:tr w:rsidR="00836BF1" w14:paraId="778EEE46" w14:textId="77777777">
        <w:trPr>
          <w:trHeight w:val="556"/>
        </w:trPr>
        <w:tc>
          <w:tcPr>
            <w:tcW w:w="1701" w:type="dxa"/>
            <w:vMerge w:val="restart"/>
            <w:tcBorders>
              <w:top w:val="single" w:sz="4" w:space="0" w:color="696059"/>
              <w:left w:val="single" w:sz="4" w:space="0" w:color="696059"/>
              <w:bottom w:val="single" w:sz="4" w:space="0" w:color="696059"/>
              <w:right w:val="single" w:sz="4" w:space="0" w:color="696059"/>
            </w:tcBorders>
            <w:shd w:val="clear" w:color="auto" w:fill="DFDCDA"/>
          </w:tcPr>
          <w:p w14:paraId="715F7789" w14:textId="77777777" w:rsidR="00836BF1" w:rsidRDefault="00836BF1">
            <w:pPr>
              <w:pStyle w:val="TableParagraph"/>
              <w:kinsoku w:val="0"/>
              <w:overflowPunct w:val="0"/>
              <w:rPr>
                <w:b/>
                <w:bCs/>
                <w:sz w:val="22"/>
                <w:szCs w:val="22"/>
              </w:rPr>
            </w:pPr>
          </w:p>
          <w:p w14:paraId="7679C657" w14:textId="77777777" w:rsidR="00836BF1" w:rsidRDefault="00836BF1">
            <w:pPr>
              <w:pStyle w:val="TableParagraph"/>
              <w:kinsoku w:val="0"/>
              <w:overflowPunct w:val="0"/>
              <w:rPr>
                <w:b/>
                <w:bCs/>
                <w:sz w:val="22"/>
                <w:szCs w:val="22"/>
              </w:rPr>
            </w:pPr>
          </w:p>
          <w:p w14:paraId="38BAF64F" w14:textId="77777777" w:rsidR="00836BF1" w:rsidRDefault="00836BF1">
            <w:pPr>
              <w:pStyle w:val="TableParagraph"/>
              <w:kinsoku w:val="0"/>
              <w:overflowPunct w:val="0"/>
              <w:rPr>
                <w:b/>
                <w:bCs/>
                <w:sz w:val="22"/>
                <w:szCs w:val="22"/>
              </w:rPr>
            </w:pPr>
          </w:p>
          <w:p w14:paraId="77881488" w14:textId="77777777" w:rsidR="00836BF1" w:rsidRDefault="00836BF1">
            <w:pPr>
              <w:pStyle w:val="TableParagraph"/>
              <w:kinsoku w:val="0"/>
              <w:overflowPunct w:val="0"/>
              <w:spacing w:before="7"/>
              <w:rPr>
                <w:b/>
                <w:bCs/>
                <w:sz w:val="21"/>
                <w:szCs w:val="21"/>
              </w:rPr>
            </w:pPr>
          </w:p>
          <w:p w14:paraId="3A888B76" w14:textId="77777777" w:rsidR="00836BF1" w:rsidRDefault="008C631A">
            <w:pPr>
              <w:pStyle w:val="TableParagraph"/>
              <w:kinsoku w:val="0"/>
              <w:overflowPunct w:val="0"/>
              <w:spacing w:before="1"/>
              <w:ind w:left="379"/>
              <w:rPr>
                <w:color w:val="231F20"/>
                <w:spacing w:val="-2"/>
                <w:sz w:val="21"/>
                <w:szCs w:val="21"/>
              </w:rPr>
            </w:pPr>
            <w:r>
              <w:rPr>
                <w:color w:val="231F20"/>
                <w:spacing w:val="-2"/>
                <w:sz w:val="21"/>
                <w:szCs w:val="21"/>
              </w:rPr>
              <w:t>Likelihood</w:t>
            </w:r>
          </w:p>
        </w:tc>
        <w:tc>
          <w:tcPr>
            <w:tcW w:w="1701" w:type="dxa"/>
            <w:tcBorders>
              <w:top w:val="single" w:sz="4" w:space="0" w:color="696059"/>
              <w:left w:val="single" w:sz="4" w:space="0" w:color="696059"/>
              <w:bottom w:val="single" w:sz="4" w:space="0" w:color="696059"/>
              <w:right w:val="single" w:sz="4" w:space="0" w:color="696059"/>
            </w:tcBorders>
          </w:tcPr>
          <w:p w14:paraId="235AF0A1" w14:textId="77777777" w:rsidR="00836BF1" w:rsidRDefault="00836BF1">
            <w:pPr>
              <w:pStyle w:val="TableParagraph"/>
              <w:kinsoku w:val="0"/>
              <w:overflowPunct w:val="0"/>
              <w:rPr>
                <w:rFonts w:ascii="Times New Roman" w:hAnsi="Times New Roman" w:cs="Times New Roman"/>
                <w:sz w:val="20"/>
                <w:szCs w:val="20"/>
              </w:rPr>
            </w:pPr>
          </w:p>
        </w:tc>
        <w:tc>
          <w:tcPr>
            <w:tcW w:w="1701" w:type="dxa"/>
            <w:tcBorders>
              <w:top w:val="single" w:sz="4" w:space="0" w:color="696059"/>
              <w:left w:val="single" w:sz="4" w:space="0" w:color="696059"/>
              <w:bottom w:val="single" w:sz="4" w:space="0" w:color="696059"/>
              <w:right w:val="single" w:sz="4" w:space="0" w:color="696059"/>
            </w:tcBorders>
          </w:tcPr>
          <w:p w14:paraId="72CE2441" w14:textId="77777777" w:rsidR="00836BF1" w:rsidRDefault="008C631A">
            <w:pPr>
              <w:pStyle w:val="TableParagraph"/>
              <w:kinsoku w:val="0"/>
              <w:overflowPunct w:val="0"/>
              <w:spacing w:before="158"/>
              <w:ind w:left="270" w:right="259"/>
              <w:jc w:val="center"/>
              <w:rPr>
                <w:color w:val="231F20"/>
                <w:spacing w:val="-5"/>
                <w:sz w:val="21"/>
                <w:szCs w:val="21"/>
              </w:rPr>
            </w:pPr>
            <w:r>
              <w:rPr>
                <w:color w:val="231F20"/>
                <w:spacing w:val="-5"/>
                <w:sz w:val="21"/>
                <w:szCs w:val="21"/>
              </w:rPr>
              <w:t>Low</w:t>
            </w:r>
          </w:p>
        </w:tc>
        <w:tc>
          <w:tcPr>
            <w:tcW w:w="1701" w:type="dxa"/>
            <w:tcBorders>
              <w:top w:val="single" w:sz="4" w:space="0" w:color="696059"/>
              <w:left w:val="single" w:sz="4" w:space="0" w:color="696059"/>
              <w:bottom w:val="single" w:sz="4" w:space="0" w:color="696059"/>
              <w:right w:val="single" w:sz="4" w:space="0" w:color="696059"/>
            </w:tcBorders>
          </w:tcPr>
          <w:p w14:paraId="6951D4A9" w14:textId="77777777" w:rsidR="00836BF1" w:rsidRDefault="008C631A">
            <w:pPr>
              <w:pStyle w:val="TableParagraph"/>
              <w:kinsoku w:val="0"/>
              <w:overflowPunct w:val="0"/>
              <w:spacing w:before="158"/>
              <w:ind w:left="270" w:right="258"/>
              <w:jc w:val="center"/>
              <w:rPr>
                <w:color w:val="231F20"/>
                <w:spacing w:val="-2"/>
                <w:sz w:val="21"/>
                <w:szCs w:val="21"/>
              </w:rPr>
            </w:pPr>
            <w:r>
              <w:rPr>
                <w:color w:val="231F20"/>
                <w:spacing w:val="-2"/>
                <w:sz w:val="21"/>
                <w:szCs w:val="21"/>
              </w:rPr>
              <w:t>Medium</w:t>
            </w:r>
          </w:p>
        </w:tc>
        <w:tc>
          <w:tcPr>
            <w:tcW w:w="1701" w:type="dxa"/>
            <w:tcBorders>
              <w:top w:val="single" w:sz="4" w:space="0" w:color="696059"/>
              <w:left w:val="single" w:sz="4" w:space="0" w:color="696059"/>
              <w:bottom w:val="single" w:sz="4" w:space="0" w:color="696059"/>
              <w:right w:val="single" w:sz="4" w:space="0" w:color="696059"/>
            </w:tcBorders>
          </w:tcPr>
          <w:p w14:paraId="03584BC3" w14:textId="77777777" w:rsidR="00836BF1" w:rsidRDefault="008C631A">
            <w:pPr>
              <w:pStyle w:val="TableParagraph"/>
              <w:kinsoku w:val="0"/>
              <w:overflowPunct w:val="0"/>
              <w:spacing w:before="158"/>
              <w:ind w:left="270" w:right="259"/>
              <w:jc w:val="center"/>
              <w:rPr>
                <w:color w:val="231F20"/>
                <w:spacing w:val="-4"/>
                <w:sz w:val="21"/>
                <w:szCs w:val="21"/>
              </w:rPr>
            </w:pPr>
            <w:r>
              <w:rPr>
                <w:color w:val="231F20"/>
                <w:spacing w:val="-4"/>
                <w:sz w:val="21"/>
                <w:szCs w:val="21"/>
              </w:rPr>
              <w:t>High</w:t>
            </w:r>
          </w:p>
        </w:tc>
        <w:tc>
          <w:tcPr>
            <w:tcW w:w="1701" w:type="dxa"/>
            <w:tcBorders>
              <w:top w:val="single" w:sz="4" w:space="0" w:color="696059"/>
              <w:left w:val="single" w:sz="4" w:space="0" w:color="696059"/>
              <w:bottom w:val="single" w:sz="4" w:space="0" w:color="696059"/>
              <w:right w:val="single" w:sz="4" w:space="0" w:color="696059"/>
            </w:tcBorders>
          </w:tcPr>
          <w:p w14:paraId="6D5F2EAF" w14:textId="77777777" w:rsidR="00836BF1" w:rsidRDefault="008C631A">
            <w:pPr>
              <w:pStyle w:val="TableParagraph"/>
              <w:kinsoku w:val="0"/>
              <w:overflowPunct w:val="0"/>
              <w:spacing w:before="158"/>
              <w:ind w:left="270" w:right="263"/>
              <w:jc w:val="center"/>
              <w:rPr>
                <w:color w:val="231F20"/>
                <w:spacing w:val="-2"/>
                <w:sz w:val="21"/>
                <w:szCs w:val="21"/>
              </w:rPr>
            </w:pPr>
            <w:r>
              <w:rPr>
                <w:color w:val="231F20"/>
                <w:spacing w:val="-2"/>
                <w:sz w:val="21"/>
                <w:szCs w:val="21"/>
              </w:rPr>
              <w:t>EXTREME</w:t>
            </w:r>
          </w:p>
        </w:tc>
      </w:tr>
      <w:tr w:rsidR="00836BF1" w14:paraId="5BB02C38" w14:textId="77777777">
        <w:trPr>
          <w:trHeight w:val="556"/>
        </w:trPr>
        <w:tc>
          <w:tcPr>
            <w:tcW w:w="1701" w:type="dxa"/>
            <w:vMerge/>
            <w:tcBorders>
              <w:top w:val="nil"/>
              <w:left w:val="single" w:sz="4" w:space="0" w:color="696059"/>
              <w:bottom w:val="single" w:sz="4" w:space="0" w:color="696059"/>
              <w:right w:val="single" w:sz="4" w:space="0" w:color="696059"/>
            </w:tcBorders>
            <w:shd w:val="clear" w:color="auto" w:fill="DFDCDA"/>
          </w:tcPr>
          <w:p w14:paraId="4157F9A0" w14:textId="77777777" w:rsidR="00836BF1" w:rsidRDefault="00836BF1">
            <w:pPr>
              <w:pStyle w:val="BodyText"/>
              <w:kinsoku w:val="0"/>
              <w:overflowPunct w:val="0"/>
              <w:spacing w:before="10"/>
              <w:ind w:left="0"/>
              <w:rPr>
                <w:b/>
                <w:bCs/>
                <w:sz w:val="2"/>
                <w:szCs w:val="2"/>
              </w:rPr>
            </w:pPr>
          </w:p>
        </w:tc>
        <w:tc>
          <w:tcPr>
            <w:tcW w:w="1701" w:type="dxa"/>
            <w:tcBorders>
              <w:top w:val="single" w:sz="4" w:space="0" w:color="696059"/>
              <w:left w:val="single" w:sz="4" w:space="0" w:color="696059"/>
              <w:bottom w:val="single" w:sz="4" w:space="0" w:color="696059"/>
              <w:right w:val="single" w:sz="4" w:space="0" w:color="696059"/>
            </w:tcBorders>
          </w:tcPr>
          <w:p w14:paraId="67105540" w14:textId="77777777" w:rsidR="00836BF1" w:rsidRDefault="008C631A">
            <w:pPr>
              <w:pStyle w:val="TableParagraph"/>
              <w:kinsoku w:val="0"/>
              <w:overflowPunct w:val="0"/>
              <w:spacing w:before="158"/>
              <w:ind w:left="116"/>
              <w:rPr>
                <w:color w:val="231F20"/>
                <w:spacing w:val="-5"/>
                <w:sz w:val="21"/>
                <w:szCs w:val="21"/>
              </w:rPr>
            </w:pPr>
            <w:r>
              <w:rPr>
                <w:color w:val="231F20"/>
                <w:spacing w:val="-5"/>
                <w:sz w:val="21"/>
                <w:szCs w:val="21"/>
              </w:rPr>
              <w:t>Low</w:t>
            </w:r>
          </w:p>
        </w:tc>
        <w:tc>
          <w:tcPr>
            <w:tcW w:w="1701" w:type="dxa"/>
            <w:tcBorders>
              <w:top w:val="single" w:sz="4" w:space="0" w:color="696059"/>
              <w:left w:val="single" w:sz="4" w:space="0" w:color="696059"/>
              <w:bottom w:val="single" w:sz="4" w:space="0" w:color="696059"/>
              <w:right w:val="single" w:sz="4" w:space="0" w:color="696059"/>
            </w:tcBorders>
          </w:tcPr>
          <w:p w14:paraId="78A36831"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N</w:t>
            </w:r>
          </w:p>
        </w:tc>
        <w:tc>
          <w:tcPr>
            <w:tcW w:w="1701" w:type="dxa"/>
            <w:tcBorders>
              <w:top w:val="single" w:sz="4" w:space="0" w:color="696059"/>
              <w:left w:val="single" w:sz="4" w:space="0" w:color="696059"/>
              <w:bottom w:val="single" w:sz="4" w:space="0" w:color="696059"/>
              <w:right w:val="single" w:sz="4" w:space="0" w:color="696059"/>
            </w:tcBorders>
          </w:tcPr>
          <w:p w14:paraId="2FE107E1"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D</w:t>
            </w:r>
          </w:p>
        </w:tc>
        <w:tc>
          <w:tcPr>
            <w:tcW w:w="1701" w:type="dxa"/>
            <w:tcBorders>
              <w:top w:val="single" w:sz="4" w:space="0" w:color="696059"/>
              <w:left w:val="single" w:sz="4" w:space="0" w:color="696059"/>
              <w:bottom w:val="single" w:sz="4" w:space="0" w:color="696059"/>
              <w:right w:val="single" w:sz="4" w:space="0" w:color="696059"/>
            </w:tcBorders>
          </w:tcPr>
          <w:p w14:paraId="66F801C0"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C</w:t>
            </w:r>
          </w:p>
        </w:tc>
        <w:tc>
          <w:tcPr>
            <w:tcW w:w="1701" w:type="dxa"/>
            <w:tcBorders>
              <w:top w:val="single" w:sz="4" w:space="0" w:color="696059"/>
              <w:left w:val="single" w:sz="4" w:space="0" w:color="696059"/>
              <w:bottom w:val="single" w:sz="4" w:space="0" w:color="696059"/>
              <w:right w:val="single" w:sz="4" w:space="0" w:color="696059"/>
            </w:tcBorders>
          </w:tcPr>
          <w:p w14:paraId="536819BC" w14:textId="77777777" w:rsidR="00836BF1" w:rsidRDefault="008C631A">
            <w:pPr>
              <w:pStyle w:val="TableParagraph"/>
              <w:kinsoku w:val="0"/>
              <w:overflowPunct w:val="0"/>
              <w:spacing w:before="158"/>
              <w:ind w:left="7"/>
              <w:jc w:val="center"/>
              <w:rPr>
                <w:color w:val="231F20"/>
                <w:sz w:val="21"/>
                <w:szCs w:val="21"/>
              </w:rPr>
            </w:pPr>
            <w:r>
              <w:rPr>
                <w:color w:val="231F20"/>
                <w:sz w:val="21"/>
                <w:szCs w:val="21"/>
              </w:rPr>
              <w:t>A</w:t>
            </w:r>
          </w:p>
        </w:tc>
      </w:tr>
      <w:tr w:rsidR="00836BF1" w14:paraId="3E3DF67C" w14:textId="77777777">
        <w:trPr>
          <w:trHeight w:val="556"/>
        </w:trPr>
        <w:tc>
          <w:tcPr>
            <w:tcW w:w="1701" w:type="dxa"/>
            <w:vMerge/>
            <w:tcBorders>
              <w:top w:val="nil"/>
              <w:left w:val="single" w:sz="4" w:space="0" w:color="696059"/>
              <w:bottom w:val="single" w:sz="4" w:space="0" w:color="696059"/>
              <w:right w:val="single" w:sz="4" w:space="0" w:color="696059"/>
            </w:tcBorders>
            <w:shd w:val="clear" w:color="auto" w:fill="DFDCDA"/>
          </w:tcPr>
          <w:p w14:paraId="109D41E7" w14:textId="77777777" w:rsidR="00836BF1" w:rsidRDefault="00836BF1">
            <w:pPr>
              <w:pStyle w:val="BodyText"/>
              <w:kinsoku w:val="0"/>
              <w:overflowPunct w:val="0"/>
              <w:spacing w:before="10"/>
              <w:ind w:left="0"/>
              <w:rPr>
                <w:b/>
                <w:bCs/>
                <w:sz w:val="2"/>
                <w:szCs w:val="2"/>
              </w:rPr>
            </w:pPr>
          </w:p>
        </w:tc>
        <w:tc>
          <w:tcPr>
            <w:tcW w:w="1701" w:type="dxa"/>
            <w:tcBorders>
              <w:top w:val="single" w:sz="4" w:space="0" w:color="696059"/>
              <w:left w:val="single" w:sz="4" w:space="0" w:color="696059"/>
              <w:bottom w:val="single" w:sz="4" w:space="0" w:color="696059"/>
              <w:right w:val="single" w:sz="4" w:space="0" w:color="696059"/>
            </w:tcBorders>
          </w:tcPr>
          <w:p w14:paraId="7BF6016C" w14:textId="77777777" w:rsidR="00836BF1" w:rsidRDefault="008C631A">
            <w:pPr>
              <w:pStyle w:val="TableParagraph"/>
              <w:kinsoku w:val="0"/>
              <w:overflowPunct w:val="0"/>
              <w:spacing w:before="158"/>
              <w:ind w:left="116"/>
              <w:rPr>
                <w:color w:val="231F20"/>
                <w:spacing w:val="-2"/>
                <w:sz w:val="21"/>
                <w:szCs w:val="21"/>
              </w:rPr>
            </w:pPr>
            <w:r>
              <w:rPr>
                <w:color w:val="231F20"/>
                <w:spacing w:val="-2"/>
                <w:sz w:val="21"/>
                <w:szCs w:val="21"/>
              </w:rPr>
              <w:t>Medium</w:t>
            </w:r>
          </w:p>
        </w:tc>
        <w:tc>
          <w:tcPr>
            <w:tcW w:w="1701" w:type="dxa"/>
            <w:tcBorders>
              <w:top w:val="single" w:sz="4" w:space="0" w:color="696059"/>
              <w:left w:val="single" w:sz="4" w:space="0" w:color="696059"/>
              <w:bottom w:val="single" w:sz="4" w:space="0" w:color="696059"/>
              <w:right w:val="single" w:sz="4" w:space="0" w:color="696059"/>
            </w:tcBorders>
          </w:tcPr>
          <w:p w14:paraId="27A18984"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D</w:t>
            </w:r>
          </w:p>
        </w:tc>
        <w:tc>
          <w:tcPr>
            <w:tcW w:w="1701" w:type="dxa"/>
            <w:tcBorders>
              <w:top w:val="single" w:sz="4" w:space="0" w:color="696059"/>
              <w:left w:val="single" w:sz="4" w:space="0" w:color="696059"/>
              <w:bottom w:val="single" w:sz="4" w:space="0" w:color="696059"/>
              <w:right w:val="single" w:sz="4" w:space="0" w:color="696059"/>
            </w:tcBorders>
          </w:tcPr>
          <w:p w14:paraId="7B255B66"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C</w:t>
            </w:r>
          </w:p>
        </w:tc>
        <w:tc>
          <w:tcPr>
            <w:tcW w:w="1701" w:type="dxa"/>
            <w:tcBorders>
              <w:top w:val="single" w:sz="4" w:space="0" w:color="696059"/>
              <w:left w:val="single" w:sz="4" w:space="0" w:color="696059"/>
              <w:bottom w:val="single" w:sz="4" w:space="0" w:color="696059"/>
              <w:right w:val="single" w:sz="4" w:space="0" w:color="696059"/>
            </w:tcBorders>
          </w:tcPr>
          <w:p w14:paraId="63305F13"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B</w:t>
            </w:r>
          </w:p>
        </w:tc>
        <w:tc>
          <w:tcPr>
            <w:tcW w:w="1701" w:type="dxa"/>
            <w:tcBorders>
              <w:top w:val="single" w:sz="4" w:space="0" w:color="696059"/>
              <w:left w:val="single" w:sz="4" w:space="0" w:color="696059"/>
              <w:bottom w:val="single" w:sz="4" w:space="0" w:color="696059"/>
              <w:right w:val="single" w:sz="4" w:space="0" w:color="696059"/>
            </w:tcBorders>
          </w:tcPr>
          <w:p w14:paraId="51BC4207" w14:textId="77777777" w:rsidR="00836BF1" w:rsidRDefault="008C631A">
            <w:pPr>
              <w:pStyle w:val="TableParagraph"/>
              <w:kinsoku w:val="0"/>
              <w:overflowPunct w:val="0"/>
              <w:spacing w:before="158"/>
              <w:ind w:left="7"/>
              <w:jc w:val="center"/>
              <w:rPr>
                <w:color w:val="231F20"/>
                <w:sz w:val="21"/>
                <w:szCs w:val="21"/>
              </w:rPr>
            </w:pPr>
            <w:r>
              <w:rPr>
                <w:color w:val="231F20"/>
                <w:sz w:val="21"/>
                <w:szCs w:val="21"/>
              </w:rPr>
              <w:t>A</w:t>
            </w:r>
          </w:p>
        </w:tc>
      </w:tr>
      <w:tr w:rsidR="00836BF1" w14:paraId="6F5217C2" w14:textId="77777777">
        <w:trPr>
          <w:trHeight w:val="556"/>
        </w:trPr>
        <w:tc>
          <w:tcPr>
            <w:tcW w:w="1701" w:type="dxa"/>
            <w:vMerge/>
            <w:tcBorders>
              <w:top w:val="nil"/>
              <w:left w:val="single" w:sz="4" w:space="0" w:color="696059"/>
              <w:bottom w:val="single" w:sz="4" w:space="0" w:color="696059"/>
              <w:right w:val="single" w:sz="4" w:space="0" w:color="696059"/>
            </w:tcBorders>
            <w:shd w:val="clear" w:color="auto" w:fill="DFDCDA"/>
          </w:tcPr>
          <w:p w14:paraId="6A25DB1F" w14:textId="77777777" w:rsidR="00836BF1" w:rsidRDefault="00836BF1">
            <w:pPr>
              <w:pStyle w:val="BodyText"/>
              <w:kinsoku w:val="0"/>
              <w:overflowPunct w:val="0"/>
              <w:spacing w:before="10"/>
              <w:ind w:left="0"/>
              <w:rPr>
                <w:b/>
                <w:bCs/>
                <w:sz w:val="2"/>
                <w:szCs w:val="2"/>
              </w:rPr>
            </w:pPr>
          </w:p>
        </w:tc>
        <w:tc>
          <w:tcPr>
            <w:tcW w:w="1701" w:type="dxa"/>
            <w:tcBorders>
              <w:top w:val="single" w:sz="4" w:space="0" w:color="696059"/>
              <w:left w:val="single" w:sz="4" w:space="0" w:color="696059"/>
              <w:bottom w:val="single" w:sz="4" w:space="0" w:color="696059"/>
              <w:right w:val="single" w:sz="4" w:space="0" w:color="696059"/>
            </w:tcBorders>
          </w:tcPr>
          <w:p w14:paraId="49541991" w14:textId="77777777" w:rsidR="00836BF1" w:rsidRDefault="008C631A">
            <w:pPr>
              <w:pStyle w:val="TableParagraph"/>
              <w:kinsoku w:val="0"/>
              <w:overflowPunct w:val="0"/>
              <w:spacing w:before="158"/>
              <w:ind w:left="116"/>
              <w:rPr>
                <w:color w:val="231F20"/>
                <w:spacing w:val="-4"/>
                <w:sz w:val="21"/>
                <w:szCs w:val="21"/>
              </w:rPr>
            </w:pPr>
            <w:r>
              <w:rPr>
                <w:color w:val="231F20"/>
                <w:spacing w:val="-4"/>
                <w:sz w:val="21"/>
                <w:szCs w:val="21"/>
              </w:rPr>
              <w:t>High</w:t>
            </w:r>
          </w:p>
        </w:tc>
        <w:tc>
          <w:tcPr>
            <w:tcW w:w="1701" w:type="dxa"/>
            <w:tcBorders>
              <w:top w:val="single" w:sz="4" w:space="0" w:color="696059"/>
              <w:left w:val="single" w:sz="4" w:space="0" w:color="696059"/>
              <w:bottom w:val="single" w:sz="4" w:space="0" w:color="696059"/>
              <w:right w:val="single" w:sz="4" w:space="0" w:color="696059"/>
            </w:tcBorders>
          </w:tcPr>
          <w:p w14:paraId="3A659955"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C</w:t>
            </w:r>
          </w:p>
        </w:tc>
        <w:tc>
          <w:tcPr>
            <w:tcW w:w="1701" w:type="dxa"/>
            <w:tcBorders>
              <w:top w:val="single" w:sz="4" w:space="0" w:color="696059"/>
              <w:left w:val="single" w:sz="4" w:space="0" w:color="696059"/>
              <w:bottom w:val="single" w:sz="4" w:space="0" w:color="696059"/>
              <w:right w:val="single" w:sz="4" w:space="0" w:color="696059"/>
            </w:tcBorders>
          </w:tcPr>
          <w:p w14:paraId="66B81A8F"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B</w:t>
            </w:r>
          </w:p>
        </w:tc>
        <w:tc>
          <w:tcPr>
            <w:tcW w:w="1701" w:type="dxa"/>
            <w:tcBorders>
              <w:top w:val="single" w:sz="4" w:space="0" w:color="696059"/>
              <w:left w:val="single" w:sz="4" w:space="0" w:color="696059"/>
              <w:bottom w:val="single" w:sz="4" w:space="0" w:color="696059"/>
              <w:right w:val="single" w:sz="4" w:space="0" w:color="696059"/>
            </w:tcBorders>
          </w:tcPr>
          <w:p w14:paraId="3FDFC122" w14:textId="77777777" w:rsidR="00836BF1" w:rsidRDefault="008C631A">
            <w:pPr>
              <w:pStyle w:val="TableParagraph"/>
              <w:kinsoku w:val="0"/>
              <w:overflowPunct w:val="0"/>
              <w:spacing w:before="158"/>
              <w:ind w:left="8"/>
              <w:jc w:val="center"/>
              <w:rPr>
                <w:color w:val="231F20"/>
                <w:sz w:val="21"/>
                <w:szCs w:val="21"/>
              </w:rPr>
            </w:pPr>
            <w:r>
              <w:rPr>
                <w:color w:val="231F20"/>
                <w:sz w:val="21"/>
                <w:szCs w:val="21"/>
              </w:rPr>
              <w:t>A</w:t>
            </w:r>
          </w:p>
        </w:tc>
        <w:tc>
          <w:tcPr>
            <w:tcW w:w="1701" w:type="dxa"/>
            <w:tcBorders>
              <w:top w:val="single" w:sz="4" w:space="0" w:color="696059"/>
              <w:left w:val="single" w:sz="4" w:space="0" w:color="696059"/>
              <w:bottom w:val="single" w:sz="4" w:space="0" w:color="696059"/>
              <w:right w:val="single" w:sz="4" w:space="0" w:color="696059"/>
            </w:tcBorders>
          </w:tcPr>
          <w:p w14:paraId="0600FF62" w14:textId="77777777" w:rsidR="00836BF1" w:rsidRDefault="008C631A">
            <w:pPr>
              <w:pStyle w:val="TableParagraph"/>
              <w:kinsoku w:val="0"/>
              <w:overflowPunct w:val="0"/>
              <w:spacing w:before="158"/>
              <w:ind w:left="7"/>
              <w:jc w:val="center"/>
              <w:rPr>
                <w:color w:val="231F20"/>
                <w:sz w:val="21"/>
                <w:szCs w:val="21"/>
              </w:rPr>
            </w:pPr>
            <w:r>
              <w:rPr>
                <w:color w:val="231F20"/>
                <w:sz w:val="21"/>
                <w:szCs w:val="21"/>
              </w:rPr>
              <w:t>A</w:t>
            </w:r>
          </w:p>
        </w:tc>
      </w:tr>
    </w:tbl>
    <w:p w14:paraId="3B66606B" w14:textId="77777777" w:rsidR="00836BF1" w:rsidRDefault="00836BF1">
      <w:pPr>
        <w:pStyle w:val="BodyText"/>
        <w:kinsoku w:val="0"/>
        <w:overflowPunct w:val="0"/>
        <w:spacing w:before="0"/>
        <w:ind w:left="0"/>
        <w:rPr>
          <w:b/>
          <w:bCs/>
          <w:sz w:val="20"/>
          <w:szCs w:val="20"/>
        </w:rPr>
      </w:pPr>
    </w:p>
    <w:p w14:paraId="618DB4EC" w14:textId="77777777" w:rsidR="00836BF1" w:rsidRDefault="00836BF1">
      <w:pPr>
        <w:pStyle w:val="BodyText"/>
        <w:kinsoku w:val="0"/>
        <w:overflowPunct w:val="0"/>
        <w:spacing w:before="0"/>
        <w:ind w:left="0"/>
        <w:rPr>
          <w:b/>
          <w:bCs/>
          <w:sz w:val="22"/>
          <w:szCs w:val="22"/>
        </w:rPr>
      </w:pPr>
    </w:p>
    <w:tbl>
      <w:tblPr>
        <w:tblW w:w="0" w:type="auto"/>
        <w:tblInd w:w="120" w:type="dxa"/>
        <w:tblLayout w:type="fixed"/>
        <w:tblCellMar>
          <w:left w:w="0" w:type="dxa"/>
          <w:right w:w="0" w:type="dxa"/>
        </w:tblCellMar>
        <w:tblLook w:val="0000" w:firstRow="0" w:lastRow="0" w:firstColumn="0" w:lastColumn="0" w:noHBand="0" w:noVBand="0"/>
      </w:tblPr>
      <w:tblGrid>
        <w:gridCol w:w="1020"/>
        <w:gridCol w:w="9184"/>
      </w:tblGrid>
      <w:tr w:rsidR="00836BF1" w14:paraId="233893D9" w14:textId="77777777">
        <w:trPr>
          <w:trHeight w:val="670"/>
        </w:trPr>
        <w:tc>
          <w:tcPr>
            <w:tcW w:w="10204" w:type="dxa"/>
            <w:gridSpan w:val="2"/>
            <w:tcBorders>
              <w:top w:val="single" w:sz="4" w:space="0" w:color="696059"/>
              <w:left w:val="single" w:sz="4" w:space="0" w:color="696059"/>
              <w:bottom w:val="single" w:sz="4" w:space="0" w:color="696059"/>
              <w:right w:val="none" w:sz="6" w:space="0" w:color="auto"/>
            </w:tcBorders>
          </w:tcPr>
          <w:p w14:paraId="1462A997" w14:textId="77777777" w:rsidR="00836BF1" w:rsidRDefault="00836BF1">
            <w:pPr>
              <w:pStyle w:val="TableParagraph"/>
              <w:kinsoku w:val="0"/>
              <w:overflowPunct w:val="0"/>
              <w:spacing w:before="7"/>
              <w:rPr>
                <w:b/>
                <w:bCs/>
                <w:sz w:val="18"/>
                <w:szCs w:val="18"/>
              </w:rPr>
            </w:pPr>
          </w:p>
          <w:p w14:paraId="2810AFE4" w14:textId="3FE7F90B" w:rsidR="00836BF1" w:rsidRDefault="001A6465">
            <w:pPr>
              <w:pStyle w:val="TableParagraph"/>
              <w:kinsoku w:val="0"/>
              <w:overflowPunct w:val="0"/>
              <w:ind w:left="113"/>
              <w:rPr>
                <w:color w:val="FFFFFF"/>
                <w:spacing w:val="-2"/>
                <w:sz w:val="21"/>
                <w:szCs w:val="21"/>
              </w:rPr>
            </w:pPr>
            <w:r>
              <w:rPr>
                <w:noProof/>
              </w:rPr>
              <mc:AlternateContent>
                <mc:Choice Requires="wpg">
                  <w:drawing>
                    <wp:anchor distT="0" distB="0" distL="114300" distR="114300" simplePos="0" relativeHeight="251658752" behindDoc="1" locked="0" layoutInCell="1" allowOverlap="1" wp14:anchorId="21140E10" wp14:editId="7D758C35">
                      <wp:simplePos x="0" y="0"/>
                      <wp:positionH relativeFrom="column">
                        <wp:posOffset>0</wp:posOffset>
                      </wp:positionH>
                      <wp:positionV relativeFrom="paragraph">
                        <wp:posOffset>-139065</wp:posOffset>
                      </wp:positionV>
                      <wp:extent cx="6483350" cy="431800"/>
                      <wp:effectExtent l="0" t="0" r="0" b="0"/>
                      <wp:wrapNone/>
                      <wp:docPr id="54"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431800"/>
                                <a:chOff x="0" y="-219"/>
                                <a:chExt cx="10210" cy="680"/>
                              </a:xfrm>
                            </wpg:grpSpPr>
                            <pic:pic xmlns:pic="http://schemas.openxmlformats.org/drawingml/2006/picture">
                              <pic:nvPicPr>
                                <pic:cNvPr id="55"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20"/>
                                  <a:ext cx="102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65"/>
                              <wps:cNvSpPr>
                                <a:spLocks/>
                              </wps:cNvSpPr>
                              <wps:spPr bwMode="auto">
                                <a:xfrm>
                                  <a:off x="10204" y="-214"/>
                                  <a:ext cx="1" cy="670"/>
                                </a:xfrm>
                                <a:custGeom>
                                  <a:avLst/>
                                  <a:gdLst>
                                    <a:gd name="T0" fmla="*/ 0 w 1"/>
                                    <a:gd name="T1" fmla="*/ 670 h 670"/>
                                    <a:gd name="T2" fmla="*/ 0 w 1"/>
                                    <a:gd name="T3" fmla="*/ 0 h 670"/>
                                  </a:gdLst>
                                  <a:ahLst/>
                                  <a:cxnLst>
                                    <a:cxn ang="0">
                                      <a:pos x="T0" y="T1"/>
                                    </a:cxn>
                                    <a:cxn ang="0">
                                      <a:pos x="T2" y="T3"/>
                                    </a:cxn>
                                  </a:cxnLst>
                                  <a:rect l="0" t="0" r="r" b="b"/>
                                  <a:pathLst>
                                    <a:path w="1" h="670">
                                      <a:moveTo>
                                        <a:pt x="0" y="67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DE8A6" id="Group 63" o:spid="_x0000_s1026" alt="&quot;&quot;" style="position:absolute;margin-left:0;margin-top:-10.95pt;width:510.5pt;height:34pt;z-index:-251657728" coordorigin=",-219" coordsize="102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">
                      <v:shape id="Picture 64" o:spid="_x0000_s1027" type="#_x0000_t75" style="position:absolute;top:-220;width:102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">
                        <v:imagedata r:id="rId73" o:title=""/>
                      </v:shape>
                      <v:shape id="Freeform 65" o:spid="_x0000_s1028" style="position:absolute;left:10204;top:-214;width:1;height:670;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" path="m,670l,e" filled="f" strokecolor="white" strokeweight=".5pt">
                        <v:path arrowok="t" o:connecttype="custom" o:connectlocs="0,670;0,0" o:connectangles="0,0"/>
                      </v:shape>
                    </v:group>
                  </w:pict>
                </mc:Fallback>
              </mc:AlternateContent>
            </w:r>
            <w:r w:rsidR="008C631A">
              <w:rPr>
                <w:color w:val="FFFFFF"/>
                <w:sz w:val="21"/>
                <w:szCs w:val="21"/>
              </w:rPr>
              <w:t>Recommended</w:t>
            </w:r>
            <w:r w:rsidR="008C631A">
              <w:rPr>
                <w:color w:val="FFFFFF"/>
                <w:spacing w:val="-5"/>
                <w:sz w:val="21"/>
                <w:szCs w:val="21"/>
              </w:rPr>
              <w:t xml:space="preserve"> </w:t>
            </w:r>
            <w:r w:rsidR="008C631A">
              <w:rPr>
                <w:color w:val="FFFFFF"/>
                <w:sz w:val="21"/>
                <w:szCs w:val="21"/>
              </w:rPr>
              <w:t>approach</w:t>
            </w:r>
            <w:r w:rsidR="008C631A">
              <w:rPr>
                <w:color w:val="FFFFFF"/>
                <w:spacing w:val="-2"/>
                <w:sz w:val="21"/>
                <w:szCs w:val="21"/>
              </w:rPr>
              <w:t xml:space="preserve"> </w:t>
            </w:r>
            <w:r w:rsidR="008C631A">
              <w:rPr>
                <w:color w:val="FFFFFF"/>
                <w:sz w:val="21"/>
                <w:szCs w:val="21"/>
              </w:rPr>
              <w:t>to</w:t>
            </w:r>
            <w:r w:rsidR="008C631A">
              <w:rPr>
                <w:color w:val="FFFFFF"/>
                <w:spacing w:val="-3"/>
                <w:sz w:val="21"/>
                <w:szCs w:val="21"/>
              </w:rPr>
              <w:t xml:space="preserve"> </w:t>
            </w:r>
            <w:r w:rsidR="008C631A">
              <w:rPr>
                <w:color w:val="FFFFFF"/>
                <w:sz w:val="21"/>
                <w:szCs w:val="21"/>
              </w:rPr>
              <w:t>guide</w:t>
            </w:r>
            <w:r w:rsidR="008C631A">
              <w:rPr>
                <w:color w:val="FFFFFF"/>
                <w:spacing w:val="-2"/>
                <w:sz w:val="21"/>
                <w:szCs w:val="21"/>
              </w:rPr>
              <w:t xml:space="preserve"> </w:t>
            </w:r>
            <w:r w:rsidR="008C631A">
              <w:rPr>
                <w:color w:val="FFFFFF"/>
                <w:sz w:val="21"/>
                <w:szCs w:val="21"/>
              </w:rPr>
              <w:t>‘Actions’</w:t>
            </w:r>
            <w:r w:rsidR="008C631A">
              <w:rPr>
                <w:color w:val="FFFFFF"/>
                <w:spacing w:val="-3"/>
                <w:sz w:val="21"/>
                <w:szCs w:val="21"/>
              </w:rPr>
              <w:t xml:space="preserve"> </w:t>
            </w:r>
            <w:r w:rsidR="008C631A">
              <w:rPr>
                <w:color w:val="FFFFFF"/>
                <w:sz w:val="21"/>
                <w:szCs w:val="21"/>
              </w:rPr>
              <w:t>(based</w:t>
            </w:r>
            <w:r w:rsidR="008C631A">
              <w:rPr>
                <w:color w:val="FFFFFF"/>
                <w:spacing w:val="-2"/>
                <w:sz w:val="21"/>
                <w:szCs w:val="21"/>
              </w:rPr>
              <w:t xml:space="preserve"> </w:t>
            </w:r>
            <w:r w:rsidR="008C631A">
              <w:rPr>
                <w:color w:val="FFFFFF"/>
                <w:sz w:val="21"/>
                <w:szCs w:val="21"/>
              </w:rPr>
              <w:t>on</w:t>
            </w:r>
            <w:r w:rsidR="008C631A">
              <w:rPr>
                <w:color w:val="FFFFFF"/>
                <w:spacing w:val="-3"/>
                <w:sz w:val="21"/>
                <w:szCs w:val="21"/>
              </w:rPr>
              <w:t xml:space="preserve"> </w:t>
            </w:r>
            <w:r w:rsidR="008C631A">
              <w:rPr>
                <w:color w:val="FFFFFF"/>
                <w:sz w:val="21"/>
                <w:szCs w:val="21"/>
              </w:rPr>
              <w:t>the</w:t>
            </w:r>
            <w:r w:rsidR="008C631A">
              <w:rPr>
                <w:color w:val="FFFFFF"/>
                <w:spacing w:val="-2"/>
                <w:sz w:val="21"/>
                <w:szCs w:val="21"/>
              </w:rPr>
              <w:t xml:space="preserve"> </w:t>
            </w:r>
            <w:r w:rsidR="008C631A">
              <w:rPr>
                <w:color w:val="FFFFFF"/>
                <w:sz w:val="21"/>
                <w:szCs w:val="21"/>
              </w:rPr>
              <w:t>‘Risk</w:t>
            </w:r>
            <w:r w:rsidR="008C631A">
              <w:rPr>
                <w:color w:val="FFFFFF"/>
                <w:spacing w:val="-2"/>
                <w:sz w:val="21"/>
                <w:szCs w:val="21"/>
              </w:rPr>
              <w:t xml:space="preserve"> grade’)</w:t>
            </w:r>
          </w:p>
        </w:tc>
      </w:tr>
      <w:tr w:rsidR="00836BF1" w14:paraId="1A82CF9A" w14:textId="77777777">
        <w:trPr>
          <w:trHeight w:val="556"/>
        </w:trPr>
        <w:tc>
          <w:tcPr>
            <w:tcW w:w="1020" w:type="dxa"/>
            <w:tcBorders>
              <w:top w:val="single" w:sz="4" w:space="0" w:color="696059"/>
              <w:left w:val="single" w:sz="4" w:space="0" w:color="696059"/>
              <w:bottom w:val="single" w:sz="4" w:space="0" w:color="696059"/>
              <w:right w:val="single" w:sz="4" w:space="0" w:color="696059"/>
            </w:tcBorders>
            <w:shd w:val="clear" w:color="auto" w:fill="DFDCDA"/>
          </w:tcPr>
          <w:p w14:paraId="4C8CB363" w14:textId="77777777" w:rsidR="00836BF1" w:rsidRDefault="008C631A">
            <w:pPr>
              <w:pStyle w:val="TableParagraph"/>
              <w:kinsoku w:val="0"/>
              <w:overflowPunct w:val="0"/>
              <w:spacing w:before="158"/>
              <w:ind w:left="203" w:right="193"/>
              <w:jc w:val="center"/>
              <w:rPr>
                <w:color w:val="231F20"/>
                <w:spacing w:val="-2"/>
                <w:sz w:val="21"/>
                <w:szCs w:val="21"/>
              </w:rPr>
            </w:pPr>
            <w:r>
              <w:rPr>
                <w:color w:val="231F20"/>
                <w:spacing w:val="-2"/>
                <w:sz w:val="21"/>
                <w:szCs w:val="21"/>
              </w:rPr>
              <w:t>Grade</w:t>
            </w:r>
          </w:p>
        </w:tc>
        <w:tc>
          <w:tcPr>
            <w:tcW w:w="9184" w:type="dxa"/>
            <w:tcBorders>
              <w:top w:val="single" w:sz="4" w:space="0" w:color="696059"/>
              <w:left w:val="single" w:sz="4" w:space="0" w:color="696059"/>
              <w:bottom w:val="single" w:sz="4" w:space="0" w:color="696059"/>
              <w:right w:val="single" w:sz="4" w:space="0" w:color="696059"/>
            </w:tcBorders>
            <w:shd w:val="clear" w:color="auto" w:fill="DFDCDA"/>
          </w:tcPr>
          <w:p w14:paraId="4CCAC8B6" w14:textId="77777777" w:rsidR="00836BF1" w:rsidRDefault="008C631A">
            <w:pPr>
              <w:pStyle w:val="TableParagraph"/>
              <w:kinsoku w:val="0"/>
              <w:overflowPunct w:val="0"/>
              <w:spacing w:before="158"/>
              <w:ind w:left="113"/>
              <w:rPr>
                <w:color w:val="231F20"/>
                <w:spacing w:val="-2"/>
                <w:sz w:val="21"/>
                <w:szCs w:val="21"/>
              </w:rPr>
            </w:pPr>
            <w:r>
              <w:rPr>
                <w:color w:val="231F20"/>
                <w:sz w:val="21"/>
                <w:szCs w:val="21"/>
              </w:rPr>
              <w:t>Recommended risk</w:t>
            </w:r>
            <w:r>
              <w:rPr>
                <w:color w:val="231F20"/>
                <w:spacing w:val="1"/>
                <w:sz w:val="21"/>
                <w:szCs w:val="21"/>
              </w:rPr>
              <w:t xml:space="preserve"> </w:t>
            </w:r>
            <w:r>
              <w:rPr>
                <w:color w:val="231F20"/>
                <w:spacing w:val="-2"/>
                <w:sz w:val="21"/>
                <w:szCs w:val="21"/>
              </w:rPr>
              <w:t>mitigation</w:t>
            </w:r>
          </w:p>
        </w:tc>
      </w:tr>
      <w:tr w:rsidR="00836BF1" w14:paraId="698BA747" w14:textId="77777777">
        <w:trPr>
          <w:trHeight w:val="670"/>
        </w:trPr>
        <w:tc>
          <w:tcPr>
            <w:tcW w:w="1020" w:type="dxa"/>
            <w:tcBorders>
              <w:top w:val="single" w:sz="4" w:space="0" w:color="696059"/>
              <w:left w:val="single" w:sz="4" w:space="0" w:color="696059"/>
              <w:bottom w:val="single" w:sz="4" w:space="0" w:color="696059"/>
              <w:right w:val="single" w:sz="4" w:space="0" w:color="696059"/>
            </w:tcBorders>
            <w:shd w:val="clear" w:color="auto" w:fill="DFDCDA"/>
          </w:tcPr>
          <w:p w14:paraId="2763067D" w14:textId="77777777" w:rsidR="00836BF1" w:rsidRDefault="00836BF1">
            <w:pPr>
              <w:pStyle w:val="TableParagraph"/>
              <w:kinsoku w:val="0"/>
              <w:overflowPunct w:val="0"/>
              <w:spacing w:before="7"/>
              <w:rPr>
                <w:b/>
                <w:bCs/>
                <w:sz w:val="18"/>
                <w:szCs w:val="18"/>
              </w:rPr>
            </w:pPr>
          </w:p>
          <w:p w14:paraId="1CFC9E16" w14:textId="77777777" w:rsidR="00836BF1" w:rsidRDefault="008C631A">
            <w:pPr>
              <w:pStyle w:val="TableParagraph"/>
              <w:kinsoku w:val="0"/>
              <w:overflowPunct w:val="0"/>
              <w:ind w:left="10"/>
              <w:jc w:val="center"/>
              <w:rPr>
                <w:color w:val="231F20"/>
                <w:sz w:val="21"/>
                <w:szCs w:val="21"/>
              </w:rPr>
            </w:pPr>
            <w:r>
              <w:rPr>
                <w:color w:val="231F20"/>
                <w:sz w:val="21"/>
                <w:szCs w:val="21"/>
              </w:rPr>
              <w:t>A</w:t>
            </w:r>
          </w:p>
        </w:tc>
        <w:tc>
          <w:tcPr>
            <w:tcW w:w="9184" w:type="dxa"/>
            <w:tcBorders>
              <w:top w:val="single" w:sz="4" w:space="0" w:color="696059"/>
              <w:left w:val="single" w:sz="4" w:space="0" w:color="696059"/>
              <w:bottom w:val="single" w:sz="4" w:space="0" w:color="696059"/>
              <w:right w:val="single" w:sz="4" w:space="0" w:color="696059"/>
            </w:tcBorders>
          </w:tcPr>
          <w:p w14:paraId="22498012" w14:textId="77777777" w:rsidR="00836BF1" w:rsidRDefault="008C631A">
            <w:pPr>
              <w:pStyle w:val="TableParagraph"/>
              <w:kinsoku w:val="0"/>
              <w:overflowPunct w:val="0"/>
              <w:spacing w:before="88"/>
              <w:ind w:left="113"/>
              <w:rPr>
                <w:color w:val="231F20"/>
                <w:spacing w:val="-5"/>
                <w:sz w:val="21"/>
                <w:szCs w:val="21"/>
              </w:rPr>
            </w:pPr>
            <w:r>
              <w:rPr>
                <w:color w:val="231F20"/>
                <w:sz w:val="21"/>
                <w:szCs w:val="21"/>
              </w:rPr>
              <w:t>Mitigation</w:t>
            </w:r>
            <w:r>
              <w:rPr>
                <w:color w:val="231F20"/>
                <w:spacing w:val="-2"/>
                <w:sz w:val="21"/>
                <w:szCs w:val="21"/>
              </w:rPr>
              <w:t xml:space="preserve"> </w:t>
            </w:r>
            <w:r>
              <w:rPr>
                <w:color w:val="231F20"/>
                <w:sz w:val="21"/>
                <w:szCs w:val="21"/>
              </w:rPr>
              <w:t>actions,</w:t>
            </w:r>
            <w:r>
              <w:rPr>
                <w:color w:val="231F20"/>
                <w:spacing w:val="-2"/>
                <w:sz w:val="21"/>
                <w:szCs w:val="21"/>
              </w:rPr>
              <w:t xml:space="preserve"> </w:t>
            </w:r>
            <w:r>
              <w:rPr>
                <w:color w:val="231F20"/>
                <w:sz w:val="21"/>
                <w:szCs w:val="21"/>
              </w:rPr>
              <w:t>to</w:t>
            </w:r>
            <w:r>
              <w:rPr>
                <w:color w:val="231F20"/>
                <w:spacing w:val="-2"/>
                <w:sz w:val="21"/>
                <w:szCs w:val="21"/>
              </w:rPr>
              <w:t xml:space="preserve"> </w:t>
            </w:r>
            <w:r>
              <w:rPr>
                <w:color w:val="231F20"/>
                <w:sz w:val="21"/>
                <w:szCs w:val="21"/>
              </w:rPr>
              <w:t>reduce</w:t>
            </w:r>
            <w:r>
              <w:rPr>
                <w:color w:val="231F20"/>
                <w:spacing w:val="-2"/>
                <w:sz w:val="21"/>
                <w:szCs w:val="21"/>
              </w:rPr>
              <w:t xml:space="preserve"> </w:t>
            </w:r>
            <w:r>
              <w:rPr>
                <w:color w:val="231F20"/>
                <w:sz w:val="21"/>
                <w:szCs w:val="21"/>
              </w:rPr>
              <w:t>the</w:t>
            </w:r>
            <w:r>
              <w:rPr>
                <w:color w:val="231F20"/>
                <w:spacing w:val="-1"/>
                <w:sz w:val="21"/>
                <w:szCs w:val="21"/>
              </w:rPr>
              <w:t xml:space="preserve"> </w:t>
            </w:r>
            <w:r>
              <w:rPr>
                <w:color w:val="231F20"/>
                <w:sz w:val="21"/>
                <w:szCs w:val="21"/>
              </w:rPr>
              <w:t>likelihood</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seriousness,</w:t>
            </w:r>
            <w:r>
              <w:rPr>
                <w:color w:val="231F20"/>
                <w:spacing w:val="-2"/>
                <w:sz w:val="21"/>
                <w:szCs w:val="21"/>
              </w:rPr>
              <w:t xml:space="preserve"> </w:t>
            </w:r>
            <w:r>
              <w:rPr>
                <w:color w:val="231F20"/>
                <w:sz w:val="21"/>
                <w:szCs w:val="21"/>
              </w:rPr>
              <w:t>to</w:t>
            </w:r>
            <w:r>
              <w:rPr>
                <w:color w:val="231F20"/>
                <w:spacing w:val="-1"/>
                <w:sz w:val="21"/>
                <w:szCs w:val="21"/>
              </w:rPr>
              <w:t xml:space="preserve"> </w:t>
            </w:r>
            <w:r>
              <w:rPr>
                <w:color w:val="231F20"/>
                <w:sz w:val="21"/>
                <w:szCs w:val="21"/>
              </w:rPr>
              <w:t>be</w:t>
            </w:r>
            <w:r>
              <w:rPr>
                <w:color w:val="231F20"/>
                <w:spacing w:val="-2"/>
                <w:sz w:val="21"/>
                <w:szCs w:val="21"/>
              </w:rPr>
              <w:t xml:space="preserve"> </w:t>
            </w:r>
            <w:r>
              <w:rPr>
                <w:color w:val="231F20"/>
                <w:sz w:val="21"/>
                <w:szCs w:val="21"/>
              </w:rPr>
              <w:t>identified</w:t>
            </w:r>
            <w:r>
              <w:rPr>
                <w:color w:val="231F20"/>
                <w:spacing w:val="-2"/>
                <w:sz w:val="21"/>
                <w:szCs w:val="21"/>
              </w:rPr>
              <w:t xml:space="preserve"> </w:t>
            </w:r>
            <w:r>
              <w:rPr>
                <w:color w:val="231F20"/>
                <w:sz w:val="21"/>
                <w:szCs w:val="21"/>
              </w:rPr>
              <w:t>and</w:t>
            </w:r>
            <w:r>
              <w:rPr>
                <w:color w:val="231F20"/>
                <w:spacing w:val="-2"/>
                <w:sz w:val="21"/>
                <w:szCs w:val="21"/>
              </w:rPr>
              <w:t xml:space="preserve"> </w:t>
            </w:r>
            <w:r>
              <w:rPr>
                <w:color w:val="231F20"/>
                <w:sz w:val="21"/>
                <w:szCs w:val="21"/>
              </w:rPr>
              <w:t>implemented</w:t>
            </w:r>
            <w:r>
              <w:rPr>
                <w:color w:val="231F20"/>
                <w:spacing w:val="-1"/>
                <w:sz w:val="21"/>
                <w:szCs w:val="21"/>
              </w:rPr>
              <w:t xml:space="preserve"> </w:t>
            </w:r>
            <w:r>
              <w:rPr>
                <w:color w:val="231F20"/>
                <w:spacing w:val="-5"/>
                <w:sz w:val="21"/>
                <w:szCs w:val="21"/>
              </w:rPr>
              <w:t>as</w:t>
            </w:r>
          </w:p>
          <w:p w14:paraId="78C2F05A" w14:textId="77777777" w:rsidR="00836BF1" w:rsidRDefault="008C631A">
            <w:pPr>
              <w:pStyle w:val="TableParagraph"/>
              <w:kinsoku w:val="0"/>
              <w:overflowPunct w:val="0"/>
              <w:spacing w:before="11"/>
              <w:ind w:left="113"/>
              <w:rPr>
                <w:color w:val="231F20"/>
                <w:spacing w:val="-2"/>
                <w:sz w:val="21"/>
                <w:szCs w:val="21"/>
              </w:rPr>
            </w:pPr>
            <w:r>
              <w:rPr>
                <w:color w:val="231F20"/>
                <w:sz w:val="21"/>
                <w:szCs w:val="21"/>
              </w:rPr>
              <w:t>soon as</w:t>
            </w:r>
            <w:r>
              <w:rPr>
                <w:color w:val="231F20"/>
                <w:spacing w:val="1"/>
                <w:sz w:val="21"/>
                <w:szCs w:val="21"/>
              </w:rPr>
              <w:t xml:space="preserve"> </w:t>
            </w:r>
            <w:r>
              <w:rPr>
                <w:color w:val="231F20"/>
                <w:sz w:val="21"/>
                <w:szCs w:val="21"/>
              </w:rPr>
              <w:t>the</w:t>
            </w:r>
            <w:r>
              <w:rPr>
                <w:color w:val="231F20"/>
                <w:spacing w:val="1"/>
                <w:sz w:val="21"/>
                <w:szCs w:val="21"/>
              </w:rPr>
              <w:t xml:space="preserve"> </w:t>
            </w:r>
            <w:r>
              <w:rPr>
                <w:color w:val="231F20"/>
                <w:sz w:val="21"/>
                <w:szCs w:val="21"/>
              </w:rPr>
              <w:t>project commences</w:t>
            </w:r>
            <w:r>
              <w:rPr>
                <w:color w:val="231F20"/>
                <w:spacing w:val="1"/>
                <w:sz w:val="21"/>
                <w:szCs w:val="21"/>
              </w:rPr>
              <w:t xml:space="preserve"> </w:t>
            </w:r>
            <w:r>
              <w:rPr>
                <w:color w:val="231F20"/>
                <w:sz w:val="21"/>
                <w:szCs w:val="21"/>
              </w:rPr>
              <w:t>as</w:t>
            </w:r>
            <w:r>
              <w:rPr>
                <w:color w:val="231F20"/>
                <w:spacing w:val="1"/>
                <w:sz w:val="21"/>
                <w:szCs w:val="21"/>
              </w:rPr>
              <w:t xml:space="preserve"> </w:t>
            </w:r>
            <w:r>
              <w:rPr>
                <w:color w:val="231F20"/>
                <w:sz w:val="21"/>
                <w:szCs w:val="21"/>
              </w:rPr>
              <w:t>a</w:t>
            </w:r>
            <w:r>
              <w:rPr>
                <w:color w:val="231F20"/>
                <w:spacing w:val="1"/>
                <w:sz w:val="21"/>
                <w:szCs w:val="21"/>
              </w:rPr>
              <w:t xml:space="preserve"> </w:t>
            </w:r>
            <w:r>
              <w:rPr>
                <w:color w:val="231F20"/>
                <w:spacing w:val="-2"/>
                <w:sz w:val="21"/>
                <w:szCs w:val="21"/>
              </w:rPr>
              <w:t>priority.</w:t>
            </w:r>
          </w:p>
        </w:tc>
      </w:tr>
      <w:tr w:rsidR="00836BF1" w14:paraId="5B026AF4" w14:textId="77777777">
        <w:trPr>
          <w:trHeight w:val="670"/>
        </w:trPr>
        <w:tc>
          <w:tcPr>
            <w:tcW w:w="1020" w:type="dxa"/>
            <w:tcBorders>
              <w:top w:val="single" w:sz="4" w:space="0" w:color="696059"/>
              <w:left w:val="single" w:sz="4" w:space="0" w:color="696059"/>
              <w:bottom w:val="single" w:sz="4" w:space="0" w:color="696059"/>
              <w:right w:val="single" w:sz="4" w:space="0" w:color="696059"/>
            </w:tcBorders>
            <w:shd w:val="clear" w:color="auto" w:fill="DFDCDA"/>
          </w:tcPr>
          <w:p w14:paraId="2D9D2EED" w14:textId="77777777" w:rsidR="00836BF1" w:rsidRDefault="00836BF1">
            <w:pPr>
              <w:pStyle w:val="TableParagraph"/>
              <w:kinsoku w:val="0"/>
              <w:overflowPunct w:val="0"/>
              <w:spacing w:before="7"/>
              <w:rPr>
                <w:b/>
                <w:bCs/>
                <w:sz w:val="18"/>
                <w:szCs w:val="18"/>
              </w:rPr>
            </w:pPr>
          </w:p>
          <w:p w14:paraId="021E15AA" w14:textId="77777777" w:rsidR="00836BF1" w:rsidRDefault="008C631A">
            <w:pPr>
              <w:pStyle w:val="TableParagraph"/>
              <w:kinsoku w:val="0"/>
              <w:overflowPunct w:val="0"/>
              <w:ind w:left="10"/>
              <w:jc w:val="center"/>
              <w:rPr>
                <w:color w:val="231F20"/>
                <w:sz w:val="21"/>
                <w:szCs w:val="21"/>
              </w:rPr>
            </w:pPr>
            <w:r>
              <w:rPr>
                <w:color w:val="231F20"/>
                <w:sz w:val="21"/>
                <w:szCs w:val="21"/>
              </w:rPr>
              <w:t>B</w:t>
            </w:r>
          </w:p>
        </w:tc>
        <w:tc>
          <w:tcPr>
            <w:tcW w:w="9184" w:type="dxa"/>
            <w:tcBorders>
              <w:top w:val="single" w:sz="4" w:space="0" w:color="696059"/>
              <w:left w:val="single" w:sz="4" w:space="0" w:color="696059"/>
              <w:bottom w:val="single" w:sz="4" w:space="0" w:color="696059"/>
              <w:right w:val="single" w:sz="4" w:space="0" w:color="696059"/>
            </w:tcBorders>
          </w:tcPr>
          <w:p w14:paraId="5731CCE2" w14:textId="77777777" w:rsidR="00836BF1" w:rsidRDefault="008C631A">
            <w:pPr>
              <w:pStyle w:val="TableParagraph"/>
              <w:kinsoku w:val="0"/>
              <w:overflowPunct w:val="0"/>
              <w:spacing w:before="88"/>
              <w:ind w:left="113"/>
              <w:rPr>
                <w:color w:val="231F20"/>
                <w:spacing w:val="-2"/>
                <w:sz w:val="21"/>
                <w:szCs w:val="21"/>
              </w:rPr>
            </w:pPr>
            <w:r>
              <w:rPr>
                <w:color w:val="231F20"/>
                <w:sz w:val="21"/>
                <w:szCs w:val="21"/>
              </w:rPr>
              <w:t>Mitigation</w:t>
            </w:r>
            <w:r>
              <w:rPr>
                <w:color w:val="231F20"/>
                <w:spacing w:val="-2"/>
                <w:sz w:val="21"/>
                <w:szCs w:val="21"/>
              </w:rPr>
              <w:t xml:space="preserve"> </w:t>
            </w:r>
            <w:r>
              <w:rPr>
                <w:color w:val="231F20"/>
                <w:sz w:val="21"/>
                <w:szCs w:val="21"/>
              </w:rPr>
              <w:t>actions,</w:t>
            </w:r>
            <w:r>
              <w:rPr>
                <w:color w:val="231F20"/>
                <w:spacing w:val="-1"/>
                <w:sz w:val="21"/>
                <w:szCs w:val="21"/>
              </w:rPr>
              <w:t xml:space="preserve"> </w:t>
            </w:r>
            <w:r>
              <w:rPr>
                <w:color w:val="231F20"/>
                <w:sz w:val="21"/>
                <w:szCs w:val="21"/>
              </w:rPr>
              <w:t>to</w:t>
            </w:r>
            <w:r>
              <w:rPr>
                <w:color w:val="231F20"/>
                <w:spacing w:val="-2"/>
                <w:sz w:val="21"/>
                <w:szCs w:val="21"/>
              </w:rPr>
              <w:t xml:space="preserve"> </w:t>
            </w:r>
            <w:r>
              <w:rPr>
                <w:color w:val="231F20"/>
                <w:sz w:val="21"/>
                <w:szCs w:val="21"/>
              </w:rPr>
              <w:t>reduce</w:t>
            </w:r>
            <w:r>
              <w:rPr>
                <w:color w:val="231F20"/>
                <w:spacing w:val="-1"/>
                <w:sz w:val="21"/>
                <w:szCs w:val="21"/>
              </w:rPr>
              <w:t xml:space="preserve"> </w:t>
            </w:r>
            <w:r>
              <w:rPr>
                <w:color w:val="231F20"/>
                <w:sz w:val="21"/>
                <w:szCs w:val="21"/>
              </w:rPr>
              <w:t>the</w:t>
            </w:r>
            <w:r>
              <w:rPr>
                <w:color w:val="231F20"/>
                <w:spacing w:val="-2"/>
                <w:sz w:val="21"/>
                <w:szCs w:val="21"/>
              </w:rPr>
              <w:t xml:space="preserve"> </w:t>
            </w:r>
            <w:r>
              <w:rPr>
                <w:color w:val="231F20"/>
                <w:sz w:val="21"/>
                <w:szCs w:val="21"/>
              </w:rPr>
              <w:t>likelihood</w:t>
            </w:r>
            <w:r>
              <w:rPr>
                <w:color w:val="231F20"/>
                <w:spacing w:val="-1"/>
                <w:sz w:val="21"/>
                <w:szCs w:val="21"/>
              </w:rPr>
              <w:t xml:space="preserve"> </w:t>
            </w:r>
            <w:r>
              <w:rPr>
                <w:color w:val="231F20"/>
                <w:sz w:val="21"/>
                <w:szCs w:val="21"/>
              </w:rPr>
              <w:t>and</w:t>
            </w:r>
            <w:r>
              <w:rPr>
                <w:color w:val="231F20"/>
                <w:spacing w:val="-1"/>
                <w:sz w:val="21"/>
                <w:szCs w:val="21"/>
              </w:rPr>
              <w:t xml:space="preserve"> </w:t>
            </w:r>
            <w:r>
              <w:rPr>
                <w:color w:val="231F20"/>
                <w:sz w:val="21"/>
                <w:szCs w:val="21"/>
              </w:rPr>
              <w:t>seriousness,</w:t>
            </w:r>
            <w:r>
              <w:rPr>
                <w:color w:val="231F20"/>
                <w:spacing w:val="-2"/>
                <w:sz w:val="21"/>
                <w:szCs w:val="21"/>
              </w:rPr>
              <w:t xml:space="preserve"> </w:t>
            </w:r>
            <w:r>
              <w:rPr>
                <w:color w:val="231F20"/>
                <w:sz w:val="21"/>
                <w:szCs w:val="21"/>
              </w:rPr>
              <w:t>to</w:t>
            </w:r>
            <w:r>
              <w:rPr>
                <w:color w:val="231F20"/>
                <w:spacing w:val="-1"/>
                <w:sz w:val="21"/>
                <w:szCs w:val="21"/>
              </w:rPr>
              <w:t xml:space="preserve"> </w:t>
            </w:r>
            <w:r>
              <w:rPr>
                <w:color w:val="231F20"/>
                <w:sz w:val="21"/>
                <w:szCs w:val="21"/>
              </w:rPr>
              <w:t>be</w:t>
            </w:r>
            <w:r>
              <w:rPr>
                <w:color w:val="231F20"/>
                <w:spacing w:val="-2"/>
                <w:sz w:val="21"/>
                <w:szCs w:val="21"/>
              </w:rPr>
              <w:t xml:space="preserve"> </w:t>
            </w:r>
            <w:r>
              <w:rPr>
                <w:color w:val="231F20"/>
                <w:sz w:val="21"/>
                <w:szCs w:val="21"/>
              </w:rPr>
              <w:t>identified</w:t>
            </w:r>
            <w:r>
              <w:rPr>
                <w:color w:val="231F20"/>
                <w:spacing w:val="-1"/>
                <w:sz w:val="21"/>
                <w:szCs w:val="21"/>
              </w:rPr>
              <w:t xml:space="preserve"> </w:t>
            </w:r>
            <w:r>
              <w:rPr>
                <w:color w:val="231F20"/>
                <w:sz w:val="21"/>
                <w:szCs w:val="21"/>
              </w:rPr>
              <w:t>and</w:t>
            </w:r>
            <w:r>
              <w:rPr>
                <w:color w:val="231F20"/>
                <w:spacing w:val="-1"/>
                <w:sz w:val="21"/>
                <w:szCs w:val="21"/>
              </w:rPr>
              <w:t xml:space="preserve"> </w:t>
            </w:r>
            <w:proofErr w:type="gramStart"/>
            <w:r>
              <w:rPr>
                <w:color w:val="231F20"/>
                <w:spacing w:val="-2"/>
                <w:sz w:val="21"/>
                <w:szCs w:val="21"/>
              </w:rPr>
              <w:t>appropriate</w:t>
            </w:r>
            <w:proofErr w:type="gramEnd"/>
          </w:p>
          <w:p w14:paraId="2C8DE7CD" w14:textId="77777777" w:rsidR="00836BF1" w:rsidRDefault="008C631A">
            <w:pPr>
              <w:pStyle w:val="TableParagraph"/>
              <w:kinsoku w:val="0"/>
              <w:overflowPunct w:val="0"/>
              <w:spacing w:before="11"/>
              <w:ind w:left="113"/>
              <w:rPr>
                <w:color w:val="231F20"/>
                <w:spacing w:val="-2"/>
                <w:sz w:val="21"/>
                <w:szCs w:val="21"/>
              </w:rPr>
            </w:pPr>
            <w:r>
              <w:rPr>
                <w:color w:val="231F20"/>
                <w:sz w:val="21"/>
                <w:szCs w:val="21"/>
              </w:rPr>
              <w:t>actions</w:t>
            </w:r>
            <w:r>
              <w:rPr>
                <w:color w:val="231F20"/>
                <w:spacing w:val="-2"/>
                <w:sz w:val="21"/>
                <w:szCs w:val="21"/>
              </w:rPr>
              <w:t xml:space="preserve"> </w:t>
            </w:r>
            <w:r>
              <w:rPr>
                <w:color w:val="231F20"/>
                <w:sz w:val="21"/>
                <w:szCs w:val="21"/>
              </w:rPr>
              <w:t>implemented</w:t>
            </w:r>
            <w:r>
              <w:rPr>
                <w:color w:val="231F20"/>
                <w:spacing w:val="-1"/>
                <w:sz w:val="21"/>
                <w:szCs w:val="21"/>
              </w:rPr>
              <w:t xml:space="preserve"> </w:t>
            </w:r>
            <w:r>
              <w:rPr>
                <w:color w:val="231F20"/>
                <w:sz w:val="21"/>
                <w:szCs w:val="21"/>
              </w:rPr>
              <w:t>during</w:t>
            </w:r>
            <w:r>
              <w:rPr>
                <w:color w:val="231F20"/>
                <w:spacing w:val="-1"/>
                <w:sz w:val="21"/>
                <w:szCs w:val="21"/>
              </w:rPr>
              <w:t xml:space="preserve"> </w:t>
            </w:r>
            <w:r>
              <w:rPr>
                <w:color w:val="231F20"/>
                <w:sz w:val="21"/>
                <w:szCs w:val="21"/>
              </w:rPr>
              <w:t>project</w:t>
            </w:r>
            <w:r>
              <w:rPr>
                <w:color w:val="231F20"/>
                <w:spacing w:val="-1"/>
                <w:sz w:val="21"/>
                <w:szCs w:val="21"/>
              </w:rPr>
              <w:t xml:space="preserve"> </w:t>
            </w:r>
            <w:r>
              <w:rPr>
                <w:color w:val="231F20"/>
                <w:spacing w:val="-2"/>
                <w:sz w:val="21"/>
                <w:szCs w:val="21"/>
              </w:rPr>
              <w:t>execution.</w:t>
            </w:r>
          </w:p>
        </w:tc>
      </w:tr>
      <w:tr w:rsidR="00836BF1" w14:paraId="2532B024" w14:textId="77777777">
        <w:trPr>
          <w:trHeight w:val="670"/>
        </w:trPr>
        <w:tc>
          <w:tcPr>
            <w:tcW w:w="1020" w:type="dxa"/>
            <w:tcBorders>
              <w:top w:val="single" w:sz="4" w:space="0" w:color="696059"/>
              <w:left w:val="single" w:sz="4" w:space="0" w:color="696059"/>
              <w:bottom w:val="single" w:sz="4" w:space="0" w:color="696059"/>
              <w:right w:val="single" w:sz="4" w:space="0" w:color="696059"/>
            </w:tcBorders>
            <w:shd w:val="clear" w:color="auto" w:fill="DFDCDA"/>
          </w:tcPr>
          <w:p w14:paraId="06CDF76C" w14:textId="77777777" w:rsidR="00836BF1" w:rsidRDefault="00836BF1">
            <w:pPr>
              <w:pStyle w:val="TableParagraph"/>
              <w:kinsoku w:val="0"/>
              <w:overflowPunct w:val="0"/>
              <w:spacing w:before="7"/>
              <w:rPr>
                <w:b/>
                <w:bCs/>
                <w:sz w:val="18"/>
                <w:szCs w:val="18"/>
              </w:rPr>
            </w:pPr>
          </w:p>
          <w:p w14:paraId="2699A97A" w14:textId="77777777" w:rsidR="00836BF1" w:rsidRDefault="008C631A">
            <w:pPr>
              <w:pStyle w:val="TableParagraph"/>
              <w:kinsoku w:val="0"/>
              <w:overflowPunct w:val="0"/>
              <w:ind w:left="10"/>
              <w:jc w:val="center"/>
              <w:rPr>
                <w:color w:val="231F20"/>
                <w:sz w:val="21"/>
                <w:szCs w:val="21"/>
              </w:rPr>
            </w:pPr>
            <w:r>
              <w:rPr>
                <w:color w:val="231F20"/>
                <w:sz w:val="21"/>
                <w:szCs w:val="21"/>
              </w:rPr>
              <w:t>C</w:t>
            </w:r>
          </w:p>
        </w:tc>
        <w:tc>
          <w:tcPr>
            <w:tcW w:w="9184" w:type="dxa"/>
            <w:tcBorders>
              <w:top w:val="single" w:sz="4" w:space="0" w:color="696059"/>
              <w:left w:val="single" w:sz="4" w:space="0" w:color="696059"/>
              <w:bottom w:val="single" w:sz="4" w:space="0" w:color="696059"/>
              <w:right w:val="single" w:sz="4" w:space="0" w:color="696059"/>
            </w:tcBorders>
          </w:tcPr>
          <w:p w14:paraId="70076C7B" w14:textId="77777777" w:rsidR="00836BF1" w:rsidRDefault="008C631A">
            <w:pPr>
              <w:pStyle w:val="TableParagraph"/>
              <w:kinsoku w:val="0"/>
              <w:overflowPunct w:val="0"/>
              <w:spacing w:before="88"/>
              <w:ind w:left="113"/>
              <w:rPr>
                <w:color w:val="231F20"/>
                <w:spacing w:val="-5"/>
                <w:sz w:val="21"/>
                <w:szCs w:val="21"/>
              </w:rPr>
            </w:pPr>
            <w:r>
              <w:rPr>
                <w:color w:val="231F20"/>
                <w:sz w:val="21"/>
                <w:szCs w:val="21"/>
              </w:rPr>
              <w:t>Mitigation</w:t>
            </w:r>
            <w:r>
              <w:rPr>
                <w:color w:val="231F20"/>
                <w:spacing w:val="-2"/>
                <w:sz w:val="21"/>
                <w:szCs w:val="21"/>
              </w:rPr>
              <w:t xml:space="preserve"> </w:t>
            </w:r>
            <w:r>
              <w:rPr>
                <w:color w:val="231F20"/>
                <w:sz w:val="21"/>
                <w:szCs w:val="21"/>
              </w:rPr>
              <w:t>actions,</w:t>
            </w:r>
            <w:r>
              <w:rPr>
                <w:color w:val="231F20"/>
                <w:spacing w:val="-1"/>
                <w:sz w:val="21"/>
                <w:szCs w:val="21"/>
              </w:rPr>
              <w:t xml:space="preserve"> </w:t>
            </w:r>
            <w:r>
              <w:rPr>
                <w:color w:val="231F20"/>
                <w:sz w:val="21"/>
                <w:szCs w:val="21"/>
              </w:rPr>
              <w:t>to</w:t>
            </w:r>
            <w:r>
              <w:rPr>
                <w:color w:val="231F20"/>
                <w:spacing w:val="-1"/>
                <w:sz w:val="21"/>
                <w:szCs w:val="21"/>
              </w:rPr>
              <w:t xml:space="preserve"> </w:t>
            </w:r>
            <w:r>
              <w:rPr>
                <w:color w:val="231F20"/>
                <w:sz w:val="21"/>
                <w:szCs w:val="21"/>
              </w:rPr>
              <w:t>reduce</w:t>
            </w:r>
            <w:r>
              <w:rPr>
                <w:color w:val="231F20"/>
                <w:spacing w:val="-2"/>
                <w:sz w:val="21"/>
                <w:szCs w:val="21"/>
              </w:rPr>
              <w:t xml:space="preserve"> </w:t>
            </w:r>
            <w:r>
              <w:rPr>
                <w:color w:val="231F20"/>
                <w:sz w:val="21"/>
                <w:szCs w:val="21"/>
              </w:rPr>
              <w:t>the</w:t>
            </w:r>
            <w:r>
              <w:rPr>
                <w:color w:val="231F20"/>
                <w:spacing w:val="-1"/>
                <w:sz w:val="21"/>
                <w:szCs w:val="21"/>
              </w:rPr>
              <w:t xml:space="preserve"> </w:t>
            </w:r>
            <w:r>
              <w:rPr>
                <w:color w:val="231F20"/>
                <w:sz w:val="21"/>
                <w:szCs w:val="21"/>
              </w:rPr>
              <w:t>likelihood</w:t>
            </w:r>
            <w:r>
              <w:rPr>
                <w:color w:val="231F20"/>
                <w:spacing w:val="-1"/>
                <w:sz w:val="21"/>
                <w:szCs w:val="21"/>
              </w:rPr>
              <w:t xml:space="preserve"> </w:t>
            </w:r>
            <w:r>
              <w:rPr>
                <w:color w:val="231F20"/>
                <w:sz w:val="21"/>
                <w:szCs w:val="21"/>
              </w:rPr>
              <w:t>and</w:t>
            </w:r>
            <w:r>
              <w:rPr>
                <w:color w:val="231F20"/>
                <w:spacing w:val="-2"/>
                <w:sz w:val="21"/>
                <w:szCs w:val="21"/>
              </w:rPr>
              <w:t xml:space="preserve"> </w:t>
            </w:r>
            <w:r>
              <w:rPr>
                <w:color w:val="231F20"/>
                <w:sz w:val="21"/>
                <w:szCs w:val="21"/>
              </w:rPr>
              <w:t>seriousness,</w:t>
            </w:r>
            <w:r>
              <w:rPr>
                <w:color w:val="231F20"/>
                <w:spacing w:val="-1"/>
                <w:sz w:val="21"/>
                <w:szCs w:val="21"/>
              </w:rPr>
              <w:t xml:space="preserve"> </w:t>
            </w:r>
            <w:r>
              <w:rPr>
                <w:color w:val="231F20"/>
                <w:sz w:val="21"/>
                <w:szCs w:val="21"/>
              </w:rPr>
              <w:t>to</w:t>
            </w:r>
            <w:r>
              <w:rPr>
                <w:color w:val="231F20"/>
                <w:spacing w:val="-1"/>
                <w:sz w:val="21"/>
                <w:szCs w:val="21"/>
              </w:rPr>
              <w:t xml:space="preserve"> </w:t>
            </w:r>
            <w:r>
              <w:rPr>
                <w:color w:val="231F20"/>
                <w:sz w:val="21"/>
                <w:szCs w:val="21"/>
              </w:rPr>
              <w:t>be</w:t>
            </w:r>
            <w:r>
              <w:rPr>
                <w:color w:val="231F20"/>
                <w:spacing w:val="-2"/>
                <w:sz w:val="21"/>
                <w:szCs w:val="21"/>
              </w:rPr>
              <w:t xml:space="preserve"> </w:t>
            </w:r>
            <w:r>
              <w:rPr>
                <w:color w:val="231F20"/>
                <w:sz w:val="21"/>
                <w:szCs w:val="21"/>
              </w:rPr>
              <w:t>identified</w:t>
            </w:r>
            <w:r>
              <w:rPr>
                <w:color w:val="231F20"/>
                <w:spacing w:val="-1"/>
                <w:sz w:val="21"/>
                <w:szCs w:val="21"/>
              </w:rPr>
              <w:t xml:space="preserve"> </w:t>
            </w:r>
            <w:r>
              <w:rPr>
                <w:color w:val="231F20"/>
                <w:sz w:val="21"/>
                <w:szCs w:val="21"/>
              </w:rPr>
              <w:t>and</w:t>
            </w:r>
            <w:r>
              <w:rPr>
                <w:color w:val="231F20"/>
                <w:spacing w:val="-1"/>
                <w:sz w:val="21"/>
                <w:szCs w:val="21"/>
              </w:rPr>
              <w:t xml:space="preserve"> </w:t>
            </w:r>
            <w:r>
              <w:rPr>
                <w:color w:val="231F20"/>
                <w:sz w:val="21"/>
                <w:szCs w:val="21"/>
              </w:rPr>
              <w:t>costed</w:t>
            </w:r>
            <w:r>
              <w:rPr>
                <w:color w:val="231F20"/>
                <w:spacing w:val="-1"/>
                <w:sz w:val="21"/>
                <w:szCs w:val="21"/>
              </w:rPr>
              <w:t xml:space="preserve"> </w:t>
            </w:r>
            <w:r>
              <w:rPr>
                <w:color w:val="231F20"/>
                <w:spacing w:val="-5"/>
                <w:sz w:val="21"/>
                <w:szCs w:val="21"/>
              </w:rPr>
              <w:t>for</w:t>
            </w:r>
          </w:p>
          <w:p w14:paraId="67D9AF9B" w14:textId="77777777" w:rsidR="00836BF1" w:rsidRDefault="008C631A">
            <w:pPr>
              <w:pStyle w:val="TableParagraph"/>
              <w:kinsoku w:val="0"/>
              <w:overflowPunct w:val="0"/>
              <w:spacing w:before="11"/>
              <w:ind w:left="113"/>
              <w:rPr>
                <w:color w:val="231F20"/>
                <w:spacing w:val="-2"/>
                <w:sz w:val="21"/>
                <w:szCs w:val="21"/>
              </w:rPr>
            </w:pPr>
            <w:r>
              <w:rPr>
                <w:color w:val="231F20"/>
                <w:sz w:val="21"/>
                <w:szCs w:val="21"/>
              </w:rPr>
              <w:t>possible</w:t>
            </w:r>
            <w:r>
              <w:rPr>
                <w:color w:val="231F20"/>
                <w:spacing w:val="-1"/>
                <w:sz w:val="21"/>
                <w:szCs w:val="21"/>
              </w:rPr>
              <w:t xml:space="preserve"> </w:t>
            </w:r>
            <w:r>
              <w:rPr>
                <w:color w:val="231F20"/>
                <w:sz w:val="21"/>
                <w:szCs w:val="21"/>
              </w:rPr>
              <w:t xml:space="preserve">action if funds </w:t>
            </w:r>
            <w:r>
              <w:rPr>
                <w:color w:val="231F20"/>
                <w:spacing w:val="-2"/>
                <w:sz w:val="21"/>
                <w:szCs w:val="21"/>
              </w:rPr>
              <w:t>permit.</w:t>
            </w:r>
          </w:p>
        </w:tc>
      </w:tr>
      <w:tr w:rsidR="00836BF1" w14:paraId="31C3F7F5" w14:textId="77777777">
        <w:trPr>
          <w:trHeight w:val="670"/>
        </w:trPr>
        <w:tc>
          <w:tcPr>
            <w:tcW w:w="1020" w:type="dxa"/>
            <w:tcBorders>
              <w:top w:val="single" w:sz="4" w:space="0" w:color="696059"/>
              <w:left w:val="single" w:sz="4" w:space="0" w:color="696059"/>
              <w:bottom w:val="single" w:sz="4" w:space="0" w:color="696059"/>
              <w:right w:val="single" w:sz="4" w:space="0" w:color="696059"/>
            </w:tcBorders>
            <w:shd w:val="clear" w:color="auto" w:fill="DFDCDA"/>
          </w:tcPr>
          <w:p w14:paraId="249C1EF6" w14:textId="77777777" w:rsidR="00836BF1" w:rsidRDefault="00836BF1">
            <w:pPr>
              <w:pStyle w:val="TableParagraph"/>
              <w:kinsoku w:val="0"/>
              <w:overflowPunct w:val="0"/>
              <w:spacing w:before="7"/>
              <w:rPr>
                <w:b/>
                <w:bCs/>
                <w:sz w:val="18"/>
                <w:szCs w:val="18"/>
              </w:rPr>
            </w:pPr>
          </w:p>
          <w:p w14:paraId="145C7A98" w14:textId="77777777" w:rsidR="00836BF1" w:rsidRDefault="008C631A">
            <w:pPr>
              <w:pStyle w:val="TableParagraph"/>
              <w:kinsoku w:val="0"/>
              <w:overflowPunct w:val="0"/>
              <w:ind w:left="10"/>
              <w:jc w:val="center"/>
              <w:rPr>
                <w:color w:val="231F20"/>
                <w:sz w:val="21"/>
                <w:szCs w:val="21"/>
              </w:rPr>
            </w:pPr>
            <w:r>
              <w:rPr>
                <w:color w:val="231F20"/>
                <w:sz w:val="21"/>
                <w:szCs w:val="21"/>
              </w:rPr>
              <w:t>D</w:t>
            </w:r>
          </w:p>
        </w:tc>
        <w:tc>
          <w:tcPr>
            <w:tcW w:w="9184" w:type="dxa"/>
            <w:tcBorders>
              <w:top w:val="single" w:sz="4" w:space="0" w:color="696059"/>
              <w:left w:val="single" w:sz="4" w:space="0" w:color="696059"/>
              <w:bottom w:val="single" w:sz="4" w:space="0" w:color="696059"/>
              <w:right w:val="single" w:sz="4" w:space="0" w:color="696059"/>
            </w:tcBorders>
          </w:tcPr>
          <w:p w14:paraId="3AD7C7AD" w14:textId="77777777" w:rsidR="00836BF1" w:rsidRDefault="00836BF1">
            <w:pPr>
              <w:pStyle w:val="TableParagraph"/>
              <w:kinsoku w:val="0"/>
              <w:overflowPunct w:val="0"/>
              <w:spacing w:before="7"/>
              <w:rPr>
                <w:b/>
                <w:bCs/>
                <w:sz w:val="18"/>
                <w:szCs w:val="18"/>
              </w:rPr>
            </w:pPr>
          </w:p>
          <w:p w14:paraId="03140301" w14:textId="77777777" w:rsidR="00836BF1" w:rsidRDefault="008C631A">
            <w:pPr>
              <w:pStyle w:val="TableParagraph"/>
              <w:kinsoku w:val="0"/>
              <w:overflowPunct w:val="0"/>
              <w:ind w:left="113"/>
              <w:rPr>
                <w:color w:val="231F20"/>
                <w:spacing w:val="-2"/>
                <w:sz w:val="21"/>
                <w:szCs w:val="21"/>
              </w:rPr>
            </w:pPr>
            <w:r>
              <w:rPr>
                <w:color w:val="231F20"/>
                <w:sz w:val="21"/>
                <w:szCs w:val="21"/>
              </w:rPr>
              <w:t>To</w:t>
            </w:r>
            <w:r>
              <w:rPr>
                <w:color w:val="231F20"/>
                <w:spacing w:val="-6"/>
                <w:sz w:val="21"/>
                <w:szCs w:val="21"/>
              </w:rPr>
              <w:t xml:space="preserve"> </w:t>
            </w:r>
            <w:r>
              <w:rPr>
                <w:color w:val="231F20"/>
                <w:sz w:val="21"/>
                <w:szCs w:val="21"/>
              </w:rPr>
              <w:t>be</w:t>
            </w:r>
            <w:r>
              <w:rPr>
                <w:color w:val="231F20"/>
                <w:spacing w:val="-3"/>
                <w:sz w:val="21"/>
                <w:szCs w:val="21"/>
              </w:rPr>
              <w:t xml:space="preserve"> </w:t>
            </w:r>
            <w:r>
              <w:rPr>
                <w:color w:val="231F20"/>
                <w:sz w:val="21"/>
                <w:szCs w:val="21"/>
              </w:rPr>
              <w:t>noted</w:t>
            </w:r>
            <w:r>
              <w:rPr>
                <w:color w:val="231F20"/>
                <w:spacing w:val="-3"/>
                <w:sz w:val="21"/>
                <w:szCs w:val="21"/>
              </w:rPr>
              <w:t xml:space="preserve"> </w:t>
            </w:r>
            <w:r>
              <w:rPr>
                <w:color w:val="231F20"/>
                <w:sz w:val="21"/>
                <w:szCs w:val="21"/>
              </w:rPr>
              <w:t>-</w:t>
            </w:r>
            <w:r>
              <w:rPr>
                <w:color w:val="231F20"/>
                <w:spacing w:val="-3"/>
                <w:sz w:val="21"/>
                <w:szCs w:val="21"/>
              </w:rPr>
              <w:t xml:space="preserve"> </w:t>
            </w:r>
            <w:r>
              <w:rPr>
                <w:color w:val="231F20"/>
                <w:sz w:val="21"/>
                <w:szCs w:val="21"/>
              </w:rPr>
              <w:t>no</w:t>
            </w:r>
            <w:r>
              <w:rPr>
                <w:color w:val="231F20"/>
                <w:spacing w:val="-3"/>
                <w:sz w:val="21"/>
                <w:szCs w:val="21"/>
              </w:rPr>
              <w:t xml:space="preserve"> </w:t>
            </w:r>
            <w:r>
              <w:rPr>
                <w:color w:val="231F20"/>
                <w:sz w:val="21"/>
                <w:szCs w:val="21"/>
              </w:rPr>
              <w:t>action</w:t>
            </w:r>
            <w:r>
              <w:rPr>
                <w:color w:val="231F20"/>
                <w:spacing w:val="-3"/>
                <w:sz w:val="21"/>
                <w:szCs w:val="21"/>
              </w:rPr>
              <w:t xml:space="preserve"> </w:t>
            </w:r>
            <w:r>
              <w:rPr>
                <w:color w:val="231F20"/>
                <w:sz w:val="21"/>
                <w:szCs w:val="21"/>
              </w:rPr>
              <w:t>is</w:t>
            </w:r>
            <w:r>
              <w:rPr>
                <w:color w:val="231F20"/>
                <w:spacing w:val="-3"/>
                <w:sz w:val="21"/>
                <w:szCs w:val="21"/>
              </w:rPr>
              <w:t xml:space="preserve"> </w:t>
            </w:r>
            <w:r>
              <w:rPr>
                <w:color w:val="231F20"/>
                <w:sz w:val="21"/>
                <w:szCs w:val="21"/>
              </w:rPr>
              <w:t>needed</w:t>
            </w:r>
            <w:r>
              <w:rPr>
                <w:color w:val="231F20"/>
                <w:spacing w:val="-3"/>
                <w:sz w:val="21"/>
                <w:szCs w:val="21"/>
              </w:rPr>
              <w:t xml:space="preserve"> </w:t>
            </w:r>
            <w:r>
              <w:rPr>
                <w:color w:val="231F20"/>
                <w:sz w:val="21"/>
                <w:szCs w:val="21"/>
              </w:rPr>
              <w:t>unless</w:t>
            </w:r>
            <w:r>
              <w:rPr>
                <w:color w:val="231F20"/>
                <w:spacing w:val="-3"/>
                <w:sz w:val="21"/>
                <w:szCs w:val="21"/>
              </w:rPr>
              <w:t xml:space="preserve"> </w:t>
            </w:r>
            <w:r>
              <w:rPr>
                <w:color w:val="231F20"/>
                <w:sz w:val="21"/>
                <w:szCs w:val="21"/>
              </w:rPr>
              <w:t>grading</w:t>
            </w:r>
            <w:r>
              <w:rPr>
                <w:color w:val="231F20"/>
                <w:spacing w:val="-3"/>
                <w:sz w:val="21"/>
                <w:szCs w:val="21"/>
              </w:rPr>
              <w:t xml:space="preserve"> </w:t>
            </w:r>
            <w:r>
              <w:rPr>
                <w:color w:val="231F20"/>
                <w:sz w:val="21"/>
                <w:szCs w:val="21"/>
              </w:rPr>
              <w:t>increases</w:t>
            </w:r>
            <w:r>
              <w:rPr>
                <w:color w:val="231F20"/>
                <w:spacing w:val="-3"/>
                <w:sz w:val="21"/>
                <w:szCs w:val="21"/>
              </w:rPr>
              <w:t xml:space="preserve"> </w:t>
            </w:r>
            <w:r>
              <w:rPr>
                <w:color w:val="231F20"/>
                <w:sz w:val="21"/>
                <w:szCs w:val="21"/>
              </w:rPr>
              <w:t>over</w:t>
            </w:r>
            <w:r>
              <w:rPr>
                <w:color w:val="231F20"/>
                <w:spacing w:val="-3"/>
                <w:sz w:val="21"/>
                <w:szCs w:val="21"/>
              </w:rPr>
              <w:t xml:space="preserve"> </w:t>
            </w:r>
            <w:r>
              <w:rPr>
                <w:color w:val="231F20"/>
                <w:spacing w:val="-2"/>
                <w:sz w:val="21"/>
                <w:szCs w:val="21"/>
              </w:rPr>
              <w:t>time.</w:t>
            </w:r>
          </w:p>
        </w:tc>
      </w:tr>
      <w:tr w:rsidR="00836BF1" w14:paraId="7038D268" w14:textId="77777777">
        <w:trPr>
          <w:trHeight w:val="670"/>
        </w:trPr>
        <w:tc>
          <w:tcPr>
            <w:tcW w:w="1020" w:type="dxa"/>
            <w:tcBorders>
              <w:top w:val="single" w:sz="4" w:space="0" w:color="696059"/>
              <w:left w:val="single" w:sz="4" w:space="0" w:color="696059"/>
              <w:bottom w:val="single" w:sz="4" w:space="0" w:color="696059"/>
              <w:right w:val="single" w:sz="4" w:space="0" w:color="696059"/>
            </w:tcBorders>
            <w:shd w:val="clear" w:color="auto" w:fill="DFDCDA"/>
          </w:tcPr>
          <w:p w14:paraId="460C4D7E" w14:textId="77777777" w:rsidR="00836BF1" w:rsidRDefault="00836BF1">
            <w:pPr>
              <w:pStyle w:val="TableParagraph"/>
              <w:kinsoku w:val="0"/>
              <w:overflowPunct w:val="0"/>
              <w:spacing w:before="7"/>
              <w:rPr>
                <w:b/>
                <w:bCs/>
                <w:sz w:val="18"/>
                <w:szCs w:val="18"/>
              </w:rPr>
            </w:pPr>
          </w:p>
          <w:p w14:paraId="6105C34C" w14:textId="77777777" w:rsidR="00836BF1" w:rsidRDefault="008C631A">
            <w:pPr>
              <w:pStyle w:val="TableParagraph"/>
              <w:kinsoku w:val="0"/>
              <w:overflowPunct w:val="0"/>
              <w:ind w:left="10"/>
              <w:jc w:val="center"/>
              <w:rPr>
                <w:color w:val="231F20"/>
                <w:sz w:val="21"/>
                <w:szCs w:val="21"/>
              </w:rPr>
            </w:pPr>
            <w:r>
              <w:rPr>
                <w:color w:val="231F20"/>
                <w:sz w:val="21"/>
                <w:szCs w:val="21"/>
              </w:rPr>
              <w:t>N</w:t>
            </w:r>
          </w:p>
        </w:tc>
        <w:tc>
          <w:tcPr>
            <w:tcW w:w="9184" w:type="dxa"/>
            <w:tcBorders>
              <w:top w:val="single" w:sz="4" w:space="0" w:color="696059"/>
              <w:left w:val="single" w:sz="4" w:space="0" w:color="696059"/>
              <w:bottom w:val="single" w:sz="4" w:space="0" w:color="696059"/>
              <w:right w:val="single" w:sz="4" w:space="0" w:color="696059"/>
            </w:tcBorders>
          </w:tcPr>
          <w:p w14:paraId="3522235C" w14:textId="77777777" w:rsidR="00836BF1" w:rsidRDefault="00836BF1">
            <w:pPr>
              <w:pStyle w:val="TableParagraph"/>
              <w:kinsoku w:val="0"/>
              <w:overflowPunct w:val="0"/>
              <w:spacing w:before="7"/>
              <w:rPr>
                <w:b/>
                <w:bCs/>
                <w:sz w:val="18"/>
                <w:szCs w:val="18"/>
              </w:rPr>
            </w:pPr>
          </w:p>
          <w:p w14:paraId="79B357B6" w14:textId="77777777" w:rsidR="00836BF1" w:rsidRDefault="008C631A">
            <w:pPr>
              <w:pStyle w:val="TableParagraph"/>
              <w:kinsoku w:val="0"/>
              <w:overflowPunct w:val="0"/>
              <w:ind w:left="113"/>
              <w:rPr>
                <w:color w:val="231F20"/>
                <w:spacing w:val="-2"/>
                <w:sz w:val="21"/>
                <w:szCs w:val="21"/>
              </w:rPr>
            </w:pPr>
            <w:r>
              <w:rPr>
                <w:color w:val="231F20"/>
                <w:sz w:val="21"/>
                <w:szCs w:val="21"/>
              </w:rPr>
              <w:t>To</w:t>
            </w:r>
            <w:r>
              <w:rPr>
                <w:color w:val="231F20"/>
                <w:spacing w:val="-6"/>
                <w:sz w:val="21"/>
                <w:szCs w:val="21"/>
              </w:rPr>
              <w:t xml:space="preserve"> </w:t>
            </w:r>
            <w:r>
              <w:rPr>
                <w:color w:val="231F20"/>
                <w:sz w:val="21"/>
                <w:szCs w:val="21"/>
              </w:rPr>
              <w:t>be</w:t>
            </w:r>
            <w:r>
              <w:rPr>
                <w:color w:val="231F20"/>
                <w:spacing w:val="-3"/>
                <w:sz w:val="21"/>
                <w:szCs w:val="21"/>
              </w:rPr>
              <w:t xml:space="preserve"> </w:t>
            </w:r>
            <w:r>
              <w:rPr>
                <w:color w:val="231F20"/>
                <w:sz w:val="21"/>
                <w:szCs w:val="21"/>
              </w:rPr>
              <w:t>noted</w:t>
            </w:r>
            <w:r>
              <w:rPr>
                <w:color w:val="231F20"/>
                <w:spacing w:val="-3"/>
                <w:sz w:val="21"/>
                <w:szCs w:val="21"/>
              </w:rPr>
              <w:t xml:space="preserve"> </w:t>
            </w:r>
            <w:r>
              <w:rPr>
                <w:color w:val="231F20"/>
                <w:sz w:val="21"/>
                <w:szCs w:val="21"/>
              </w:rPr>
              <w:t>-</w:t>
            </w:r>
            <w:r>
              <w:rPr>
                <w:color w:val="231F20"/>
                <w:spacing w:val="-3"/>
                <w:sz w:val="21"/>
                <w:szCs w:val="21"/>
              </w:rPr>
              <w:t xml:space="preserve"> </w:t>
            </w:r>
            <w:r>
              <w:rPr>
                <w:color w:val="231F20"/>
                <w:sz w:val="21"/>
                <w:szCs w:val="21"/>
              </w:rPr>
              <w:t>no</w:t>
            </w:r>
            <w:r>
              <w:rPr>
                <w:color w:val="231F20"/>
                <w:spacing w:val="-3"/>
                <w:sz w:val="21"/>
                <w:szCs w:val="21"/>
              </w:rPr>
              <w:t xml:space="preserve"> </w:t>
            </w:r>
            <w:r>
              <w:rPr>
                <w:color w:val="231F20"/>
                <w:sz w:val="21"/>
                <w:szCs w:val="21"/>
              </w:rPr>
              <w:t>action</w:t>
            </w:r>
            <w:r>
              <w:rPr>
                <w:color w:val="231F20"/>
                <w:spacing w:val="-3"/>
                <w:sz w:val="21"/>
                <w:szCs w:val="21"/>
              </w:rPr>
              <w:t xml:space="preserve"> </w:t>
            </w:r>
            <w:r>
              <w:rPr>
                <w:color w:val="231F20"/>
                <w:sz w:val="21"/>
                <w:szCs w:val="21"/>
              </w:rPr>
              <w:t>is</w:t>
            </w:r>
            <w:r>
              <w:rPr>
                <w:color w:val="231F20"/>
                <w:spacing w:val="-3"/>
                <w:sz w:val="21"/>
                <w:szCs w:val="21"/>
              </w:rPr>
              <w:t xml:space="preserve"> </w:t>
            </w:r>
            <w:r>
              <w:rPr>
                <w:color w:val="231F20"/>
                <w:sz w:val="21"/>
                <w:szCs w:val="21"/>
              </w:rPr>
              <w:t>needed</w:t>
            </w:r>
            <w:r>
              <w:rPr>
                <w:color w:val="231F20"/>
                <w:spacing w:val="-3"/>
                <w:sz w:val="21"/>
                <w:szCs w:val="21"/>
              </w:rPr>
              <w:t xml:space="preserve"> </w:t>
            </w:r>
            <w:r>
              <w:rPr>
                <w:color w:val="231F20"/>
                <w:sz w:val="21"/>
                <w:szCs w:val="21"/>
              </w:rPr>
              <w:t>unless</w:t>
            </w:r>
            <w:r>
              <w:rPr>
                <w:color w:val="231F20"/>
                <w:spacing w:val="-3"/>
                <w:sz w:val="21"/>
                <w:szCs w:val="21"/>
              </w:rPr>
              <w:t xml:space="preserve"> </w:t>
            </w:r>
            <w:r>
              <w:rPr>
                <w:color w:val="231F20"/>
                <w:sz w:val="21"/>
                <w:szCs w:val="21"/>
              </w:rPr>
              <w:t>grading</w:t>
            </w:r>
            <w:r>
              <w:rPr>
                <w:color w:val="231F20"/>
                <w:spacing w:val="-3"/>
                <w:sz w:val="21"/>
                <w:szCs w:val="21"/>
              </w:rPr>
              <w:t xml:space="preserve"> </w:t>
            </w:r>
            <w:r>
              <w:rPr>
                <w:color w:val="231F20"/>
                <w:sz w:val="21"/>
                <w:szCs w:val="21"/>
              </w:rPr>
              <w:t>increases</w:t>
            </w:r>
            <w:r>
              <w:rPr>
                <w:color w:val="231F20"/>
                <w:spacing w:val="-3"/>
                <w:sz w:val="21"/>
                <w:szCs w:val="21"/>
              </w:rPr>
              <w:t xml:space="preserve"> </w:t>
            </w:r>
            <w:r>
              <w:rPr>
                <w:color w:val="231F20"/>
                <w:sz w:val="21"/>
                <w:szCs w:val="21"/>
              </w:rPr>
              <w:t>over</w:t>
            </w:r>
            <w:r>
              <w:rPr>
                <w:color w:val="231F20"/>
                <w:spacing w:val="-3"/>
                <w:sz w:val="21"/>
                <w:szCs w:val="21"/>
              </w:rPr>
              <w:t xml:space="preserve"> </w:t>
            </w:r>
            <w:r>
              <w:rPr>
                <w:color w:val="231F20"/>
                <w:spacing w:val="-2"/>
                <w:sz w:val="21"/>
                <w:szCs w:val="21"/>
              </w:rPr>
              <w:t>time.</w:t>
            </w:r>
          </w:p>
        </w:tc>
      </w:tr>
    </w:tbl>
    <w:p w14:paraId="4EECD232" w14:textId="77777777" w:rsidR="00836BF1" w:rsidRDefault="00836BF1">
      <w:pPr>
        <w:rPr>
          <w:b/>
          <w:bCs/>
        </w:rPr>
        <w:sectPr w:rsidR="00836BF1">
          <w:pgSz w:w="11910" w:h="16840"/>
          <w:pgMar w:top="1560" w:right="740" w:bottom="660" w:left="740" w:header="0" w:footer="465" w:gutter="0"/>
          <w:cols w:space="720"/>
          <w:noEndnote/>
        </w:sectPr>
      </w:pPr>
    </w:p>
    <w:p w14:paraId="6E48B016" w14:textId="77777777" w:rsidR="00836BF1" w:rsidRDefault="008C631A">
      <w:pPr>
        <w:pStyle w:val="Heading1"/>
        <w:kinsoku w:val="0"/>
        <w:overflowPunct w:val="0"/>
        <w:rPr>
          <w:color w:val="003F59"/>
          <w:spacing w:val="-2"/>
        </w:rPr>
      </w:pPr>
      <w:r>
        <w:rPr>
          <w:color w:val="003F59"/>
          <w:spacing w:val="-2"/>
        </w:rPr>
        <w:lastRenderedPageBreak/>
        <w:t>Notes</w:t>
      </w:r>
    </w:p>
    <w:p w14:paraId="759839B8" w14:textId="77777777" w:rsidR="00836BF1" w:rsidRDefault="00836BF1">
      <w:pPr>
        <w:pStyle w:val="BodyText"/>
        <w:kinsoku w:val="0"/>
        <w:overflowPunct w:val="0"/>
        <w:spacing w:before="0"/>
        <w:ind w:left="0"/>
        <w:rPr>
          <w:b/>
          <w:bCs/>
          <w:sz w:val="20"/>
          <w:szCs w:val="20"/>
        </w:rPr>
      </w:pPr>
    </w:p>
    <w:p w14:paraId="6BEB4040" w14:textId="77777777" w:rsidR="00836BF1" w:rsidRDefault="00836BF1">
      <w:pPr>
        <w:pStyle w:val="BodyText"/>
        <w:kinsoku w:val="0"/>
        <w:overflowPunct w:val="0"/>
        <w:spacing w:before="0"/>
        <w:ind w:left="0"/>
        <w:rPr>
          <w:b/>
          <w:bCs/>
          <w:sz w:val="20"/>
          <w:szCs w:val="20"/>
        </w:rPr>
      </w:pPr>
    </w:p>
    <w:p w14:paraId="3B0CD38F" w14:textId="15293245" w:rsidR="00836BF1" w:rsidRDefault="001A6465">
      <w:pPr>
        <w:pStyle w:val="BodyText"/>
        <w:kinsoku w:val="0"/>
        <w:overflowPunct w:val="0"/>
        <w:spacing w:before="9"/>
        <w:ind w:left="0"/>
        <w:rPr>
          <w:b/>
          <w:bCs/>
          <w:sz w:val="10"/>
          <w:szCs w:val="10"/>
        </w:rPr>
      </w:pPr>
      <w:r>
        <w:rPr>
          <w:noProof/>
        </w:rPr>
        <mc:AlternateContent>
          <mc:Choice Requires="wps">
            <w:drawing>
              <wp:anchor distT="0" distB="0" distL="0" distR="0" simplePos="0" relativeHeight="251659776" behindDoc="0" locked="0" layoutInCell="0" allowOverlap="1" wp14:anchorId="196C4FD9" wp14:editId="2190C1C5">
                <wp:simplePos x="0" y="0"/>
                <wp:positionH relativeFrom="page">
                  <wp:posOffset>539750</wp:posOffset>
                </wp:positionH>
                <wp:positionV relativeFrom="paragraph">
                  <wp:posOffset>93980</wp:posOffset>
                </wp:positionV>
                <wp:extent cx="6408420" cy="635"/>
                <wp:effectExtent l="0" t="0" r="0" b="0"/>
                <wp:wrapTopAndBottom/>
                <wp:docPr id="53" name="Freeform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2C1713" id="Freeform 66" o:spid="_x0000_s1026" alt="&quot;&quot;"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7.4pt,547.05pt,7.4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761CD59C" w14:textId="77777777" w:rsidR="00836BF1" w:rsidRDefault="00836BF1">
      <w:pPr>
        <w:pStyle w:val="BodyText"/>
        <w:kinsoku w:val="0"/>
        <w:overflowPunct w:val="0"/>
        <w:spacing w:before="0"/>
        <w:ind w:left="0"/>
        <w:rPr>
          <w:b/>
          <w:bCs/>
          <w:sz w:val="20"/>
          <w:szCs w:val="20"/>
        </w:rPr>
      </w:pPr>
    </w:p>
    <w:p w14:paraId="4B3BB882" w14:textId="27A6477E"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0800" behindDoc="0" locked="0" layoutInCell="0" allowOverlap="1" wp14:anchorId="6B3FF35C" wp14:editId="4966676D">
                <wp:simplePos x="0" y="0"/>
                <wp:positionH relativeFrom="page">
                  <wp:posOffset>539750</wp:posOffset>
                </wp:positionH>
                <wp:positionV relativeFrom="paragraph">
                  <wp:posOffset>161925</wp:posOffset>
                </wp:positionV>
                <wp:extent cx="6408420" cy="635"/>
                <wp:effectExtent l="0" t="0" r="0" b="0"/>
                <wp:wrapTopAndBottom/>
                <wp:docPr id="52" name="Freeform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B4B7F9" id="Freeform 67" o:spid="_x0000_s1026" alt="&quot;&quot;"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4D22305D" w14:textId="77777777" w:rsidR="00836BF1" w:rsidRDefault="00836BF1">
      <w:pPr>
        <w:pStyle w:val="BodyText"/>
        <w:kinsoku w:val="0"/>
        <w:overflowPunct w:val="0"/>
        <w:spacing w:before="0"/>
        <w:ind w:left="0"/>
        <w:rPr>
          <w:b/>
          <w:bCs/>
          <w:sz w:val="20"/>
          <w:szCs w:val="20"/>
        </w:rPr>
      </w:pPr>
    </w:p>
    <w:p w14:paraId="33A63129" w14:textId="43807FBF"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1824" behindDoc="0" locked="0" layoutInCell="0" allowOverlap="1" wp14:anchorId="0F680979" wp14:editId="789A97A9">
                <wp:simplePos x="0" y="0"/>
                <wp:positionH relativeFrom="page">
                  <wp:posOffset>539750</wp:posOffset>
                </wp:positionH>
                <wp:positionV relativeFrom="paragraph">
                  <wp:posOffset>161925</wp:posOffset>
                </wp:positionV>
                <wp:extent cx="6408420" cy="635"/>
                <wp:effectExtent l="0" t="0" r="0" b="0"/>
                <wp:wrapTopAndBottom/>
                <wp:docPr id="51" name="Freeform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59607A" id="Freeform 68" o:spid="_x0000_s1026" alt="&quot;&quot;"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09B8AF6A" w14:textId="77777777" w:rsidR="00836BF1" w:rsidRDefault="00836BF1">
      <w:pPr>
        <w:pStyle w:val="BodyText"/>
        <w:kinsoku w:val="0"/>
        <w:overflowPunct w:val="0"/>
        <w:spacing w:before="0"/>
        <w:ind w:left="0"/>
        <w:rPr>
          <w:b/>
          <w:bCs/>
          <w:sz w:val="20"/>
          <w:szCs w:val="20"/>
        </w:rPr>
      </w:pPr>
    </w:p>
    <w:p w14:paraId="0D2E2DDB" w14:textId="7D2EC682"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2848" behindDoc="0" locked="0" layoutInCell="0" allowOverlap="1" wp14:anchorId="25401830" wp14:editId="5DB93125">
                <wp:simplePos x="0" y="0"/>
                <wp:positionH relativeFrom="page">
                  <wp:posOffset>539750</wp:posOffset>
                </wp:positionH>
                <wp:positionV relativeFrom="paragraph">
                  <wp:posOffset>161925</wp:posOffset>
                </wp:positionV>
                <wp:extent cx="6408420" cy="635"/>
                <wp:effectExtent l="0" t="0" r="0" b="0"/>
                <wp:wrapTopAndBottom/>
                <wp:docPr id="50" name="Freeform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23D57B" id="Freeform 69" o:spid="_x0000_s1026" alt="&quot;&quot;"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3FA1F4D0" w14:textId="77777777" w:rsidR="00836BF1" w:rsidRDefault="00836BF1">
      <w:pPr>
        <w:pStyle w:val="BodyText"/>
        <w:kinsoku w:val="0"/>
        <w:overflowPunct w:val="0"/>
        <w:spacing w:before="0"/>
        <w:ind w:left="0"/>
        <w:rPr>
          <w:b/>
          <w:bCs/>
          <w:sz w:val="20"/>
          <w:szCs w:val="20"/>
        </w:rPr>
      </w:pPr>
    </w:p>
    <w:p w14:paraId="4339A9A0" w14:textId="5B327D20"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3872" behindDoc="0" locked="0" layoutInCell="0" allowOverlap="1" wp14:anchorId="26ECA9E1" wp14:editId="249F30EF">
                <wp:simplePos x="0" y="0"/>
                <wp:positionH relativeFrom="page">
                  <wp:posOffset>539750</wp:posOffset>
                </wp:positionH>
                <wp:positionV relativeFrom="paragraph">
                  <wp:posOffset>161925</wp:posOffset>
                </wp:positionV>
                <wp:extent cx="6408420" cy="635"/>
                <wp:effectExtent l="0" t="0" r="0" b="0"/>
                <wp:wrapTopAndBottom/>
                <wp:docPr id="49" name="Freeform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B2B568" id="Freeform 70" o:spid="_x0000_s1026" alt="&quot;&quot;"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162D45B4" w14:textId="77777777" w:rsidR="00836BF1" w:rsidRDefault="00836BF1">
      <w:pPr>
        <w:pStyle w:val="BodyText"/>
        <w:kinsoku w:val="0"/>
        <w:overflowPunct w:val="0"/>
        <w:spacing w:before="0"/>
        <w:ind w:left="0"/>
        <w:rPr>
          <w:b/>
          <w:bCs/>
          <w:sz w:val="20"/>
          <w:szCs w:val="20"/>
        </w:rPr>
      </w:pPr>
    </w:p>
    <w:p w14:paraId="61D7D76A" w14:textId="6B15D009"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4896" behindDoc="0" locked="0" layoutInCell="0" allowOverlap="1" wp14:anchorId="603DD84E" wp14:editId="0A250829">
                <wp:simplePos x="0" y="0"/>
                <wp:positionH relativeFrom="page">
                  <wp:posOffset>539750</wp:posOffset>
                </wp:positionH>
                <wp:positionV relativeFrom="paragraph">
                  <wp:posOffset>161925</wp:posOffset>
                </wp:positionV>
                <wp:extent cx="6408420" cy="635"/>
                <wp:effectExtent l="0" t="0" r="0" b="0"/>
                <wp:wrapTopAndBottom/>
                <wp:docPr id="48" name="Freeform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C7B02E" id="Freeform 71" o:spid="_x0000_s1026" alt="&quot;&quot;"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306FF339" w14:textId="77777777" w:rsidR="00836BF1" w:rsidRDefault="00836BF1">
      <w:pPr>
        <w:pStyle w:val="BodyText"/>
        <w:kinsoku w:val="0"/>
        <w:overflowPunct w:val="0"/>
        <w:spacing w:before="0"/>
        <w:ind w:left="0"/>
        <w:rPr>
          <w:b/>
          <w:bCs/>
          <w:sz w:val="20"/>
          <w:szCs w:val="20"/>
        </w:rPr>
      </w:pPr>
    </w:p>
    <w:p w14:paraId="51D292E5" w14:textId="4E37F016"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5920" behindDoc="0" locked="0" layoutInCell="0" allowOverlap="1" wp14:anchorId="3FA011AF" wp14:editId="49B6BD5F">
                <wp:simplePos x="0" y="0"/>
                <wp:positionH relativeFrom="page">
                  <wp:posOffset>539750</wp:posOffset>
                </wp:positionH>
                <wp:positionV relativeFrom="paragraph">
                  <wp:posOffset>161925</wp:posOffset>
                </wp:positionV>
                <wp:extent cx="6408420" cy="635"/>
                <wp:effectExtent l="0" t="0" r="0" b="0"/>
                <wp:wrapTopAndBottom/>
                <wp:docPr id="47" name="Freeform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13ED8F" id="Freeform 72" o:spid="_x0000_s1026" alt="&quot;&quot;"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165A3615" w14:textId="77777777" w:rsidR="00836BF1" w:rsidRDefault="00836BF1">
      <w:pPr>
        <w:pStyle w:val="BodyText"/>
        <w:kinsoku w:val="0"/>
        <w:overflowPunct w:val="0"/>
        <w:spacing w:before="0"/>
        <w:ind w:left="0"/>
        <w:rPr>
          <w:b/>
          <w:bCs/>
          <w:sz w:val="20"/>
          <w:szCs w:val="20"/>
        </w:rPr>
      </w:pPr>
    </w:p>
    <w:p w14:paraId="1DD983C5" w14:textId="4C573DDB"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6944" behindDoc="0" locked="0" layoutInCell="0" allowOverlap="1" wp14:anchorId="7AD34F3F" wp14:editId="028BD35C">
                <wp:simplePos x="0" y="0"/>
                <wp:positionH relativeFrom="page">
                  <wp:posOffset>539750</wp:posOffset>
                </wp:positionH>
                <wp:positionV relativeFrom="paragraph">
                  <wp:posOffset>161925</wp:posOffset>
                </wp:positionV>
                <wp:extent cx="6408420" cy="635"/>
                <wp:effectExtent l="0" t="0" r="0" b="0"/>
                <wp:wrapTopAndBottom/>
                <wp:docPr id="46" name="Freeform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2D081C" id="Freeform 73" o:spid="_x0000_s1026" alt="&quot;&quot;"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3CA0E2A0" w14:textId="77777777" w:rsidR="00836BF1" w:rsidRDefault="00836BF1">
      <w:pPr>
        <w:pStyle w:val="BodyText"/>
        <w:kinsoku w:val="0"/>
        <w:overflowPunct w:val="0"/>
        <w:spacing w:before="0"/>
        <w:ind w:left="0"/>
        <w:rPr>
          <w:b/>
          <w:bCs/>
          <w:sz w:val="20"/>
          <w:szCs w:val="20"/>
        </w:rPr>
      </w:pPr>
    </w:p>
    <w:p w14:paraId="0322E799" w14:textId="3EE0A965"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7968" behindDoc="0" locked="0" layoutInCell="0" allowOverlap="1" wp14:anchorId="17941A93" wp14:editId="49382ED6">
                <wp:simplePos x="0" y="0"/>
                <wp:positionH relativeFrom="page">
                  <wp:posOffset>539750</wp:posOffset>
                </wp:positionH>
                <wp:positionV relativeFrom="paragraph">
                  <wp:posOffset>161925</wp:posOffset>
                </wp:positionV>
                <wp:extent cx="6408420" cy="635"/>
                <wp:effectExtent l="0" t="0" r="0" b="0"/>
                <wp:wrapTopAndBottom/>
                <wp:docPr id="45" name="Freeform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6DB006" id="Freeform 74" o:spid="_x0000_s1026" alt="&quot;&quot;"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6D1B9965" w14:textId="77777777" w:rsidR="00836BF1" w:rsidRDefault="00836BF1">
      <w:pPr>
        <w:pStyle w:val="BodyText"/>
        <w:kinsoku w:val="0"/>
        <w:overflowPunct w:val="0"/>
        <w:spacing w:before="0"/>
        <w:ind w:left="0"/>
        <w:rPr>
          <w:b/>
          <w:bCs/>
          <w:sz w:val="20"/>
          <w:szCs w:val="20"/>
        </w:rPr>
      </w:pPr>
    </w:p>
    <w:p w14:paraId="56D8961A" w14:textId="16C97A1B"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68992" behindDoc="0" locked="0" layoutInCell="0" allowOverlap="1" wp14:anchorId="27CC4874" wp14:editId="0B69AD5A">
                <wp:simplePos x="0" y="0"/>
                <wp:positionH relativeFrom="page">
                  <wp:posOffset>539750</wp:posOffset>
                </wp:positionH>
                <wp:positionV relativeFrom="paragraph">
                  <wp:posOffset>161925</wp:posOffset>
                </wp:positionV>
                <wp:extent cx="6408420" cy="635"/>
                <wp:effectExtent l="0" t="0" r="0" b="0"/>
                <wp:wrapTopAndBottom/>
                <wp:docPr id="44" name="Freeform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1C1575" id="Freeform 75" o:spid="_x0000_s1026" alt="&quot;&quot;"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4E034F44" w14:textId="77777777" w:rsidR="00836BF1" w:rsidRDefault="00836BF1">
      <w:pPr>
        <w:pStyle w:val="BodyText"/>
        <w:kinsoku w:val="0"/>
        <w:overflowPunct w:val="0"/>
        <w:spacing w:before="0"/>
        <w:ind w:left="0"/>
        <w:rPr>
          <w:b/>
          <w:bCs/>
          <w:sz w:val="20"/>
          <w:szCs w:val="20"/>
        </w:rPr>
      </w:pPr>
    </w:p>
    <w:p w14:paraId="7004CC27" w14:textId="6B90DA05"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0016" behindDoc="0" locked="0" layoutInCell="0" allowOverlap="1" wp14:anchorId="630455D1" wp14:editId="702C057F">
                <wp:simplePos x="0" y="0"/>
                <wp:positionH relativeFrom="page">
                  <wp:posOffset>539750</wp:posOffset>
                </wp:positionH>
                <wp:positionV relativeFrom="paragraph">
                  <wp:posOffset>161925</wp:posOffset>
                </wp:positionV>
                <wp:extent cx="6408420" cy="635"/>
                <wp:effectExtent l="0" t="0" r="0" b="0"/>
                <wp:wrapTopAndBottom/>
                <wp:docPr id="43" name="Freeform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6B9EFB" id="Freeform 76" o:spid="_x0000_s1026" alt="&quot;&quot;"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0318D5F4" w14:textId="77777777" w:rsidR="00836BF1" w:rsidRDefault="00836BF1">
      <w:pPr>
        <w:pStyle w:val="BodyText"/>
        <w:kinsoku w:val="0"/>
        <w:overflowPunct w:val="0"/>
        <w:spacing w:before="0"/>
        <w:ind w:left="0"/>
        <w:rPr>
          <w:b/>
          <w:bCs/>
          <w:sz w:val="20"/>
          <w:szCs w:val="20"/>
        </w:rPr>
      </w:pPr>
    </w:p>
    <w:p w14:paraId="6AD4A6C3" w14:textId="4D52A5E6"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1040" behindDoc="0" locked="0" layoutInCell="0" allowOverlap="1" wp14:anchorId="385D1E4C" wp14:editId="63DBD4FE">
                <wp:simplePos x="0" y="0"/>
                <wp:positionH relativeFrom="page">
                  <wp:posOffset>539750</wp:posOffset>
                </wp:positionH>
                <wp:positionV relativeFrom="paragraph">
                  <wp:posOffset>161925</wp:posOffset>
                </wp:positionV>
                <wp:extent cx="6408420" cy="635"/>
                <wp:effectExtent l="0" t="0" r="0" b="0"/>
                <wp:wrapTopAndBottom/>
                <wp:docPr id="42" name="Freeform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3892EC" id="Freeform 77" o:spid="_x0000_s1026" alt="&quot;&quot;"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7B0E7EB9" w14:textId="77777777" w:rsidR="00836BF1" w:rsidRDefault="00836BF1">
      <w:pPr>
        <w:pStyle w:val="BodyText"/>
        <w:kinsoku w:val="0"/>
        <w:overflowPunct w:val="0"/>
        <w:spacing w:before="0"/>
        <w:ind w:left="0"/>
        <w:rPr>
          <w:b/>
          <w:bCs/>
          <w:sz w:val="20"/>
          <w:szCs w:val="20"/>
        </w:rPr>
      </w:pPr>
    </w:p>
    <w:p w14:paraId="76208819" w14:textId="5702DDF2"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2064" behindDoc="0" locked="0" layoutInCell="0" allowOverlap="1" wp14:anchorId="67602E9C" wp14:editId="0386F7DB">
                <wp:simplePos x="0" y="0"/>
                <wp:positionH relativeFrom="page">
                  <wp:posOffset>539750</wp:posOffset>
                </wp:positionH>
                <wp:positionV relativeFrom="paragraph">
                  <wp:posOffset>161925</wp:posOffset>
                </wp:positionV>
                <wp:extent cx="6408420" cy="635"/>
                <wp:effectExtent l="0" t="0" r="0" b="0"/>
                <wp:wrapTopAndBottom/>
                <wp:docPr id="41" name="Freeform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B5BBA1" id="Freeform 78" o:spid="_x0000_s1026" alt="&quot;&quot;"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591221E3" w14:textId="77777777" w:rsidR="00836BF1" w:rsidRDefault="00836BF1">
      <w:pPr>
        <w:pStyle w:val="BodyText"/>
        <w:kinsoku w:val="0"/>
        <w:overflowPunct w:val="0"/>
        <w:spacing w:before="0"/>
        <w:ind w:left="0"/>
        <w:rPr>
          <w:b/>
          <w:bCs/>
          <w:sz w:val="20"/>
          <w:szCs w:val="20"/>
        </w:rPr>
      </w:pPr>
    </w:p>
    <w:p w14:paraId="27AAF694" w14:textId="2484241C"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3088" behindDoc="0" locked="0" layoutInCell="0" allowOverlap="1" wp14:anchorId="6FE9112D" wp14:editId="6BDF4F64">
                <wp:simplePos x="0" y="0"/>
                <wp:positionH relativeFrom="page">
                  <wp:posOffset>539750</wp:posOffset>
                </wp:positionH>
                <wp:positionV relativeFrom="paragraph">
                  <wp:posOffset>161925</wp:posOffset>
                </wp:positionV>
                <wp:extent cx="6408420" cy="635"/>
                <wp:effectExtent l="0" t="0" r="0" b="0"/>
                <wp:wrapTopAndBottom/>
                <wp:docPr id="40" name="Freeform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18EEB8" id="Freeform 79" o:spid="_x0000_s1026" alt="&quot;&quot;"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64C261EE" w14:textId="77777777" w:rsidR="00836BF1" w:rsidRDefault="00836BF1">
      <w:pPr>
        <w:pStyle w:val="BodyText"/>
        <w:kinsoku w:val="0"/>
        <w:overflowPunct w:val="0"/>
        <w:spacing w:before="0"/>
        <w:ind w:left="0"/>
        <w:rPr>
          <w:b/>
          <w:bCs/>
          <w:sz w:val="20"/>
          <w:szCs w:val="20"/>
        </w:rPr>
      </w:pPr>
    </w:p>
    <w:p w14:paraId="1033E352" w14:textId="4CD3B26F"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4112" behindDoc="0" locked="0" layoutInCell="0" allowOverlap="1" wp14:anchorId="5B44EAE0" wp14:editId="70F5B06D">
                <wp:simplePos x="0" y="0"/>
                <wp:positionH relativeFrom="page">
                  <wp:posOffset>539750</wp:posOffset>
                </wp:positionH>
                <wp:positionV relativeFrom="paragraph">
                  <wp:posOffset>161925</wp:posOffset>
                </wp:positionV>
                <wp:extent cx="6408420" cy="635"/>
                <wp:effectExtent l="0" t="0" r="0" b="0"/>
                <wp:wrapTopAndBottom/>
                <wp:docPr id="39" name="Freeform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D1119F" id="Freeform 80" o:spid="_x0000_s1026" alt="&quot;&quot;"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31A47DEF" w14:textId="77777777" w:rsidR="00836BF1" w:rsidRDefault="00836BF1">
      <w:pPr>
        <w:pStyle w:val="BodyText"/>
        <w:kinsoku w:val="0"/>
        <w:overflowPunct w:val="0"/>
        <w:spacing w:before="0"/>
        <w:ind w:left="0"/>
        <w:rPr>
          <w:b/>
          <w:bCs/>
          <w:sz w:val="20"/>
          <w:szCs w:val="20"/>
        </w:rPr>
      </w:pPr>
    </w:p>
    <w:p w14:paraId="0E7FF5B2" w14:textId="70AB7F2A"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5136" behindDoc="0" locked="0" layoutInCell="0" allowOverlap="1" wp14:anchorId="7DF37334" wp14:editId="1C7E449B">
                <wp:simplePos x="0" y="0"/>
                <wp:positionH relativeFrom="page">
                  <wp:posOffset>539750</wp:posOffset>
                </wp:positionH>
                <wp:positionV relativeFrom="paragraph">
                  <wp:posOffset>161925</wp:posOffset>
                </wp:positionV>
                <wp:extent cx="6408420" cy="635"/>
                <wp:effectExtent l="0" t="0" r="0" b="0"/>
                <wp:wrapTopAndBottom/>
                <wp:docPr id="38" name="Freeform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6B966A" id="Freeform 81" o:spid="_x0000_s1026" alt="&quot;&quot;"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5E016629" w14:textId="77777777" w:rsidR="00836BF1" w:rsidRDefault="00836BF1">
      <w:pPr>
        <w:pStyle w:val="BodyText"/>
        <w:kinsoku w:val="0"/>
        <w:overflowPunct w:val="0"/>
        <w:spacing w:before="0"/>
        <w:ind w:left="0"/>
        <w:rPr>
          <w:b/>
          <w:bCs/>
          <w:sz w:val="20"/>
          <w:szCs w:val="20"/>
        </w:rPr>
      </w:pPr>
    </w:p>
    <w:p w14:paraId="76B90B15" w14:textId="44491D03"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6160" behindDoc="0" locked="0" layoutInCell="0" allowOverlap="1" wp14:anchorId="7F979E4D" wp14:editId="331A9D4A">
                <wp:simplePos x="0" y="0"/>
                <wp:positionH relativeFrom="page">
                  <wp:posOffset>539750</wp:posOffset>
                </wp:positionH>
                <wp:positionV relativeFrom="paragraph">
                  <wp:posOffset>161925</wp:posOffset>
                </wp:positionV>
                <wp:extent cx="6408420" cy="635"/>
                <wp:effectExtent l="0" t="0" r="0" b="0"/>
                <wp:wrapTopAndBottom/>
                <wp:docPr id="37" name="Freeform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E1CD6E" id="Freeform 82" o:spid="_x0000_s1026" alt="&quot;&quot;"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33EB1CD1" w14:textId="77777777" w:rsidR="00836BF1" w:rsidRDefault="00836BF1">
      <w:pPr>
        <w:pStyle w:val="BodyText"/>
        <w:kinsoku w:val="0"/>
        <w:overflowPunct w:val="0"/>
        <w:spacing w:before="0"/>
        <w:ind w:left="0"/>
        <w:rPr>
          <w:b/>
          <w:bCs/>
          <w:sz w:val="20"/>
          <w:szCs w:val="20"/>
        </w:rPr>
      </w:pPr>
    </w:p>
    <w:p w14:paraId="5DBD3EE3" w14:textId="57A181A6"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7184" behindDoc="0" locked="0" layoutInCell="0" allowOverlap="1" wp14:anchorId="76A0FF75" wp14:editId="1F10F574">
                <wp:simplePos x="0" y="0"/>
                <wp:positionH relativeFrom="page">
                  <wp:posOffset>539750</wp:posOffset>
                </wp:positionH>
                <wp:positionV relativeFrom="paragraph">
                  <wp:posOffset>161925</wp:posOffset>
                </wp:positionV>
                <wp:extent cx="6408420" cy="635"/>
                <wp:effectExtent l="0" t="0" r="0" b="0"/>
                <wp:wrapTopAndBottom/>
                <wp:docPr id="36" name="Freeform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FC2470" id="Freeform 83" o:spid="_x0000_s1026" alt="&quot;&quot;"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402276D0" w14:textId="77777777" w:rsidR="00836BF1" w:rsidRDefault="00836BF1">
      <w:pPr>
        <w:pStyle w:val="BodyText"/>
        <w:kinsoku w:val="0"/>
        <w:overflowPunct w:val="0"/>
        <w:spacing w:before="0"/>
        <w:ind w:left="0"/>
        <w:rPr>
          <w:b/>
          <w:bCs/>
          <w:sz w:val="20"/>
          <w:szCs w:val="20"/>
        </w:rPr>
      </w:pPr>
    </w:p>
    <w:p w14:paraId="0534D611" w14:textId="3DE2B3F0"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8208" behindDoc="0" locked="0" layoutInCell="0" allowOverlap="1" wp14:anchorId="197525B7" wp14:editId="68A52740">
                <wp:simplePos x="0" y="0"/>
                <wp:positionH relativeFrom="page">
                  <wp:posOffset>539750</wp:posOffset>
                </wp:positionH>
                <wp:positionV relativeFrom="paragraph">
                  <wp:posOffset>161925</wp:posOffset>
                </wp:positionV>
                <wp:extent cx="6408420" cy="635"/>
                <wp:effectExtent l="0" t="0" r="0" b="0"/>
                <wp:wrapTopAndBottom/>
                <wp:docPr id="34" name="Freeform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D49D14" id="Freeform 84" o:spid="_x0000_s1026" alt="&quot;&quot;"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57050F1C" w14:textId="77777777" w:rsidR="00836BF1" w:rsidRDefault="00836BF1">
      <w:pPr>
        <w:pStyle w:val="BodyText"/>
        <w:kinsoku w:val="0"/>
        <w:overflowPunct w:val="0"/>
        <w:spacing w:before="0"/>
        <w:ind w:left="0"/>
        <w:rPr>
          <w:b/>
          <w:bCs/>
          <w:sz w:val="20"/>
          <w:szCs w:val="20"/>
        </w:rPr>
      </w:pPr>
    </w:p>
    <w:p w14:paraId="78218334" w14:textId="20F95DD3"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79232" behindDoc="0" locked="0" layoutInCell="0" allowOverlap="1" wp14:anchorId="3E349AD9" wp14:editId="22DFA05D">
                <wp:simplePos x="0" y="0"/>
                <wp:positionH relativeFrom="page">
                  <wp:posOffset>539750</wp:posOffset>
                </wp:positionH>
                <wp:positionV relativeFrom="paragraph">
                  <wp:posOffset>161925</wp:posOffset>
                </wp:positionV>
                <wp:extent cx="6408420" cy="635"/>
                <wp:effectExtent l="0" t="0" r="0" b="0"/>
                <wp:wrapTopAndBottom/>
                <wp:docPr id="32" name="Freeform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5D4FE7" id="Freeform 85" o:spid="_x0000_s1026" alt="&quot;&quot;"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38B36085" w14:textId="77777777" w:rsidR="00836BF1" w:rsidRDefault="00836BF1">
      <w:pPr>
        <w:pStyle w:val="BodyText"/>
        <w:kinsoku w:val="0"/>
        <w:overflowPunct w:val="0"/>
        <w:spacing w:before="0"/>
        <w:ind w:left="0"/>
        <w:rPr>
          <w:b/>
          <w:bCs/>
          <w:sz w:val="20"/>
          <w:szCs w:val="20"/>
        </w:rPr>
      </w:pPr>
    </w:p>
    <w:p w14:paraId="548AA741" w14:textId="7A9E43F1"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80256" behindDoc="0" locked="0" layoutInCell="0" allowOverlap="1" wp14:anchorId="0325479C" wp14:editId="7817C8A7">
                <wp:simplePos x="0" y="0"/>
                <wp:positionH relativeFrom="page">
                  <wp:posOffset>539750</wp:posOffset>
                </wp:positionH>
                <wp:positionV relativeFrom="paragraph">
                  <wp:posOffset>161925</wp:posOffset>
                </wp:positionV>
                <wp:extent cx="6408420" cy="635"/>
                <wp:effectExtent l="0" t="0" r="0" b="0"/>
                <wp:wrapTopAndBottom/>
                <wp:docPr id="29" name="Freeform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43626E" id="Freeform 86" o:spid="_x0000_s1026" alt="&quot;&quot;"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663F59C1" w14:textId="77777777" w:rsidR="00836BF1" w:rsidRDefault="00836BF1">
      <w:pPr>
        <w:pStyle w:val="BodyText"/>
        <w:kinsoku w:val="0"/>
        <w:overflowPunct w:val="0"/>
        <w:spacing w:before="0"/>
        <w:ind w:left="0"/>
        <w:rPr>
          <w:b/>
          <w:bCs/>
          <w:sz w:val="20"/>
          <w:szCs w:val="20"/>
        </w:rPr>
      </w:pPr>
    </w:p>
    <w:p w14:paraId="27632598" w14:textId="3C7501D1"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81280" behindDoc="0" locked="0" layoutInCell="0" allowOverlap="1" wp14:anchorId="4838D7CE" wp14:editId="4379A9B3">
                <wp:simplePos x="0" y="0"/>
                <wp:positionH relativeFrom="page">
                  <wp:posOffset>539750</wp:posOffset>
                </wp:positionH>
                <wp:positionV relativeFrom="paragraph">
                  <wp:posOffset>161925</wp:posOffset>
                </wp:positionV>
                <wp:extent cx="6408420" cy="635"/>
                <wp:effectExtent l="0" t="0" r="0" b="0"/>
                <wp:wrapTopAndBottom/>
                <wp:docPr id="27" name="Freeform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3C0CA8" id="Freeform 87" o:spid="_x0000_s1026" alt="&quot;&quot;"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21A601F3" w14:textId="77777777" w:rsidR="00836BF1" w:rsidRDefault="00836BF1">
      <w:pPr>
        <w:pStyle w:val="BodyText"/>
        <w:kinsoku w:val="0"/>
        <w:overflowPunct w:val="0"/>
        <w:spacing w:before="0"/>
        <w:ind w:left="0"/>
        <w:rPr>
          <w:b/>
          <w:bCs/>
          <w:sz w:val="20"/>
          <w:szCs w:val="20"/>
        </w:rPr>
      </w:pPr>
    </w:p>
    <w:p w14:paraId="78A596EC" w14:textId="4DD30C5F"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82304" behindDoc="0" locked="0" layoutInCell="0" allowOverlap="1" wp14:anchorId="47BBD327" wp14:editId="2D701BC2">
                <wp:simplePos x="0" y="0"/>
                <wp:positionH relativeFrom="page">
                  <wp:posOffset>539750</wp:posOffset>
                </wp:positionH>
                <wp:positionV relativeFrom="paragraph">
                  <wp:posOffset>161925</wp:posOffset>
                </wp:positionV>
                <wp:extent cx="6408420" cy="635"/>
                <wp:effectExtent l="0" t="0" r="0" b="0"/>
                <wp:wrapTopAndBottom/>
                <wp:docPr id="24" name="Freeform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EBF5B4" id="Freeform 88" o:spid="_x0000_s1026" alt="&quot;&quot;"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039BDF2A" w14:textId="77777777" w:rsidR="00836BF1" w:rsidRDefault="00836BF1">
      <w:pPr>
        <w:pStyle w:val="BodyText"/>
        <w:kinsoku w:val="0"/>
        <w:overflowPunct w:val="0"/>
        <w:spacing w:before="0"/>
        <w:ind w:left="0"/>
        <w:rPr>
          <w:b/>
          <w:bCs/>
          <w:sz w:val="20"/>
          <w:szCs w:val="20"/>
        </w:rPr>
      </w:pPr>
    </w:p>
    <w:p w14:paraId="0DCCF274" w14:textId="65FC46EC"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83328" behindDoc="0" locked="0" layoutInCell="0" allowOverlap="1" wp14:anchorId="0BA05D6E" wp14:editId="40E5B240">
                <wp:simplePos x="0" y="0"/>
                <wp:positionH relativeFrom="page">
                  <wp:posOffset>539750</wp:posOffset>
                </wp:positionH>
                <wp:positionV relativeFrom="paragraph">
                  <wp:posOffset>161925</wp:posOffset>
                </wp:positionV>
                <wp:extent cx="6408420" cy="635"/>
                <wp:effectExtent l="0" t="0" r="0" b="0"/>
                <wp:wrapTopAndBottom/>
                <wp:docPr id="22" name="Freeform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93FDB9" id="Freeform 89" o:spid="_x0000_s1026" alt="&quot;&quot;"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0A7DF55B" w14:textId="77777777" w:rsidR="00836BF1" w:rsidRDefault="00836BF1">
      <w:pPr>
        <w:pStyle w:val="BodyText"/>
        <w:kinsoku w:val="0"/>
        <w:overflowPunct w:val="0"/>
        <w:spacing w:before="0"/>
        <w:ind w:left="0"/>
        <w:rPr>
          <w:b/>
          <w:bCs/>
          <w:sz w:val="20"/>
          <w:szCs w:val="20"/>
        </w:rPr>
      </w:pPr>
    </w:p>
    <w:p w14:paraId="1D3A53CA" w14:textId="091E01F4"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84352" behindDoc="0" locked="0" layoutInCell="0" allowOverlap="1" wp14:anchorId="222D0BC5" wp14:editId="46F413BF">
                <wp:simplePos x="0" y="0"/>
                <wp:positionH relativeFrom="page">
                  <wp:posOffset>539750</wp:posOffset>
                </wp:positionH>
                <wp:positionV relativeFrom="paragraph">
                  <wp:posOffset>161925</wp:posOffset>
                </wp:positionV>
                <wp:extent cx="6408420" cy="635"/>
                <wp:effectExtent l="0" t="0" r="0" b="0"/>
                <wp:wrapTopAndBottom/>
                <wp:docPr id="19" name="Freeform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82E19D" id="Freeform 90" o:spid="_x0000_s1026" alt="&quot;&quot;"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61AD3AE8" w14:textId="77777777" w:rsidR="00836BF1" w:rsidRDefault="00836BF1">
      <w:pPr>
        <w:pStyle w:val="BodyText"/>
        <w:kinsoku w:val="0"/>
        <w:overflowPunct w:val="0"/>
        <w:spacing w:before="0"/>
        <w:ind w:left="0"/>
        <w:rPr>
          <w:b/>
          <w:bCs/>
          <w:sz w:val="20"/>
          <w:szCs w:val="20"/>
        </w:rPr>
      </w:pPr>
    </w:p>
    <w:p w14:paraId="4DB9BDE8" w14:textId="415A3F2C"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85376" behindDoc="0" locked="0" layoutInCell="0" allowOverlap="1" wp14:anchorId="352950FF" wp14:editId="1CA65FB4">
                <wp:simplePos x="0" y="0"/>
                <wp:positionH relativeFrom="page">
                  <wp:posOffset>539750</wp:posOffset>
                </wp:positionH>
                <wp:positionV relativeFrom="paragraph">
                  <wp:posOffset>161925</wp:posOffset>
                </wp:positionV>
                <wp:extent cx="6408420" cy="635"/>
                <wp:effectExtent l="0" t="0" r="0" b="0"/>
                <wp:wrapTopAndBottom/>
                <wp:docPr id="16" name="Freeform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073FC1" id="Freeform 91" o:spid="_x0000_s1026" alt="&quot;&quot;"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5pt,547.05pt,12.75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ek0eP9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69B74F23" w14:textId="77777777" w:rsidR="00836BF1" w:rsidRDefault="00836BF1">
      <w:pPr>
        <w:pStyle w:val="BodyText"/>
        <w:kinsoku w:val="0"/>
        <w:overflowPunct w:val="0"/>
        <w:spacing w:before="0"/>
        <w:ind w:left="0"/>
        <w:rPr>
          <w:b/>
          <w:bCs/>
          <w:sz w:val="20"/>
          <w:szCs w:val="20"/>
        </w:rPr>
      </w:pPr>
    </w:p>
    <w:p w14:paraId="3863D419" w14:textId="071F7822" w:rsidR="00836BF1" w:rsidRDefault="001A6465">
      <w:pPr>
        <w:pStyle w:val="BodyText"/>
        <w:kinsoku w:val="0"/>
        <w:overflowPunct w:val="0"/>
        <w:spacing w:before="1"/>
        <w:ind w:left="0"/>
        <w:rPr>
          <w:b/>
          <w:bCs/>
          <w:sz w:val="20"/>
          <w:szCs w:val="20"/>
        </w:rPr>
      </w:pPr>
      <w:r>
        <w:rPr>
          <w:noProof/>
        </w:rPr>
        <mc:AlternateContent>
          <mc:Choice Requires="wps">
            <w:drawing>
              <wp:anchor distT="0" distB="0" distL="0" distR="0" simplePos="0" relativeHeight="251686400" behindDoc="0" locked="0" layoutInCell="0" allowOverlap="1" wp14:anchorId="0D15049B" wp14:editId="35B243A6">
                <wp:simplePos x="0" y="0"/>
                <wp:positionH relativeFrom="page">
                  <wp:posOffset>539750</wp:posOffset>
                </wp:positionH>
                <wp:positionV relativeFrom="paragraph">
                  <wp:posOffset>161290</wp:posOffset>
                </wp:positionV>
                <wp:extent cx="6408420" cy="635"/>
                <wp:effectExtent l="0" t="0" r="0" b="0"/>
                <wp:wrapTopAndBottom/>
                <wp:docPr id="14" name="Freeform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635"/>
                        </a:xfrm>
                        <a:custGeom>
                          <a:avLst/>
                          <a:gdLst>
                            <a:gd name="T0" fmla="*/ 0 w 10092"/>
                            <a:gd name="T1" fmla="*/ 0 h 1"/>
                            <a:gd name="T2" fmla="*/ 10091 w 10092"/>
                            <a:gd name="T3" fmla="*/ 0 h 1"/>
                          </a:gdLst>
                          <a:ahLst/>
                          <a:cxnLst>
                            <a:cxn ang="0">
                              <a:pos x="T0" y="T1"/>
                            </a:cxn>
                            <a:cxn ang="0">
                              <a:pos x="T2" y="T3"/>
                            </a:cxn>
                          </a:cxnLst>
                          <a:rect l="0" t="0" r="r" b="b"/>
                          <a:pathLst>
                            <a:path w="10092" h="1">
                              <a:moveTo>
                                <a:pt x="0" y="0"/>
                              </a:moveTo>
                              <a:lnTo>
                                <a:pt x="10091" y="0"/>
                              </a:lnTo>
                            </a:path>
                          </a:pathLst>
                        </a:custGeom>
                        <a:noFill/>
                        <a:ln w="148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E2B5F" id="Freeform 92" o:spid="_x0000_s1026" alt="&quot;&quot;"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2.7pt,547.05pt,12.7pt" coordsize="1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" o:allowincell="f" filled="f" strokecolor="#231f20" strokeweight=".41344mm">
                <v:path arrowok="t" o:connecttype="custom" o:connectlocs="0,0;6407785,0" o:connectangles="0,0"/>
                <w10:wrap type="topAndBottom" anchorx="page"/>
              </v:polyline>
            </w:pict>
          </mc:Fallback>
        </mc:AlternateContent>
      </w:r>
    </w:p>
    <w:p w14:paraId="68CC8983" w14:textId="77777777" w:rsidR="00836BF1" w:rsidRDefault="00836BF1">
      <w:pPr>
        <w:pStyle w:val="BodyText"/>
        <w:kinsoku w:val="0"/>
        <w:overflowPunct w:val="0"/>
        <w:spacing w:before="1"/>
        <w:ind w:left="0"/>
        <w:rPr>
          <w:b/>
          <w:bCs/>
          <w:sz w:val="20"/>
          <w:szCs w:val="20"/>
        </w:rPr>
        <w:sectPr w:rsidR="00836BF1">
          <w:pgSz w:w="11910" w:h="16840"/>
          <w:pgMar w:top="1520" w:right="740" w:bottom="660" w:left="740" w:header="0" w:footer="465" w:gutter="0"/>
          <w:cols w:space="720"/>
          <w:noEndnote/>
        </w:sectPr>
      </w:pPr>
    </w:p>
    <w:p w14:paraId="09C45CE8" w14:textId="37DABE7D" w:rsidR="00836BF1" w:rsidRDefault="001A6465">
      <w:pPr>
        <w:pStyle w:val="BodyText"/>
        <w:kinsoku w:val="0"/>
        <w:overflowPunct w:val="0"/>
        <w:spacing w:before="0"/>
        <w:rPr>
          <w:sz w:val="20"/>
          <w:szCs w:val="20"/>
        </w:rPr>
      </w:pPr>
      <w:r>
        <w:rPr>
          <w:noProof/>
          <w:sz w:val="20"/>
          <w:szCs w:val="20"/>
        </w:rPr>
        <w:lastRenderedPageBreak/>
        <w:drawing>
          <wp:inline distT="0" distB="0" distL="0" distR="0" wp14:anchorId="7A5E6A19" wp14:editId="12DA072E">
            <wp:extent cx="6467475" cy="8886825"/>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67475" cy="8886825"/>
                    </a:xfrm>
                    <a:prstGeom prst="rect">
                      <a:avLst/>
                    </a:prstGeom>
                    <a:noFill/>
                    <a:ln>
                      <a:noFill/>
                    </a:ln>
                  </pic:spPr>
                </pic:pic>
              </a:graphicData>
            </a:graphic>
          </wp:inline>
        </w:drawing>
      </w:r>
    </w:p>
    <w:p w14:paraId="4D2CDC7D" w14:textId="77777777" w:rsidR="00836BF1" w:rsidRDefault="00836BF1">
      <w:pPr>
        <w:pStyle w:val="BodyText"/>
        <w:kinsoku w:val="0"/>
        <w:overflowPunct w:val="0"/>
        <w:spacing w:before="0"/>
        <w:rPr>
          <w:sz w:val="20"/>
          <w:szCs w:val="20"/>
        </w:rPr>
        <w:sectPr w:rsidR="00836BF1">
          <w:pgSz w:w="11910" w:h="16840"/>
          <w:pgMar w:top="1680" w:right="740" w:bottom="660" w:left="740" w:header="0" w:footer="465" w:gutter="0"/>
          <w:cols w:space="720"/>
          <w:noEndnote/>
        </w:sectPr>
      </w:pPr>
    </w:p>
    <w:p w14:paraId="4D1387B1" w14:textId="127F37E2" w:rsidR="00836BF1" w:rsidRDefault="001A6465">
      <w:pPr>
        <w:pStyle w:val="BodyText"/>
        <w:kinsoku w:val="0"/>
        <w:overflowPunct w:val="0"/>
        <w:spacing w:before="0"/>
        <w:ind w:left="0"/>
        <w:rPr>
          <w:b/>
          <w:bCs/>
          <w:sz w:val="20"/>
          <w:szCs w:val="20"/>
        </w:rPr>
      </w:pPr>
      <w:r>
        <w:rPr>
          <w:noProof/>
        </w:rPr>
        <w:lastRenderedPageBreak/>
        <mc:AlternateContent>
          <mc:Choice Requires="wps">
            <w:drawing>
              <wp:anchor distT="0" distB="0" distL="114300" distR="114300" simplePos="0" relativeHeight="251688448" behindDoc="0" locked="0" layoutInCell="0" allowOverlap="1" wp14:anchorId="13193F57" wp14:editId="35BA46F1">
                <wp:simplePos x="0" y="0"/>
                <wp:positionH relativeFrom="page">
                  <wp:posOffset>0</wp:posOffset>
                </wp:positionH>
                <wp:positionV relativeFrom="page">
                  <wp:posOffset>8422005</wp:posOffset>
                </wp:positionV>
                <wp:extent cx="7556500" cy="2273300"/>
                <wp:effectExtent l="0" t="0" r="0" b="0"/>
                <wp:wrapNone/>
                <wp:docPr id="12" name="Rectangl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840B" w14:textId="7C2E66B2" w:rsidR="00836BF1" w:rsidRDefault="001A6465">
                            <w:pPr>
                              <w:widowControl/>
                              <w:autoSpaceDE/>
                              <w:autoSpaceDN/>
                              <w:adjustRightInd/>
                              <w:spacing w:line="3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4210FE" wp14:editId="51523B50">
                                  <wp:extent cx="7553325" cy="22669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3325" cy="2266950"/>
                                          </a:xfrm>
                                          <a:prstGeom prst="rect">
                                            <a:avLst/>
                                          </a:prstGeom>
                                          <a:noFill/>
                                          <a:ln>
                                            <a:noFill/>
                                          </a:ln>
                                        </pic:spPr>
                                      </pic:pic>
                                    </a:graphicData>
                                  </a:graphic>
                                </wp:inline>
                              </w:drawing>
                            </w:r>
                          </w:p>
                          <w:p w14:paraId="51E13FC2"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93F57" id="Rectangle 93" o:spid="_x0000_s1044" alt="&quot;&quot;" style="position:absolute;margin-left:0;margin-top:663.15pt;width:595pt;height:17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" o:allowincell="f" filled="f" stroked="f">
                <v:textbox inset="0,0,0,0">
                  <w:txbxContent>
                    <w:p w14:paraId="0887840B" w14:textId="7C2E66B2" w:rsidR="00000000" w:rsidRDefault="001A6465">
                      <w:pPr>
                        <w:widowControl/>
                        <w:autoSpaceDE/>
                        <w:autoSpaceDN/>
                        <w:adjustRightInd/>
                        <w:spacing w:line="3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4210FE" wp14:editId="51523B50">
                            <wp:extent cx="7553325" cy="22669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53325" cy="2266950"/>
                                    </a:xfrm>
                                    <a:prstGeom prst="rect">
                                      <a:avLst/>
                                    </a:prstGeom>
                                    <a:noFill/>
                                    <a:ln>
                                      <a:noFill/>
                                    </a:ln>
                                  </pic:spPr>
                                </pic:pic>
                              </a:graphicData>
                            </a:graphic>
                          </wp:inline>
                        </w:drawing>
                      </w:r>
                    </w:p>
                    <w:p w14:paraId="51E13FC2" w14:textId="77777777" w:rsidR="00000000" w:rsidRDefault="008C631A">
                      <w:pPr>
                        <w:rPr>
                          <w:rFonts w:ascii="Times New Roman" w:hAnsi="Times New Roman" w:cs="Times New Roman"/>
                          <w:sz w:val="24"/>
                          <w:szCs w:val="24"/>
                        </w:rPr>
                      </w:pPr>
                    </w:p>
                  </w:txbxContent>
                </v:textbox>
                <w10:wrap anchorx="page" anchory="page"/>
              </v:rect>
            </w:pict>
          </mc:Fallback>
        </mc:AlternateContent>
      </w:r>
    </w:p>
    <w:p w14:paraId="01497ACE" w14:textId="77777777" w:rsidR="00836BF1" w:rsidRDefault="00836BF1">
      <w:pPr>
        <w:pStyle w:val="BodyText"/>
        <w:kinsoku w:val="0"/>
        <w:overflowPunct w:val="0"/>
        <w:spacing w:before="0"/>
        <w:ind w:left="0"/>
        <w:rPr>
          <w:b/>
          <w:bCs/>
          <w:sz w:val="20"/>
          <w:szCs w:val="20"/>
        </w:rPr>
      </w:pPr>
    </w:p>
    <w:p w14:paraId="7AF8DAB8" w14:textId="77777777" w:rsidR="00836BF1" w:rsidRDefault="00836BF1">
      <w:pPr>
        <w:pStyle w:val="BodyText"/>
        <w:kinsoku w:val="0"/>
        <w:overflowPunct w:val="0"/>
        <w:spacing w:before="0"/>
        <w:ind w:left="0"/>
        <w:rPr>
          <w:b/>
          <w:bCs/>
          <w:sz w:val="20"/>
          <w:szCs w:val="20"/>
        </w:rPr>
      </w:pPr>
    </w:p>
    <w:p w14:paraId="37EBB34A" w14:textId="77777777" w:rsidR="00836BF1" w:rsidRDefault="00836BF1">
      <w:pPr>
        <w:pStyle w:val="BodyText"/>
        <w:kinsoku w:val="0"/>
        <w:overflowPunct w:val="0"/>
        <w:spacing w:before="0"/>
        <w:ind w:left="0"/>
        <w:rPr>
          <w:b/>
          <w:bCs/>
          <w:sz w:val="20"/>
          <w:szCs w:val="20"/>
        </w:rPr>
      </w:pPr>
    </w:p>
    <w:p w14:paraId="6849F938" w14:textId="77777777" w:rsidR="00836BF1" w:rsidRDefault="00836BF1">
      <w:pPr>
        <w:pStyle w:val="BodyText"/>
        <w:kinsoku w:val="0"/>
        <w:overflowPunct w:val="0"/>
        <w:spacing w:before="0"/>
        <w:ind w:left="0"/>
        <w:rPr>
          <w:b/>
          <w:bCs/>
          <w:sz w:val="20"/>
          <w:szCs w:val="20"/>
        </w:rPr>
      </w:pPr>
    </w:p>
    <w:p w14:paraId="78EAC34A" w14:textId="77777777" w:rsidR="00836BF1" w:rsidRDefault="00836BF1">
      <w:pPr>
        <w:pStyle w:val="BodyText"/>
        <w:kinsoku w:val="0"/>
        <w:overflowPunct w:val="0"/>
        <w:spacing w:before="0"/>
        <w:ind w:left="0"/>
        <w:rPr>
          <w:b/>
          <w:bCs/>
          <w:sz w:val="20"/>
          <w:szCs w:val="20"/>
        </w:rPr>
      </w:pPr>
    </w:p>
    <w:p w14:paraId="6152E7F0" w14:textId="77777777" w:rsidR="00836BF1" w:rsidRDefault="00836BF1">
      <w:pPr>
        <w:pStyle w:val="BodyText"/>
        <w:kinsoku w:val="0"/>
        <w:overflowPunct w:val="0"/>
        <w:spacing w:before="0"/>
        <w:ind w:left="0"/>
        <w:rPr>
          <w:b/>
          <w:bCs/>
          <w:sz w:val="20"/>
          <w:szCs w:val="20"/>
        </w:rPr>
      </w:pPr>
    </w:p>
    <w:p w14:paraId="4498DE58" w14:textId="77777777" w:rsidR="00836BF1" w:rsidRDefault="00836BF1">
      <w:pPr>
        <w:pStyle w:val="BodyText"/>
        <w:kinsoku w:val="0"/>
        <w:overflowPunct w:val="0"/>
        <w:spacing w:before="0"/>
        <w:ind w:left="0"/>
        <w:rPr>
          <w:b/>
          <w:bCs/>
          <w:sz w:val="20"/>
          <w:szCs w:val="20"/>
        </w:rPr>
      </w:pPr>
    </w:p>
    <w:p w14:paraId="3796AEFC" w14:textId="77777777" w:rsidR="00836BF1" w:rsidRDefault="00836BF1">
      <w:pPr>
        <w:pStyle w:val="BodyText"/>
        <w:kinsoku w:val="0"/>
        <w:overflowPunct w:val="0"/>
        <w:spacing w:before="0"/>
        <w:ind w:left="0"/>
        <w:rPr>
          <w:b/>
          <w:bCs/>
          <w:sz w:val="20"/>
          <w:szCs w:val="20"/>
        </w:rPr>
      </w:pPr>
    </w:p>
    <w:p w14:paraId="2AC3CB4C" w14:textId="77777777" w:rsidR="00836BF1" w:rsidRDefault="00836BF1">
      <w:pPr>
        <w:pStyle w:val="BodyText"/>
        <w:kinsoku w:val="0"/>
        <w:overflowPunct w:val="0"/>
        <w:spacing w:before="1"/>
        <w:ind w:left="0"/>
        <w:rPr>
          <w:b/>
          <w:bCs/>
          <w:sz w:val="20"/>
          <w:szCs w:val="20"/>
        </w:rPr>
      </w:pPr>
    </w:p>
    <w:p w14:paraId="345ADC9B" w14:textId="06CD8CE2" w:rsidR="00836BF1" w:rsidRDefault="001A6465">
      <w:pPr>
        <w:pStyle w:val="BodyText"/>
        <w:kinsoku w:val="0"/>
        <w:overflowPunct w:val="0"/>
        <w:spacing w:before="0"/>
        <w:ind w:left="3195"/>
        <w:rPr>
          <w:color w:val="231F20"/>
          <w:spacing w:val="-2"/>
        </w:rPr>
      </w:pPr>
      <w:r>
        <w:rPr>
          <w:noProof/>
        </w:rPr>
        <mc:AlternateContent>
          <mc:Choice Requires="wps">
            <w:drawing>
              <wp:anchor distT="0" distB="0" distL="114300" distR="114300" simplePos="0" relativeHeight="251687424" behindDoc="0" locked="0" layoutInCell="0" allowOverlap="1" wp14:anchorId="4A9FA2A1" wp14:editId="46406E02">
                <wp:simplePos x="0" y="0"/>
                <wp:positionH relativeFrom="page">
                  <wp:posOffset>1153160</wp:posOffset>
                </wp:positionH>
                <wp:positionV relativeFrom="paragraph">
                  <wp:posOffset>26670</wp:posOffset>
                </wp:positionV>
                <wp:extent cx="901700" cy="838200"/>
                <wp:effectExtent l="0" t="0" r="0" b="0"/>
                <wp:wrapNone/>
                <wp:docPr id="9" name="Rectangl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03E3" w14:textId="023BE9E2" w:rsidR="00836BF1" w:rsidRDefault="001A6465">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92CB0C" wp14:editId="4D59D160">
                                  <wp:extent cx="895350" cy="828675"/>
                                  <wp:effectExtent l="0" t="0" r="0" b="0"/>
                                  <wp:docPr id="35" name="Picture 35"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smanian Government Log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p w14:paraId="1F47F1DC" w14:textId="77777777" w:rsidR="00836BF1" w:rsidRDefault="00836BF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FA2A1" id="Rectangle 94" o:spid="_x0000_s1045" alt="&quot;&quot;" style="position:absolute;left:0;text-align:left;margin-left:90.8pt;margin-top:2.1pt;width:71pt;height:6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" o:allowincell="f" filled="f" stroked="f">
                <v:textbox inset="0,0,0,0">
                  <w:txbxContent>
                    <w:p w14:paraId="4BDE03E3" w14:textId="023BE9E2" w:rsidR="00000000" w:rsidRDefault="001A6465">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92CB0C" wp14:editId="4D59D160">
                            <wp:extent cx="895350" cy="828675"/>
                            <wp:effectExtent l="0" t="0" r="0" b="0"/>
                            <wp:docPr id="35" name="Picture 35"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smanian Government Log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p w14:paraId="1F47F1DC" w14:textId="77777777" w:rsidR="00000000" w:rsidRDefault="008C631A">
                      <w:pPr>
                        <w:rPr>
                          <w:rFonts w:ascii="Times New Roman" w:hAnsi="Times New Roman" w:cs="Times New Roman"/>
                          <w:sz w:val="24"/>
                          <w:szCs w:val="24"/>
                        </w:rPr>
                      </w:pPr>
                    </w:p>
                  </w:txbxContent>
                </v:textbox>
                <w10:wrap anchorx="page"/>
              </v:rect>
            </w:pict>
          </mc:Fallback>
        </mc:AlternateContent>
      </w:r>
      <w:r w:rsidR="008C631A">
        <w:rPr>
          <w:color w:val="231F20"/>
        </w:rPr>
        <w:t>Department of</w:t>
      </w:r>
      <w:r w:rsidR="008C631A">
        <w:rPr>
          <w:color w:val="231F20"/>
          <w:spacing w:val="1"/>
        </w:rPr>
        <w:t xml:space="preserve"> </w:t>
      </w:r>
      <w:r w:rsidR="008C631A">
        <w:rPr>
          <w:color w:val="231F20"/>
        </w:rPr>
        <w:t>State</w:t>
      </w:r>
      <w:r w:rsidR="008C631A">
        <w:rPr>
          <w:color w:val="231F20"/>
          <w:spacing w:val="1"/>
        </w:rPr>
        <w:t xml:space="preserve"> </w:t>
      </w:r>
      <w:r w:rsidR="008C631A">
        <w:rPr>
          <w:color w:val="231F20"/>
          <w:spacing w:val="-2"/>
        </w:rPr>
        <w:t>Growth</w:t>
      </w:r>
    </w:p>
    <w:p w14:paraId="1CCDF06A" w14:textId="77777777" w:rsidR="00836BF1" w:rsidRDefault="008C631A">
      <w:pPr>
        <w:pStyle w:val="BodyText"/>
        <w:kinsoku w:val="0"/>
        <w:overflowPunct w:val="0"/>
        <w:spacing w:before="124" w:line="249" w:lineRule="auto"/>
        <w:ind w:left="3195" w:right="3109"/>
        <w:rPr>
          <w:color w:val="231F20"/>
        </w:rPr>
      </w:pPr>
      <w:r>
        <w:rPr>
          <w:color w:val="231F20"/>
        </w:rPr>
        <w:t>Salamanca</w:t>
      </w:r>
      <w:r>
        <w:rPr>
          <w:color w:val="231F20"/>
          <w:spacing w:val="-7"/>
        </w:rPr>
        <w:t xml:space="preserve"> </w:t>
      </w:r>
      <w:r>
        <w:rPr>
          <w:color w:val="231F20"/>
        </w:rPr>
        <w:t>Building,</w:t>
      </w:r>
      <w:r>
        <w:rPr>
          <w:color w:val="231F20"/>
          <w:spacing w:val="-7"/>
        </w:rPr>
        <w:t xml:space="preserve"> </w:t>
      </w:r>
      <w:r>
        <w:rPr>
          <w:color w:val="231F20"/>
        </w:rPr>
        <w:t>4</w:t>
      </w:r>
      <w:r>
        <w:rPr>
          <w:color w:val="231F20"/>
          <w:spacing w:val="-7"/>
        </w:rPr>
        <w:t xml:space="preserve"> </w:t>
      </w:r>
      <w:r>
        <w:rPr>
          <w:color w:val="231F20"/>
        </w:rPr>
        <w:t>Salamanca</w:t>
      </w:r>
      <w:r>
        <w:rPr>
          <w:color w:val="231F20"/>
          <w:spacing w:val="-7"/>
        </w:rPr>
        <w:t xml:space="preserve"> </w:t>
      </w:r>
      <w:r>
        <w:rPr>
          <w:color w:val="231F20"/>
        </w:rPr>
        <w:t>Place Hobart TAS 7000 Australia</w:t>
      </w:r>
    </w:p>
    <w:p w14:paraId="238CDEA3" w14:textId="77777777" w:rsidR="00836BF1" w:rsidRDefault="008C631A">
      <w:pPr>
        <w:pStyle w:val="BodyText"/>
        <w:kinsoku w:val="0"/>
        <w:overflowPunct w:val="0"/>
        <w:spacing w:before="115"/>
        <w:ind w:left="3195"/>
        <w:rPr>
          <w:color w:val="231F20"/>
          <w:spacing w:val="-5"/>
        </w:rPr>
      </w:pPr>
      <w:r>
        <w:rPr>
          <w:color w:val="231F20"/>
        </w:rPr>
        <w:t>Phone:</w:t>
      </w:r>
      <w:r>
        <w:rPr>
          <w:color w:val="231F20"/>
          <w:spacing w:val="-1"/>
        </w:rPr>
        <w:t xml:space="preserve"> </w:t>
      </w:r>
      <w:r>
        <w:rPr>
          <w:color w:val="231F20"/>
        </w:rPr>
        <w:t>1800</w:t>
      </w:r>
      <w:r>
        <w:rPr>
          <w:color w:val="231F20"/>
          <w:spacing w:val="-2"/>
        </w:rPr>
        <w:t xml:space="preserve"> </w:t>
      </w:r>
      <w:r>
        <w:rPr>
          <w:color w:val="231F20"/>
        </w:rPr>
        <w:t>440</w:t>
      </w:r>
      <w:r>
        <w:rPr>
          <w:color w:val="231F20"/>
          <w:spacing w:val="-1"/>
        </w:rPr>
        <w:t xml:space="preserve"> </w:t>
      </w:r>
      <w:r>
        <w:rPr>
          <w:color w:val="231F20"/>
          <w:spacing w:val="-5"/>
        </w:rPr>
        <w:t>026</w:t>
      </w:r>
    </w:p>
    <w:p w14:paraId="6E45DBAB" w14:textId="77777777" w:rsidR="00836BF1" w:rsidRDefault="008C631A">
      <w:pPr>
        <w:pStyle w:val="BodyText"/>
        <w:tabs>
          <w:tab w:val="left" w:pos="3915"/>
        </w:tabs>
        <w:kinsoku w:val="0"/>
        <w:overflowPunct w:val="0"/>
        <w:spacing w:before="124" w:line="362" w:lineRule="auto"/>
        <w:ind w:left="3195" w:right="4133"/>
        <w:rPr>
          <w:color w:val="231F20"/>
          <w:spacing w:val="-2"/>
        </w:rPr>
      </w:pPr>
      <w:r>
        <w:rPr>
          <w:color w:val="231F20"/>
        </w:rPr>
        <w:t>Email:</w:t>
      </w:r>
      <w:r>
        <w:rPr>
          <w:color w:val="231F20"/>
          <w:spacing w:val="34"/>
        </w:rPr>
        <w:t xml:space="preserve"> </w:t>
      </w:r>
      <w:hyperlink r:id="rId79" w:history="1">
        <w:r>
          <w:rPr>
            <w:color w:val="231F20"/>
          </w:rPr>
          <w:t>ask@business.tas.gov.au</w:t>
        </w:r>
      </w:hyperlink>
      <w:r>
        <w:rPr>
          <w:color w:val="231F20"/>
        </w:rPr>
        <w:t xml:space="preserve"> </w:t>
      </w:r>
      <w:r>
        <w:rPr>
          <w:color w:val="231F20"/>
          <w:spacing w:val="-4"/>
        </w:rPr>
        <w:t>Web:</w:t>
      </w:r>
      <w:r>
        <w:rPr>
          <w:color w:val="231F20"/>
        </w:rPr>
        <w:tab/>
      </w:r>
      <w:hyperlink r:id="rId80" w:history="1">
        <w:r>
          <w:rPr>
            <w:color w:val="231F20"/>
            <w:spacing w:val="-2"/>
          </w:rPr>
          <w:t>www.business.tas.gov.au</w:t>
        </w:r>
      </w:hyperlink>
    </w:p>
    <w:p w14:paraId="090921C4" w14:textId="77777777" w:rsidR="00836BF1" w:rsidRDefault="00836BF1">
      <w:pPr>
        <w:pStyle w:val="BodyText"/>
        <w:kinsoku w:val="0"/>
        <w:overflowPunct w:val="0"/>
        <w:spacing w:before="9"/>
        <w:ind w:left="0"/>
        <w:rPr>
          <w:sz w:val="25"/>
          <w:szCs w:val="25"/>
        </w:rPr>
      </w:pPr>
    </w:p>
    <w:p w14:paraId="3E610C62" w14:textId="77777777" w:rsidR="00836BF1" w:rsidRDefault="008C631A">
      <w:pPr>
        <w:pStyle w:val="BodyText"/>
        <w:kinsoku w:val="0"/>
        <w:overflowPunct w:val="0"/>
        <w:spacing w:before="0"/>
        <w:ind w:left="3195"/>
        <w:rPr>
          <w:color w:val="231F20"/>
          <w:spacing w:val="-4"/>
        </w:rPr>
      </w:pPr>
      <w:r>
        <w:rPr>
          <w:color w:val="231F20"/>
        </w:rPr>
        <w:t>©</w:t>
      </w:r>
      <w:r>
        <w:rPr>
          <w:color w:val="231F20"/>
          <w:spacing w:val="-5"/>
        </w:rPr>
        <w:t xml:space="preserve"> </w:t>
      </w:r>
      <w:r>
        <w:rPr>
          <w:color w:val="231F20"/>
        </w:rPr>
        <w:t>State</w:t>
      </w:r>
      <w:r>
        <w:rPr>
          <w:color w:val="231F20"/>
          <w:spacing w:val="-5"/>
        </w:rPr>
        <w:t xml:space="preserve"> </w:t>
      </w:r>
      <w:r>
        <w:rPr>
          <w:color w:val="231F20"/>
        </w:rPr>
        <w:t>of</w:t>
      </w:r>
      <w:r>
        <w:rPr>
          <w:color w:val="231F20"/>
          <w:spacing w:val="-5"/>
        </w:rPr>
        <w:t xml:space="preserve"> </w:t>
      </w:r>
      <w:r>
        <w:rPr>
          <w:color w:val="231F20"/>
        </w:rPr>
        <w:t>Tasmania</w:t>
      </w:r>
      <w:r>
        <w:rPr>
          <w:color w:val="231F20"/>
          <w:spacing w:val="-5"/>
        </w:rPr>
        <w:t xml:space="preserve"> </w:t>
      </w:r>
      <w:r>
        <w:rPr>
          <w:color w:val="231F20"/>
        </w:rPr>
        <w:t>December</w:t>
      </w:r>
      <w:r>
        <w:rPr>
          <w:color w:val="231F20"/>
          <w:spacing w:val="-4"/>
        </w:rPr>
        <w:t xml:space="preserve"> 2023</w:t>
      </w:r>
    </w:p>
    <w:sectPr w:rsidR="00836BF1">
      <w:footerReference w:type="even" r:id="rId81"/>
      <w:footerReference w:type="default" r:id="rId82"/>
      <w:pgSz w:w="11910" w:h="16840"/>
      <w:pgMar w:top="1920" w:right="740" w:bottom="0" w:left="74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37C4D" w14:textId="77777777" w:rsidR="00DC27F0" w:rsidRDefault="00DC27F0">
      <w:r>
        <w:separator/>
      </w:r>
    </w:p>
  </w:endnote>
  <w:endnote w:type="continuationSeparator" w:id="0">
    <w:p w14:paraId="1DE7E037" w14:textId="77777777" w:rsidR="00DC27F0" w:rsidRDefault="00DC2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88FC" w14:textId="77777777" w:rsidR="00836BF1" w:rsidRDefault="00836BF1">
    <w:pPr>
      <w:pStyle w:val="BodyText"/>
      <w:kinsoku w:val="0"/>
      <w:overflowPunct w:val="0"/>
      <w:spacing w:before="0" w:line="14" w:lineRule="auto"/>
      <w:ind w:left="0"/>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396A" w14:textId="77777777" w:rsidR="00836BF1" w:rsidRDefault="00836BF1">
    <w:pPr>
      <w:pStyle w:val="BodyText"/>
      <w:kinsoku w:val="0"/>
      <w:overflowPunct w:val="0"/>
      <w:spacing w:before="0" w:line="14" w:lineRule="auto"/>
      <w:ind w:left="0"/>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CD51" w14:textId="65FBD20A" w:rsidR="00836BF1" w:rsidRDefault="001A6465">
    <w:pPr>
      <w:pStyle w:val="BodyText"/>
      <w:kinsoku w:val="0"/>
      <w:overflowPunct w:val="0"/>
      <w:spacing w:before="0"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2F3FF956" wp14:editId="10F9A5A2">
              <wp:simplePos x="0" y="0"/>
              <wp:positionH relativeFrom="page">
                <wp:posOffset>501650</wp:posOffset>
              </wp:positionH>
              <wp:positionV relativeFrom="page">
                <wp:posOffset>10257155</wp:posOffset>
              </wp:positionV>
              <wp:extent cx="3902710" cy="16764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5411" w14:textId="2E37ED89" w:rsidR="00836BF1" w:rsidRDefault="008C631A">
                          <w:pPr>
                            <w:pStyle w:val="BodyText"/>
                            <w:kinsoku w:val="0"/>
                            <w:overflowPunct w:val="0"/>
                            <w:spacing w:before="13"/>
                            <w:ind w:left="60"/>
                            <w:rPr>
                              <w:color w:val="231F20"/>
                              <w:spacing w:val="-2"/>
                              <w:sz w:val="20"/>
                              <w:szCs w:val="20"/>
                            </w:rPr>
                          </w:pPr>
                          <w:r>
                            <w:rPr>
                              <w:color w:val="231F20"/>
                              <w:sz w:val="20"/>
                              <w:szCs w:val="20"/>
                            </w:rPr>
                            <w:fldChar w:fldCharType="begin"/>
                          </w:r>
                          <w:r>
                            <w:rPr>
                              <w:color w:val="231F20"/>
                              <w:sz w:val="20"/>
                              <w:szCs w:val="20"/>
                            </w:rPr>
                            <w:instrText xml:space="preserve"> PAGE </w:instrText>
                          </w:r>
                          <w:r>
                            <w:rPr>
                              <w:color w:val="231F20"/>
                              <w:sz w:val="20"/>
                              <w:szCs w:val="20"/>
                            </w:rPr>
                            <w:fldChar w:fldCharType="separate"/>
                          </w:r>
                          <w:r w:rsidR="001A6465">
                            <w:rPr>
                              <w:noProof/>
                              <w:color w:val="231F20"/>
                              <w:sz w:val="20"/>
                              <w:szCs w:val="20"/>
                            </w:rPr>
                            <w:t>2</w:t>
                          </w:r>
                          <w:r>
                            <w:rPr>
                              <w:color w:val="231F20"/>
                              <w:sz w:val="20"/>
                              <w:szCs w:val="20"/>
                            </w:rPr>
                            <w:fldChar w:fldCharType="end"/>
                          </w:r>
                          <w:r>
                            <w:rPr>
                              <w:color w:val="231F20"/>
                              <w:spacing w:val="-2"/>
                              <w:sz w:val="20"/>
                              <w:szCs w:val="20"/>
                            </w:rPr>
                            <w:t xml:space="preserve"> </w:t>
                          </w:r>
                          <w:r>
                            <w:rPr>
                              <w:color w:val="231F20"/>
                              <w:sz w:val="20"/>
                              <w:szCs w:val="20"/>
                            </w:rPr>
                            <w:t>|</w:t>
                          </w:r>
                          <w:r>
                            <w:rPr>
                              <w:color w:val="231F20"/>
                              <w:spacing w:val="1"/>
                              <w:sz w:val="20"/>
                              <w:szCs w:val="20"/>
                            </w:rPr>
                            <w:t xml:space="preserve"> </w:t>
                          </w: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w:t>
                          </w:r>
                          <w:r>
                            <w:rPr>
                              <w:color w:val="231F20"/>
                              <w:spacing w:val="1"/>
                              <w:sz w:val="20"/>
                              <w:szCs w:val="20"/>
                            </w:rPr>
                            <w:t xml:space="preserve"> </w:t>
                          </w:r>
                          <w:r>
                            <w:rPr>
                              <w:color w:val="231F20"/>
                              <w:sz w:val="20"/>
                              <w:szCs w:val="20"/>
                            </w:rPr>
                            <w:t>for</w:t>
                          </w:r>
                          <w:r>
                            <w:rPr>
                              <w:color w:val="231F20"/>
                              <w:spacing w:val="1"/>
                              <w:sz w:val="20"/>
                              <w:szCs w:val="20"/>
                            </w:rPr>
                            <w:t xml:space="preserve"> </w:t>
                          </w:r>
                          <w:r>
                            <w:rPr>
                              <w:color w:val="231F20"/>
                              <w:spacing w:val="-2"/>
                              <w:sz w:val="20"/>
                              <w:szCs w:val="20"/>
                            </w:rPr>
                            <w:t>Tasmanians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FF956" id="_x0000_t202" coordsize="21600,21600" o:spt="202" path="m,l,21600r21600,l21600,xe">
              <v:stroke joinstyle="miter"/>
              <v:path gradientshapeok="t" o:connecttype="rect"/>
            </v:shapetype>
            <v:shape id="Text Box 2" o:spid="_x0000_s1046" type="#_x0000_t202" alt="&quot;&quot;" style="position:absolute;margin-left:39.5pt;margin-top:807.65pt;width:307.3pt;height:1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" o:allowincell="f" filled="f" stroked="f">
              <v:textbox inset="0,0,0,0">
                <w:txbxContent>
                  <w:p w14:paraId="60B75411" w14:textId="2E37ED89" w:rsidR="00000000" w:rsidRDefault="008C631A">
                    <w:pPr>
                      <w:pStyle w:val="BodyText"/>
                      <w:kinsoku w:val="0"/>
                      <w:overflowPunct w:val="0"/>
                      <w:spacing w:before="13"/>
                      <w:ind w:left="60"/>
                      <w:rPr>
                        <w:color w:val="231F20"/>
                        <w:spacing w:val="-2"/>
                        <w:sz w:val="20"/>
                        <w:szCs w:val="20"/>
                      </w:rPr>
                    </w:pPr>
                    <w:r>
                      <w:rPr>
                        <w:color w:val="231F20"/>
                        <w:sz w:val="20"/>
                        <w:szCs w:val="20"/>
                      </w:rPr>
                      <w:fldChar w:fldCharType="begin"/>
                    </w:r>
                    <w:r>
                      <w:rPr>
                        <w:color w:val="231F20"/>
                        <w:sz w:val="20"/>
                        <w:szCs w:val="20"/>
                      </w:rPr>
                      <w:instrText xml:space="preserve"> PAGE </w:instrText>
                    </w:r>
                    <w:r w:rsidR="001A6465">
                      <w:rPr>
                        <w:color w:val="231F20"/>
                        <w:sz w:val="20"/>
                        <w:szCs w:val="20"/>
                      </w:rPr>
                      <w:fldChar w:fldCharType="separate"/>
                    </w:r>
                    <w:r w:rsidR="001A6465">
                      <w:rPr>
                        <w:noProof/>
                        <w:color w:val="231F20"/>
                        <w:sz w:val="20"/>
                        <w:szCs w:val="20"/>
                      </w:rPr>
                      <w:t>2</w:t>
                    </w:r>
                    <w:r>
                      <w:rPr>
                        <w:color w:val="231F20"/>
                        <w:sz w:val="20"/>
                        <w:szCs w:val="20"/>
                      </w:rPr>
                      <w:fldChar w:fldCharType="end"/>
                    </w:r>
                    <w:r>
                      <w:rPr>
                        <w:color w:val="231F20"/>
                        <w:spacing w:val="-2"/>
                        <w:sz w:val="20"/>
                        <w:szCs w:val="20"/>
                      </w:rPr>
                      <w:t xml:space="preserve"> </w:t>
                    </w:r>
                    <w:r>
                      <w:rPr>
                        <w:color w:val="231F20"/>
                        <w:sz w:val="20"/>
                        <w:szCs w:val="20"/>
                      </w:rPr>
                      <w:t>|</w:t>
                    </w:r>
                    <w:r>
                      <w:rPr>
                        <w:color w:val="231F20"/>
                        <w:spacing w:val="1"/>
                        <w:sz w:val="20"/>
                        <w:szCs w:val="20"/>
                      </w:rPr>
                      <w:t xml:space="preserve"> </w:t>
                    </w: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w:t>
                    </w:r>
                    <w:r>
                      <w:rPr>
                        <w:color w:val="231F20"/>
                        <w:spacing w:val="1"/>
                        <w:sz w:val="20"/>
                        <w:szCs w:val="20"/>
                      </w:rPr>
                      <w:t xml:space="preserve"> </w:t>
                    </w:r>
                    <w:r>
                      <w:rPr>
                        <w:color w:val="231F20"/>
                        <w:sz w:val="20"/>
                        <w:szCs w:val="20"/>
                      </w:rPr>
                      <w:t>for</w:t>
                    </w:r>
                    <w:r>
                      <w:rPr>
                        <w:color w:val="231F20"/>
                        <w:spacing w:val="1"/>
                        <w:sz w:val="20"/>
                        <w:szCs w:val="20"/>
                      </w:rPr>
                      <w:t xml:space="preserve"> </w:t>
                    </w:r>
                    <w:r>
                      <w:rPr>
                        <w:color w:val="231F20"/>
                        <w:spacing w:val="-2"/>
                        <w:sz w:val="20"/>
                        <w:szCs w:val="20"/>
                      </w:rPr>
                      <w:t>Tasmanians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1437" w14:textId="3A307554" w:rsidR="00836BF1" w:rsidRDefault="001A6465">
    <w:pPr>
      <w:pStyle w:val="BodyText"/>
      <w:kinsoku w:val="0"/>
      <w:overflowPunct w:val="0"/>
      <w:spacing w:before="0"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444D3335" wp14:editId="5453F837">
              <wp:simplePos x="0" y="0"/>
              <wp:positionH relativeFrom="page">
                <wp:posOffset>3089275</wp:posOffset>
              </wp:positionH>
              <wp:positionV relativeFrom="page">
                <wp:posOffset>10257155</wp:posOffset>
              </wp:positionV>
              <wp:extent cx="3981450" cy="167640"/>
              <wp:effectExtent l="0" t="0" r="0" b="0"/>
              <wp:wrapNone/>
              <wp:docPr id="3"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5EFA" w14:textId="77777777" w:rsidR="00836BF1" w:rsidRDefault="008C631A">
                          <w:pPr>
                            <w:pStyle w:val="BodyText"/>
                            <w:kinsoku w:val="0"/>
                            <w:overflowPunct w:val="0"/>
                            <w:spacing w:before="13"/>
                            <w:ind w:left="20"/>
                            <w:rPr>
                              <w:color w:val="231F20"/>
                              <w:spacing w:val="-5"/>
                              <w:sz w:val="20"/>
                              <w:szCs w:val="20"/>
                            </w:rPr>
                          </w:pP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 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 for</w:t>
                          </w:r>
                          <w:r>
                            <w:rPr>
                              <w:color w:val="231F20"/>
                              <w:spacing w:val="-1"/>
                              <w:sz w:val="20"/>
                              <w:szCs w:val="20"/>
                            </w:rPr>
                            <w:t xml:space="preserve"> </w:t>
                          </w:r>
                          <w:r>
                            <w:rPr>
                              <w:color w:val="231F20"/>
                              <w:sz w:val="20"/>
                              <w:szCs w:val="20"/>
                            </w:rPr>
                            <w:t>Tasmanians</w:t>
                          </w:r>
                          <w:r>
                            <w:rPr>
                              <w:color w:val="231F20"/>
                              <w:spacing w:val="-1"/>
                              <w:sz w:val="20"/>
                              <w:szCs w:val="20"/>
                            </w:rPr>
                            <w:t xml:space="preserve"> </w:t>
                          </w:r>
                          <w:r>
                            <w:rPr>
                              <w:color w:val="231F20"/>
                              <w:sz w:val="20"/>
                              <w:szCs w:val="20"/>
                            </w:rPr>
                            <w:t xml:space="preserve">| </w:t>
                          </w:r>
                          <w:r>
                            <w:rPr>
                              <w:color w:val="231F20"/>
                              <w:spacing w:val="-5"/>
                              <w:sz w:val="20"/>
                              <w:szCs w:val="20"/>
                            </w:rPr>
                            <w:fldChar w:fldCharType="begin"/>
                          </w:r>
                          <w:r>
                            <w:rPr>
                              <w:color w:val="231F20"/>
                              <w:spacing w:val="-5"/>
                              <w:sz w:val="20"/>
                              <w:szCs w:val="20"/>
                            </w:rPr>
                            <w:instrText xml:space="preserve"> PAGE </w:instrText>
                          </w:r>
                          <w:r>
                            <w:rPr>
                              <w:color w:val="231F20"/>
                              <w:spacing w:val="-5"/>
                              <w:sz w:val="20"/>
                              <w:szCs w:val="20"/>
                            </w:rPr>
                            <w:fldChar w:fldCharType="separate"/>
                          </w:r>
                          <w:r w:rsidR="001A6465">
                            <w:rPr>
                              <w:noProof/>
                              <w:color w:val="231F20"/>
                              <w:spacing w:val="-5"/>
                              <w:sz w:val="20"/>
                              <w:szCs w:val="20"/>
                            </w:rPr>
                            <w:t>1</w:t>
                          </w:r>
                          <w:r>
                            <w:rPr>
                              <w:color w:val="231F20"/>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D3335" id="_x0000_t202" coordsize="21600,21600" o:spt="202" path="m,l,21600r21600,l21600,xe">
              <v:stroke joinstyle="miter"/>
              <v:path gradientshapeok="t" o:connecttype="rect"/>
            </v:shapetype>
            <v:shape id="Text Box 1" o:spid="_x0000_s1047" type="#_x0000_t202" alt="&quot;&quot;" style="position:absolute;margin-left:243.25pt;margin-top:807.65pt;width:313.5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" o:allowincell="f" filled="f" stroked="f">
              <v:textbox inset="0,0,0,0">
                <w:txbxContent>
                  <w:p w14:paraId="7D845EFA" w14:textId="77777777" w:rsidR="00000000" w:rsidRDefault="008C631A">
                    <w:pPr>
                      <w:pStyle w:val="BodyText"/>
                      <w:kinsoku w:val="0"/>
                      <w:overflowPunct w:val="0"/>
                      <w:spacing w:before="13"/>
                      <w:ind w:left="20"/>
                      <w:rPr>
                        <w:color w:val="231F20"/>
                        <w:spacing w:val="-5"/>
                        <w:sz w:val="20"/>
                        <w:szCs w:val="20"/>
                      </w:rPr>
                    </w:pP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 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 for</w:t>
                    </w:r>
                    <w:r>
                      <w:rPr>
                        <w:color w:val="231F20"/>
                        <w:spacing w:val="-1"/>
                        <w:sz w:val="20"/>
                        <w:szCs w:val="20"/>
                      </w:rPr>
                      <w:t xml:space="preserve"> </w:t>
                    </w:r>
                    <w:r>
                      <w:rPr>
                        <w:color w:val="231F20"/>
                        <w:sz w:val="20"/>
                        <w:szCs w:val="20"/>
                      </w:rPr>
                      <w:t>Tasmanians</w:t>
                    </w:r>
                    <w:r>
                      <w:rPr>
                        <w:color w:val="231F20"/>
                        <w:spacing w:val="-1"/>
                        <w:sz w:val="20"/>
                        <w:szCs w:val="20"/>
                      </w:rPr>
                      <w:t xml:space="preserve"> </w:t>
                    </w:r>
                    <w:r>
                      <w:rPr>
                        <w:color w:val="231F20"/>
                        <w:sz w:val="20"/>
                        <w:szCs w:val="20"/>
                      </w:rPr>
                      <w:t xml:space="preserve">| </w:t>
                    </w:r>
                    <w:r>
                      <w:rPr>
                        <w:color w:val="231F20"/>
                        <w:spacing w:val="-5"/>
                        <w:sz w:val="20"/>
                        <w:szCs w:val="20"/>
                      </w:rPr>
                      <w:fldChar w:fldCharType="begin"/>
                    </w:r>
                    <w:r>
                      <w:rPr>
                        <w:color w:val="231F20"/>
                        <w:spacing w:val="-5"/>
                        <w:sz w:val="20"/>
                        <w:szCs w:val="20"/>
                      </w:rPr>
                      <w:instrText xml:space="preserve"> PAGE </w:instrText>
                    </w:r>
                    <w:r w:rsidR="001A6465">
                      <w:rPr>
                        <w:color w:val="231F20"/>
                        <w:spacing w:val="-5"/>
                        <w:sz w:val="20"/>
                        <w:szCs w:val="20"/>
                      </w:rPr>
                      <w:fldChar w:fldCharType="separate"/>
                    </w:r>
                    <w:r w:rsidR="001A6465">
                      <w:rPr>
                        <w:noProof/>
                        <w:color w:val="231F20"/>
                        <w:spacing w:val="-5"/>
                        <w:sz w:val="20"/>
                        <w:szCs w:val="20"/>
                      </w:rPr>
                      <w:t>1</w:t>
                    </w:r>
                    <w:r>
                      <w:rPr>
                        <w:color w:val="231F20"/>
                        <w:spacing w:val="-5"/>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1E11" w14:textId="3E0C0A2F" w:rsidR="00836BF1" w:rsidRDefault="001A6465">
    <w:pPr>
      <w:pStyle w:val="BodyText"/>
      <w:kinsoku w:val="0"/>
      <w:overflowPunct w:val="0"/>
      <w:spacing w:before="0"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60B23F5C" wp14:editId="7BAB75AD">
              <wp:simplePos x="0" y="0"/>
              <wp:positionH relativeFrom="page">
                <wp:posOffset>501650</wp:posOffset>
              </wp:positionH>
              <wp:positionV relativeFrom="page">
                <wp:posOffset>10257155</wp:posOffset>
              </wp:positionV>
              <wp:extent cx="3976370" cy="167640"/>
              <wp:effectExtent l="0" t="0" r="0" b="0"/>
              <wp:wrapNone/>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089A" w14:textId="502254A3" w:rsidR="00836BF1" w:rsidRDefault="008C631A">
                          <w:pPr>
                            <w:pStyle w:val="BodyText"/>
                            <w:kinsoku w:val="0"/>
                            <w:overflowPunct w:val="0"/>
                            <w:spacing w:before="13"/>
                            <w:ind w:left="60"/>
                            <w:rPr>
                              <w:color w:val="231F20"/>
                              <w:spacing w:val="-2"/>
                              <w:sz w:val="20"/>
                              <w:szCs w:val="20"/>
                            </w:rPr>
                          </w:pPr>
                          <w:r>
                            <w:rPr>
                              <w:color w:val="231F20"/>
                              <w:sz w:val="20"/>
                              <w:szCs w:val="20"/>
                            </w:rPr>
                            <w:fldChar w:fldCharType="begin"/>
                          </w:r>
                          <w:r>
                            <w:rPr>
                              <w:color w:val="231F20"/>
                              <w:sz w:val="20"/>
                              <w:szCs w:val="20"/>
                            </w:rPr>
                            <w:instrText xml:space="preserve"> PAGE </w:instrText>
                          </w:r>
                          <w:r>
                            <w:rPr>
                              <w:color w:val="231F20"/>
                              <w:sz w:val="20"/>
                              <w:szCs w:val="20"/>
                            </w:rPr>
                            <w:fldChar w:fldCharType="separate"/>
                          </w:r>
                          <w:r w:rsidR="001A6465">
                            <w:rPr>
                              <w:noProof/>
                              <w:color w:val="231F20"/>
                              <w:sz w:val="20"/>
                              <w:szCs w:val="20"/>
                            </w:rPr>
                            <w:t>10</w:t>
                          </w:r>
                          <w:r>
                            <w:rPr>
                              <w:color w:val="231F20"/>
                              <w:sz w:val="20"/>
                              <w:szCs w:val="20"/>
                            </w:rPr>
                            <w:fldChar w:fldCharType="end"/>
                          </w:r>
                          <w:r>
                            <w:rPr>
                              <w:color w:val="231F20"/>
                              <w:spacing w:val="-2"/>
                              <w:sz w:val="20"/>
                              <w:szCs w:val="20"/>
                            </w:rPr>
                            <w:t xml:space="preserve"> </w:t>
                          </w:r>
                          <w:r>
                            <w:rPr>
                              <w:color w:val="231F20"/>
                              <w:sz w:val="20"/>
                              <w:szCs w:val="20"/>
                            </w:rPr>
                            <w:t>|</w:t>
                          </w:r>
                          <w:r>
                            <w:rPr>
                              <w:color w:val="231F20"/>
                              <w:spacing w:val="1"/>
                              <w:sz w:val="20"/>
                              <w:szCs w:val="20"/>
                            </w:rPr>
                            <w:t xml:space="preserve"> </w:t>
                          </w: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w:t>
                          </w:r>
                          <w:r>
                            <w:rPr>
                              <w:color w:val="231F20"/>
                              <w:spacing w:val="1"/>
                              <w:sz w:val="20"/>
                              <w:szCs w:val="20"/>
                            </w:rPr>
                            <w:t xml:space="preserve"> </w:t>
                          </w:r>
                          <w:r>
                            <w:rPr>
                              <w:color w:val="231F20"/>
                              <w:sz w:val="20"/>
                              <w:szCs w:val="20"/>
                            </w:rPr>
                            <w:t>for</w:t>
                          </w:r>
                          <w:r>
                            <w:rPr>
                              <w:color w:val="231F20"/>
                              <w:spacing w:val="1"/>
                              <w:sz w:val="20"/>
                              <w:szCs w:val="20"/>
                            </w:rPr>
                            <w:t xml:space="preserve"> </w:t>
                          </w:r>
                          <w:r>
                            <w:rPr>
                              <w:color w:val="231F20"/>
                              <w:spacing w:val="-2"/>
                              <w:sz w:val="20"/>
                              <w:szCs w:val="20"/>
                            </w:rPr>
                            <w:t>Tasmanians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23F5C" id="_x0000_t202" coordsize="21600,21600" o:spt="202" path="m,l,21600r21600,l21600,xe">
              <v:stroke joinstyle="miter"/>
              <v:path gradientshapeok="t" o:connecttype="rect"/>
            </v:shapetype>
            <v:shape id="Text Box 3" o:spid="_x0000_s1048" type="#_x0000_t202" alt="&quot;&quot;" style="position:absolute;margin-left:39.5pt;margin-top:807.65pt;width:313.1pt;height:13.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" o:allowincell="f" filled="f" stroked="f">
              <v:textbox inset="0,0,0,0">
                <w:txbxContent>
                  <w:p w14:paraId="2E23089A" w14:textId="502254A3" w:rsidR="00000000" w:rsidRDefault="008C631A">
                    <w:pPr>
                      <w:pStyle w:val="BodyText"/>
                      <w:kinsoku w:val="0"/>
                      <w:overflowPunct w:val="0"/>
                      <w:spacing w:before="13"/>
                      <w:ind w:left="60"/>
                      <w:rPr>
                        <w:color w:val="231F20"/>
                        <w:spacing w:val="-2"/>
                        <w:sz w:val="20"/>
                        <w:szCs w:val="20"/>
                      </w:rPr>
                    </w:pPr>
                    <w:r>
                      <w:rPr>
                        <w:color w:val="231F20"/>
                        <w:sz w:val="20"/>
                        <w:szCs w:val="20"/>
                      </w:rPr>
                      <w:fldChar w:fldCharType="begin"/>
                    </w:r>
                    <w:r>
                      <w:rPr>
                        <w:color w:val="231F20"/>
                        <w:sz w:val="20"/>
                        <w:szCs w:val="20"/>
                      </w:rPr>
                      <w:instrText xml:space="preserve"> PAGE </w:instrText>
                    </w:r>
                    <w:r w:rsidR="001A6465">
                      <w:rPr>
                        <w:color w:val="231F20"/>
                        <w:sz w:val="20"/>
                        <w:szCs w:val="20"/>
                      </w:rPr>
                      <w:fldChar w:fldCharType="separate"/>
                    </w:r>
                    <w:r w:rsidR="001A6465">
                      <w:rPr>
                        <w:noProof/>
                        <w:color w:val="231F20"/>
                        <w:sz w:val="20"/>
                        <w:szCs w:val="20"/>
                      </w:rPr>
                      <w:t>10</w:t>
                    </w:r>
                    <w:r>
                      <w:rPr>
                        <w:color w:val="231F20"/>
                        <w:sz w:val="20"/>
                        <w:szCs w:val="20"/>
                      </w:rPr>
                      <w:fldChar w:fldCharType="end"/>
                    </w:r>
                    <w:r>
                      <w:rPr>
                        <w:color w:val="231F20"/>
                        <w:spacing w:val="-2"/>
                        <w:sz w:val="20"/>
                        <w:szCs w:val="20"/>
                      </w:rPr>
                      <w:t xml:space="preserve"> </w:t>
                    </w:r>
                    <w:r>
                      <w:rPr>
                        <w:color w:val="231F20"/>
                        <w:sz w:val="20"/>
                        <w:szCs w:val="20"/>
                      </w:rPr>
                      <w:t>|</w:t>
                    </w:r>
                    <w:r>
                      <w:rPr>
                        <w:color w:val="231F20"/>
                        <w:spacing w:val="1"/>
                        <w:sz w:val="20"/>
                        <w:szCs w:val="20"/>
                      </w:rPr>
                      <w:t xml:space="preserve"> </w:t>
                    </w: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w:t>
                    </w:r>
                    <w:r>
                      <w:rPr>
                        <w:color w:val="231F20"/>
                        <w:spacing w:val="1"/>
                        <w:sz w:val="20"/>
                        <w:szCs w:val="20"/>
                      </w:rPr>
                      <w:t xml:space="preserve"> </w:t>
                    </w:r>
                    <w:r>
                      <w:rPr>
                        <w:color w:val="231F20"/>
                        <w:sz w:val="20"/>
                        <w:szCs w:val="20"/>
                      </w:rPr>
                      <w:t>for</w:t>
                    </w:r>
                    <w:r>
                      <w:rPr>
                        <w:color w:val="231F20"/>
                        <w:spacing w:val="1"/>
                        <w:sz w:val="20"/>
                        <w:szCs w:val="20"/>
                      </w:rPr>
                      <w:t xml:space="preserve"> </w:t>
                    </w:r>
                    <w:r>
                      <w:rPr>
                        <w:color w:val="231F20"/>
                        <w:spacing w:val="-2"/>
                        <w:sz w:val="20"/>
                        <w:szCs w:val="20"/>
                      </w:rPr>
                      <w:t>Tasmanians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5D0E" w14:textId="63E7EA47" w:rsidR="00836BF1" w:rsidRDefault="001A6465">
    <w:pPr>
      <w:pStyle w:val="BodyText"/>
      <w:kinsoku w:val="0"/>
      <w:overflowPunct w:val="0"/>
      <w:spacing w:before="0"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313594B9" wp14:editId="7BCE5E03">
              <wp:simplePos x="0" y="0"/>
              <wp:positionH relativeFrom="page">
                <wp:posOffset>3096260</wp:posOffset>
              </wp:positionH>
              <wp:positionV relativeFrom="page">
                <wp:posOffset>10257155</wp:posOffset>
              </wp:positionV>
              <wp:extent cx="3975100" cy="167640"/>
              <wp:effectExtent l="0" t="0" r="0" b="0"/>
              <wp:wrapNone/>
              <wp:docPr id="1"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2C4A5" w14:textId="721E0719" w:rsidR="00836BF1" w:rsidRDefault="008C631A">
                          <w:pPr>
                            <w:pStyle w:val="BodyText"/>
                            <w:kinsoku w:val="0"/>
                            <w:overflowPunct w:val="0"/>
                            <w:spacing w:before="13"/>
                            <w:ind w:left="20"/>
                            <w:rPr>
                              <w:color w:val="231F20"/>
                              <w:spacing w:val="-5"/>
                              <w:sz w:val="20"/>
                              <w:szCs w:val="20"/>
                            </w:rPr>
                          </w:pP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 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 for</w:t>
                          </w:r>
                          <w:r>
                            <w:rPr>
                              <w:color w:val="231F20"/>
                              <w:spacing w:val="-1"/>
                              <w:sz w:val="20"/>
                              <w:szCs w:val="20"/>
                            </w:rPr>
                            <w:t xml:space="preserve"> </w:t>
                          </w:r>
                          <w:r>
                            <w:rPr>
                              <w:color w:val="231F20"/>
                              <w:sz w:val="20"/>
                              <w:szCs w:val="20"/>
                            </w:rPr>
                            <w:t>Tasmanians</w:t>
                          </w:r>
                          <w:r>
                            <w:rPr>
                              <w:color w:val="231F20"/>
                              <w:spacing w:val="-1"/>
                              <w:sz w:val="20"/>
                              <w:szCs w:val="20"/>
                            </w:rPr>
                            <w:t xml:space="preserve"> </w:t>
                          </w:r>
                          <w:r>
                            <w:rPr>
                              <w:color w:val="231F20"/>
                              <w:sz w:val="20"/>
                              <w:szCs w:val="20"/>
                            </w:rPr>
                            <w:t xml:space="preserve">| </w:t>
                          </w:r>
                          <w:r>
                            <w:rPr>
                              <w:color w:val="231F20"/>
                              <w:spacing w:val="-5"/>
                              <w:sz w:val="20"/>
                              <w:szCs w:val="20"/>
                            </w:rPr>
                            <w:fldChar w:fldCharType="begin"/>
                          </w:r>
                          <w:r>
                            <w:rPr>
                              <w:color w:val="231F20"/>
                              <w:spacing w:val="-5"/>
                              <w:sz w:val="20"/>
                              <w:szCs w:val="20"/>
                            </w:rPr>
                            <w:instrText xml:space="preserve"> PAGE </w:instrText>
                          </w:r>
                          <w:r>
                            <w:rPr>
                              <w:color w:val="231F20"/>
                              <w:spacing w:val="-5"/>
                              <w:sz w:val="20"/>
                              <w:szCs w:val="20"/>
                            </w:rPr>
                            <w:fldChar w:fldCharType="separate"/>
                          </w:r>
                          <w:r w:rsidR="001A6465">
                            <w:rPr>
                              <w:noProof/>
                              <w:color w:val="231F20"/>
                              <w:spacing w:val="-5"/>
                              <w:sz w:val="20"/>
                              <w:szCs w:val="20"/>
                            </w:rPr>
                            <w:t>11</w:t>
                          </w:r>
                          <w:r>
                            <w:rPr>
                              <w:color w:val="231F20"/>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594B9" id="_x0000_t202" coordsize="21600,21600" o:spt="202" path="m,l,21600r21600,l21600,xe">
              <v:stroke joinstyle="miter"/>
              <v:path gradientshapeok="t" o:connecttype="rect"/>
            </v:shapetype>
            <v:shape id="Text Box 4" o:spid="_x0000_s1049" type="#_x0000_t202" alt="&quot;&quot;" style="position:absolute;margin-left:243.8pt;margin-top:807.65pt;width:313pt;height:1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" o:allowincell="f" filled="f" stroked="f">
              <v:textbox inset="0,0,0,0">
                <w:txbxContent>
                  <w:p w14:paraId="5662C4A5" w14:textId="721E0719" w:rsidR="00000000" w:rsidRDefault="008C631A">
                    <w:pPr>
                      <w:pStyle w:val="BodyText"/>
                      <w:kinsoku w:val="0"/>
                      <w:overflowPunct w:val="0"/>
                      <w:spacing w:before="13"/>
                      <w:ind w:left="20"/>
                      <w:rPr>
                        <w:color w:val="231F20"/>
                        <w:spacing w:val="-5"/>
                        <w:sz w:val="20"/>
                        <w:szCs w:val="20"/>
                      </w:rPr>
                    </w:pPr>
                    <w:r>
                      <w:rPr>
                        <w:color w:val="231F20"/>
                        <w:sz w:val="20"/>
                        <w:szCs w:val="20"/>
                      </w:rPr>
                      <w:t>Thinking</w:t>
                    </w:r>
                    <w:r>
                      <w:rPr>
                        <w:color w:val="231F20"/>
                        <w:spacing w:val="-1"/>
                        <w:sz w:val="20"/>
                        <w:szCs w:val="20"/>
                      </w:rPr>
                      <w:t xml:space="preserve"> </w:t>
                    </w:r>
                    <w:r>
                      <w:rPr>
                        <w:color w:val="231F20"/>
                        <w:sz w:val="20"/>
                        <w:szCs w:val="20"/>
                      </w:rPr>
                      <w:t>of</w:t>
                    </w:r>
                    <w:r>
                      <w:rPr>
                        <w:color w:val="231F20"/>
                        <w:spacing w:val="-1"/>
                        <w:sz w:val="20"/>
                        <w:szCs w:val="20"/>
                      </w:rPr>
                      <w:t xml:space="preserve"> </w:t>
                    </w:r>
                    <w:r>
                      <w:rPr>
                        <w:color w:val="231F20"/>
                        <w:sz w:val="20"/>
                        <w:szCs w:val="20"/>
                      </w:rPr>
                      <w:t>starting</w:t>
                    </w:r>
                    <w:r>
                      <w:rPr>
                        <w:color w:val="231F20"/>
                        <w:spacing w:val="-1"/>
                        <w:sz w:val="20"/>
                        <w:szCs w:val="20"/>
                      </w:rPr>
                      <w:t xml:space="preserve"> </w:t>
                    </w:r>
                    <w:r>
                      <w:rPr>
                        <w:color w:val="231F20"/>
                        <w:sz w:val="20"/>
                        <w:szCs w:val="20"/>
                      </w:rPr>
                      <w:t>a business?</w:t>
                    </w:r>
                    <w:r>
                      <w:rPr>
                        <w:color w:val="231F20"/>
                        <w:spacing w:val="-1"/>
                        <w:sz w:val="20"/>
                        <w:szCs w:val="20"/>
                      </w:rPr>
                      <w:t xml:space="preserve"> </w:t>
                    </w:r>
                    <w:r>
                      <w:rPr>
                        <w:color w:val="231F20"/>
                        <w:sz w:val="20"/>
                        <w:szCs w:val="20"/>
                      </w:rPr>
                      <w:t>A</w:t>
                    </w:r>
                    <w:r>
                      <w:rPr>
                        <w:color w:val="231F20"/>
                        <w:spacing w:val="-1"/>
                        <w:sz w:val="20"/>
                        <w:szCs w:val="20"/>
                      </w:rPr>
                      <w:t xml:space="preserve"> </w:t>
                    </w:r>
                    <w:r>
                      <w:rPr>
                        <w:color w:val="231F20"/>
                        <w:sz w:val="20"/>
                        <w:szCs w:val="20"/>
                      </w:rPr>
                      <w:t>practical</w:t>
                    </w:r>
                    <w:r>
                      <w:rPr>
                        <w:color w:val="231F20"/>
                        <w:spacing w:val="-1"/>
                        <w:sz w:val="20"/>
                        <w:szCs w:val="20"/>
                      </w:rPr>
                      <w:t xml:space="preserve"> </w:t>
                    </w:r>
                    <w:r>
                      <w:rPr>
                        <w:color w:val="231F20"/>
                        <w:sz w:val="20"/>
                        <w:szCs w:val="20"/>
                      </w:rPr>
                      <w:t>guide for</w:t>
                    </w:r>
                    <w:r>
                      <w:rPr>
                        <w:color w:val="231F20"/>
                        <w:spacing w:val="-1"/>
                        <w:sz w:val="20"/>
                        <w:szCs w:val="20"/>
                      </w:rPr>
                      <w:t xml:space="preserve"> </w:t>
                    </w:r>
                    <w:r>
                      <w:rPr>
                        <w:color w:val="231F20"/>
                        <w:sz w:val="20"/>
                        <w:szCs w:val="20"/>
                      </w:rPr>
                      <w:t>Tasmanians</w:t>
                    </w:r>
                    <w:r>
                      <w:rPr>
                        <w:color w:val="231F20"/>
                        <w:spacing w:val="-1"/>
                        <w:sz w:val="20"/>
                        <w:szCs w:val="20"/>
                      </w:rPr>
                      <w:t xml:space="preserve"> </w:t>
                    </w:r>
                    <w:r>
                      <w:rPr>
                        <w:color w:val="231F20"/>
                        <w:sz w:val="20"/>
                        <w:szCs w:val="20"/>
                      </w:rPr>
                      <w:t xml:space="preserve">| </w:t>
                    </w:r>
                    <w:r>
                      <w:rPr>
                        <w:color w:val="231F20"/>
                        <w:spacing w:val="-5"/>
                        <w:sz w:val="20"/>
                        <w:szCs w:val="20"/>
                      </w:rPr>
                      <w:fldChar w:fldCharType="begin"/>
                    </w:r>
                    <w:r>
                      <w:rPr>
                        <w:color w:val="231F20"/>
                        <w:spacing w:val="-5"/>
                        <w:sz w:val="20"/>
                        <w:szCs w:val="20"/>
                      </w:rPr>
                      <w:instrText xml:space="preserve"> PAGE </w:instrText>
                    </w:r>
                    <w:r w:rsidR="001A6465">
                      <w:rPr>
                        <w:color w:val="231F20"/>
                        <w:spacing w:val="-5"/>
                        <w:sz w:val="20"/>
                        <w:szCs w:val="20"/>
                      </w:rPr>
                      <w:fldChar w:fldCharType="separate"/>
                    </w:r>
                    <w:r w:rsidR="001A6465">
                      <w:rPr>
                        <w:noProof/>
                        <w:color w:val="231F20"/>
                        <w:spacing w:val="-5"/>
                        <w:sz w:val="20"/>
                        <w:szCs w:val="20"/>
                      </w:rPr>
                      <w:t>11</w:t>
                    </w:r>
                    <w:r>
                      <w:rPr>
                        <w:color w:val="231F20"/>
                        <w:spacing w:val="-5"/>
                        <w:sz w:val="20"/>
                        <w:szCs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BF14" w14:textId="77777777" w:rsidR="00836BF1" w:rsidRDefault="00836BF1">
    <w:pPr>
      <w:pStyle w:val="BodyText"/>
      <w:kinsoku w:val="0"/>
      <w:overflowPunct w:val="0"/>
      <w:spacing w:before="0" w:line="14" w:lineRule="auto"/>
      <w:ind w:left="0"/>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D827" w14:textId="77777777" w:rsidR="00836BF1" w:rsidRDefault="00836BF1">
    <w:pPr>
      <w:pStyle w:val="BodyText"/>
      <w:kinsoku w:val="0"/>
      <w:overflowPunct w:val="0"/>
      <w:spacing w:before="0" w:line="14" w:lineRule="auto"/>
      <w:ind w:left="0"/>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53FFB" w14:textId="77777777" w:rsidR="00DC27F0" w:rsidRDefault="00DC27F0">
      <w:r>
        <w:separator/>
      </w:r>
    </w:p>
  </w:footnote>
  <w:footnote w:type="continuationSeparator" w:id="0">
    <w:p w14:paraId="070A4AC3" w14:textId="77777777" w:rsidR="00DC27F0" w:rsidRDefault="00DC2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534" w:hanging="254"/>
      </w:pPr>
      <w:rPr>
        <w:rFonts w:ascii="Arial" w:hAnsi="Arial" w:cs="Arial"/>
        <w:b w:val="0"/>
        <w:bCs w:val="0"/>
        <w:i w:val="0"/>
        <w:iCs w:val="0"/>
        <w:color w:val="231F20"/>
        <w:spacing w:val="-14"/>
        <w:w w:val="100"/>
        <w:sz w:val="24"/>
        <w:szCs w:val="24"/>
      </w:rPr>
    </w:lvl>
    <w:lvl w:ilvl="1">
      <w:numFmt w:val="bullet"/>
      <w:lvlText w:val="•"/>
      <w:lvlJc w:val="left"/>
      <w:pPr>
        <w:ind w:left="1528" w:hanging="254"/>
      </w:pPr>
    </w:lvl>
    <w:lvl w:ilvl="2">
      <w:numFmt w:val="bullet"/>
      <w:lvlText w:val="•"/>
      <w:lvlJc w:val="left"/>
      <w:pPr>
        <w:ind w:left="2517" w:hanging="254"/>
      </w:pPr>
    </w:lvl>
    <w:lvl w:ilvl="3">
      <w:numFmt w:val="bullet"/>
      <w:lvlText w:val="•"/>
      <w:lvlJc w:val="left"/>
      <w:pPr>
        <w:ind w:left="3505" w:hanging="254"/>
      </w:pPr>
    </w:lvl>
    <w:lvl w:ilvl="4">
      <w:numFmt w:val="bullet"/>
      <w:lvlText w:val="•"/>
      <w:lvlJc w:val="left"/>
      <w:pPr>
        <w:ind w:left="4494" w:hanging="254"/>
      </w:pPr>
    </w:lvl>
    <w:lvl w:ilvl="5">
      <w:numFmt w:val="bullet"/>
      <w:lvlText w:val="•"/>
      <w:lvlJc w:val="left"/>
      <w:pPr>
        <w:ind w:left="5482" w:hanging="254"/>
      </w:pPr>
    </w:lvl>
    <w:lvl w:ilvl="6">
      <w:numFmt w:val="bullet"/>
      <w:lvlText w:val="•"/>
      <w:lvlJc w:val="left"/>
      <w:pPr>
        <w:ind w:left="6471" w:hanging="254"/>
      </w:pPr>
    </w:lvl>
    <w:lvl w:ilvl="7">
      <w:numFmt w:val="bullet"/>
      <w:lvlText w:val="•"/>
      <w:lvlJc w:val="left"/>
      <w:pPr>
        <w:ind w:left="7459" w:hanging="254"/>
      </w:pPr>
    </w:lvl>
    <w:lvl w:ilvl="8">
      <w:numFmt w:val="bullet"/>
      <w:lvlText w:val="•"/>
      <w:lvlJc w:val="left"/>
      <w:pPr>
        <w:ind w:left="8448" w:hanging="254"/>
      </w:pPr>
    </w:lvl>
  </w:abstractNum>
  <w:abstractNum w:abstractNumId="1" w15:restartNumberingAfterBreak="0">
    <w:nsid w:val="00000403"/>
    <w:multiLevelType w:val="multilevel"/>
    <w:tmpl w:val="FFFFFFFF"/>
    <w:lvl w:ilvl="0">
      <w:numFmt w:val="bullet"/>
      <w:lvlText w:val="•"/>
      <w:lvlJc w:val="left"/>
      <w:pPr>
        <w:ind w:left="450" w:hanging="227"/>
      </w:pPr>
      <w:rPr>
        <w:rFonts w:ascii="Gill Sans" w:hAnsi="Gill Sans" w:cs="Gill Sans"/>
        <w:b w:val="0"/>
        <w:bCs w:val="0"/>
        <w:i w:val="0"/>
        <w:iCs w:val="0"/>
        <w:color w:val="231F20"/>
        <w:spacing w:val="0"/>
        <w:w w:val="161"/>
        <w:sz w:val="21"/>
        <w:szCs w:val="21"/>
      </w:rPr>
    </w:lvl>
    <w:lvl w:ilvl="1">
      <w:numFmt w:val="bullet"/>
      <w:lvlText w:val="•"/>
      <w:lvlJc w:val="left"/>
      <w:pPr>
        <w:ind w:left="1456" w:hanging="227"/>
      </w:pPr>
    </w:lvl>
    <w:lvl w:ilvl="2">
      <w:numFmt w:val="bullet"/>
      <w:lvlText w:val="•"/>
      <w:lvlJc w:val="left"/>
      <w:pPr>
        <w:ind w:left="2453" w:hanging="227"/>
      </w:pPr>
    </w:lvl>
    <w:lvl w:ilvl="3">
      <w:numFmt w:val="bullet"/>
      <w:lvlText w:val="•"/>
      <w:lvlJc w:val="left"/>
      <w:pPr>
        <w:ind w:left="3449" w:hanging="227"/>
      </w:pPr>
    </w:lvl>
    <w:lvl w:ilvl="4">
      <w:numFmt w:val="bullet"/>
      <w:lvlText w:val="•"/>
      <w:lvlJc w:val="left"/>
      <w:pPr>
        <w:ind w:left="4446" w:hanging="227"/>
      </w:pPr>
    </w:lvl>
    <w:lvl w:ilvl="5">
      <w:numFmt w:val="bullet"/>
      <w:lvlText w:val="•"/>
      <w:lvlJc w:val="left"/>
      <w:pPr>
        <w:ind w:left="5442" w:hanging="227"/>
      </w:pPr>
    </w:lvl>
    <w:lvl w:ilvl="6">
      <w:numFmt w:val="bullet"/>
      <w:lvlText w:val="•"/>
      <w:lvlJc w:val="left"/>
      <w:pPr>
        <w:ind w:left="6439" w:hanging="227"/>
      </w:pPr>
    </w:lvl>
    <w:lvl w:ilvl="7">
      <w:numFmt w:val="bullet"/>
      <w:lvlText w:val="•"/>
      <w:lvlJc w:val="left"/>
      <w:pPr>
        <w:ind w:left="7435" w:hanging="227"/>
      </w:pPr>
    </w:lvl>
    <w:lvl w:ilvl="8">
      <w:numFmt w:val="bullet"/>
      <w:lvlText w:val="•"/>
      <w:lvlJc w:val="left"/>
      <w:pPr>
        <w:ind w:left="8432" w:hanging="227"/>
      </w:pPr>
    </w:lvl>
  </w:abstractNum>
  <w:abstractNum w:abstractNumId="2" w15:restartNumberingAfterBreak="0">
    <w:nsid w:val="00000404"/>
    <w:multiLevelType w:val="multilevel"/>
    <w:tmpl w:val="FFFFFFFF"/>
    <w:lvl w:ilvl="0">
      <w:start w:val="1"/>
      <w:numFmt w:val="decimal"/>
      <w:lvlText w:val="%1."/>
      <w:lvlJc w:val="left"/>
      <w:pPr>
        <w:ind w:left="431" w:hanging="321"/>
      </w:pPr>
      <w:rPr>
        <w:rFonts w:ascii="Arial" w:hAnsi="Arial" w:cs="Arial"/>
        <w:b/>
        <w:bCs/>
        <w:i w:val="0"/>
        <w:iCs w:val="0"/>
        <w:color w:val="231F20"/>
        <w:spacing w:val="-13"/>
        <w:w w:val="100"/>
        <w:sz w:val="30"/>
        <w:szCs w:val="30"/>
      </w:rPr>
    </w:lvl>
    <w:lvl w:ilvl="1">
      <w:numFmt w:val="bullet"/>
      <w:lvlText w:val="•"/>
      <w:lvlJc w:val="left"/>
      <w:pPr>
        <w:ind w:left="450" w:hanging="227"/>
      </w:pPr>
      <w:rPr>
        <w:rFonts w:ascii="Gill Sans" w:hAnsi="Gill Sans" w:cs="Gill Sans"/>
        <w:b w:val="0"/>
        <w:bCs w:val="0"/>
        <w:i w:val="0"/>
        <w:iCs w:val="0"/>
        <w:color w:val="231F20"/>
        <w:spacing w:val="0"/>
        <w:w w:val="161"/>
        <w:sz w:val="21"/>
        <w:szCs w:val="21"/>
      </w:rPr>
    </w:lvl>
    <w:lvl w:ilvl="2">
      <w:numFmt w:val="bullet"/>
      <w:lvlText w:val="•"/>
      <w:lvlJc w:val="left"/>
      <w:pPr>
        <w:ind w:left="1567" w:hanging="227"/>
      </w:pPr>
    </w:lvl>
    <w:lvl w:ilvl="3">
      <w:numFmt w:val="bullet"/>
      <w:lvlText w:val="•"/>
      <w:lvlJc w:val="left"/>
      <w:pPr>
        <w:ind w:left="2674" w:hanging="227"/>
      </w:pPr>
    </w:lvl>
    <w:lvl w:ilvl="4">
      <w:numFmt w:val="bullet"/>
      <w:lvlText w:val="•"/>
      <w:lvlJc w:val="left"/>
      <w:pPr>
        <w:ind w:left="3781" w:hanging="227"/>
      </w:pPr>
    </w:lvl>
    <w:lvl w:ilvl="5">
      <w:numFmt w:val="bullet"/>
      <w:lvlText w:val="•"/>
      <w:lvlJc w:val="left"/>
      <w:pPr>
        <w:ind w:left="4889" w:hanging="227"/>
      </w:pPr>
    </w:lvl>
    <w:lvl w:ilvl="6">
      <w:numFmt w:val="bullet"/>
      <w:lvlText w:val="•"/>
      <w:lvlJc w:val="left"/>
      <w:pPr>
        <w:ind w:left="5996" w:hanging="227"/>
      </w:pPr>
    </w:lvl>
    <w:lvl w:ilvl="7">
      <w:numFmt w:val="bullet"/>
      <w:lvlText w:val="•"/>
      <w:lvlJc w:val="left"/>
      <w:pPr>
        <w:ind w:left="7103" w:hanging="227"/>
      </w:pPr>
    </w:lvl>
    <w:lvl w:ilvl="8">
      <w:numFmt w:val="bullet"/>
      <w:lvlText w:val="•"/>
      <w:lvlJc w:val="left"/>
      <w:pPr>
        <w:ind w:left="8210" w:hanging="227"/>
      </w:pPr>
    </w:lvl>
  </w:abstractNum>
  <w:abstractNum w:abstractNumId="3" w15:restartNumberingAfterBreak="0">
    <w:nsid w:val="00000405"/>
    <w:multiLevelType w:val="multilevel"/>
    <w:tmpl w:val="FFFFFFFF"/>
    <w:lvl w:ilvl="0">
      <w:numFmt w:val="bullet"/>
      <w:lvlText w:val=""/>
      <w:lvlJc w:val="left"/>
      <w:pPr>
        <w:ind w:left="623" w:hanging="341"/>
      </w:pPr>
      <w:rPr>
        <w:rFonts w:ascii="Wingdings 2" w:hAnsi="Wingdings 2" w:cs="Wingdings 2"/>
        <w:b w:val="0"/>
        <w:bCs w:val="0"/>
        <w:i w:val="0"/>
        <w:iCs w:val="0"/>
        <w:color w:val="231F20"/>
        <w:spacing w:val="0"/>
        <w:w w:val="100"/>
        <w:sz w:val="21"/>
        <w:szCs w:val="21"/>
      </w:rPr>
    </w:lvl>
    <w:lvl w:ilvl="1">
      <w:numFmt w:val="bullet"/>
      <w:lvlText w:val="•"/>
      <w:lvlJc w:val="left"/>
      <w:pPr>
        <w:ind w:left="1574" w:hanging="341"/>
      </w:pPr>
    </w:lvl>
    <w:lvl w:ilvl="2">
      <w:numFmt w:val="bullet"/>
      <w:lvlText w:val="•"/>
      <w:lvlJc w:val="left"/>
      <w:pPr>
        <w:ind w:left="2528" w:hanging="341"/>
      </w:pPr>
    </w:lvl>
    <w:lvl w:ilvl="3">
      <w:numFmt w:val="bullet"/>
      <w:lvlText w:val="•"/>
      <w:lvlJc w:val="left"/>
      <w:pPr>
        <w:ind w:left="3483" w:hanging="341"/>
      </w:pPr>
    </w:lvl>
    <w:lvl w:ilvl="4">
      <w:numFmt w:val="bullet"/>
      <w:lvlText w:val="•"/>
      <w:lvlJc w:val="left"/>
      <w:pPr>
        <w:ind w:left="4437" w:hanging="341"/>
      </w:pPr>
    </w:lvl>
    <w:lvl w:ilvl="5">
      <w:numFmt w:val="bullet"/>
      <w:lvlText w:val="•"/>
      <w:lvlJc w:val="left"/>
      <w:pPr>
        <w:ind w:left="5392" w:hanging="341"/>
      </w:pPr>
    </w:lvl>
    <w:lvl w:ilvl="6">
      <w:numFmt w:val="bullet"/>
      <w:lvlText w:val="•"/>
      <w:lvlJc w:val="left"/>
      <w:pPr>
        <w:ind w:left="6346" w:hanging="341"/>
      </w:pPr>
    </w:lvl>
    <w:lvl w:ilvl="7">
      <w:numFmt w:val="bullet"/>
      <w:lvlText w:val="•"/>
      <w:lvlJc w:val="left"/>
      <w:pPr>
        <w:ind w:left="7301" w:hanging="341"/>
      </w:pPr>
    </w:lvl>
    <w:lvl w:ilvl="8">
      <w:numFmt w:val="bullet"/>
      <w:lvlText w:val="•"/>
      <w:lvlJc w:val="left"/>
      <w:pPr>
        <w:ind w:left="8255" w:hanging="341"/>
      </w:pPr>
    </w:lvl>
  </w:abstractNum>
  <w:abstractNum w:abstractNumId="4" w15:restartNumberingAfterBreak="0">
    <w:nsid w:val="00000406"/>
    <w:multiLevelType w:val="multilevel"/>
    <w:tmpl w:val="FFFFFFFF"/>
    <w:lvl w:ilvl="0">
      <w:numFmt w:val="bullet"/>
      <w:lvlText w:val="•"/>
      <w:lvlJc w:val="left"/>
      <w:pPr>
        <w:ind w:left="737" w:hanging="227"/>
      </w:pPr>
      <w:rPr>
        <w:rFonts w:ascii="Gill Sans" w:hAnsi="Gill Sans" w:cs="Gill Sans"/>
        <w:b w:val="0"/>
        <w:bCs w:val="0"/>
        <w:i w:val="0"/>
        <w:iCs w:val="0"/>
        <w:color w:val="FFFFFF"/>
        <w:spacing w:val="0"/>
        <w:w w:val="161"/>
        <w:sz w:val="21"/>
        <w:szCs w:val="21"/>
      </w:rPr>
    </w:lvl>
    <w:lvl w:ilvl="1">
      <w:numFmt w:val="bullet"/>
      <w:lvlText w:val="•"/>
      <w:lvlJc w:val="left"/>
      <w:pPr>
        <w:ind w:left="1174" w:hanging="227"/>
      </w:pPr>
    </w:lvl>
    <w:lvl w:ilvl="2">
      <w:numFmt w:val="bullet"/>
      <w:lvlText w:val="•"/>
      <w:lvlJc w:val="left"/>
      <w:pPr>
        <w:ind w:left="1609" w:hanging="227"/>
      </w:pPr>
    </w:lvl>
    <w:lvl w:ilvl="3">
      <w:numFmt w:val="bullet"/>
      <w:lvlText w:val="•"/>
      <w:lvlJc w:val="left"/>
      <w:pPr>
        <w:ind w:left="2044" w:hanging="227"/>
      </w:pPr>
    </w:lvl>
    <w:lvl w:ilvl="4">
      <w:numFmt w:val="bullet"/>
      <w:lvlText w:val="•"/>
      <w:lvlJc w:val="left"/>
      <w:pPr>
        <w:ind w:left="2479" w:hanging="227"/>
      </w:pPr>
    </w:lvl>
    <w:lvl w:ilvl="5">
      <w:numFmt w:val="bullet"/>
      <w:lvlText w:val="•"/>
      <w:lvlJc w:val="left"/>
      <w:pPr>
        <w:ind w:left="2914" w:hanging="227"/>
      </w:pPr>
    </w:lvl>
    <w:lvl w:ilvl="6">
      <w:numFmt w:val="bullet"/>
      <w:lvlText w:val="•"/>
      <w:lvlJc w:val="left"/>
      <w:pPr>
        <w:ind w:left="3349" w:hanging="227"/>
      </w:pPr>
    </w:lvl>
    <w:lvl w:ilvl="7">
      <w:numFmt w:val="bullet"/>
      <w:lvlText w:val="•"/>
      <w:lvlJc w:val="left"/>
      <w:pPr>
        <w:ind w:left="3784" w:hanging="227"/>
      </w:pPr>
    </w:lvl>
    <w:lvl w:ilvl="8">
      <w:numFmt w:val="bullet"/>
      <w:lvlText w:val="•"/>
      <w:lvlJc w:val="left"/>
      <w:pPr>
        <w:ind w:left="4219" w:hanging="227"/>
      </w:pPr>
    </w:lvl>
  </w:abstractNum>
  <w:abstractNum w:abstractNumId="5" w15:restartNumberingAfterBreak="0">
    <w:nsid w:val="00000407"/>
    <w:multiLevelType w:val="multilevel"/>
    <w:tmpl w:val="FFFFFFFF"/>
    <w:lvl w:ilvl="0">
      <w:numFmt w:val="bullet"/>
      <w:lvlText w:val="•"/>
      <w:lvlJc w:val="left"/>
      <w:pPr>
        <w:ind w:left="734" w:hanging="227"/>
      </w:pPr>
      <w:rPr>
        <w:rFonts w:ascii="Gill Sans" w:hAnsi="Gill Sans" w:cs="Gill Sans"/>
        <w:b w:val="0"/>
        <w:bCs w:val="0"/>
        <w:i w:val="0"/>
        <w:iCs w:val="0"/>
        <w:color w:val="FFFFFF"/>
        <w:spacing w:val="0"/>
        <w:w w:val="161"/>
        <w:sz w:val="21"/>
        <w:szCs w:val="21"/>
      </w:rPr>
    </w:lvl>
    <w:lvl w:ilvl="1">
      <w:numFmt w:val="bullet"/>
      <w:lvlText w:val="•"/>
      <w:lvlJc w:val="left"/>
      <w:pPr>
        <w:ind w:left="1175" w:hanging="227"/>
      </w:pPr>
    </w:lvl>
    <w:lvl w:ilvl="2">
      <w:numFmt w:val="bullet"/>
      <w:lvlText w:val="•"/>
      <w:lvlJc w:val="left"/>
      <w:pPr>
        <w:ind w:left="1610" w:hanging="227"/>
      </w:pPr>
    </w:lvl>
    <w:lvl w:ilvl="3">
      <w:numFmt w:val="bullet"/>
      <w:lvlText w:val="•"/>
      <w:lvlJc w:val="left"/>
      <w:pPr>
        <w:ind w:left="2046" w:hanging="227"/>
      </w:pPr>
    </w:lvl>
    <w:lvl w:ilvl="4">
      <w:numFmt w:val="bullet"/>
      <w:lvlText w:val="•"/>
      <w:lvlJc w:val="left"/>
      <w:pPr>
        <w:ind w:left="2481" w:hanging="227"/>
      </w:pPr>
    </w:lvl>
    <w:lvl w:ilvl="5">
      <w:numFmt w:val="bullet"/>
      <w:lvlText w:val="•"/>
      <w:lvlJc w:val="left"/>
      <w:pPr>
        <w:ind w:left="2917" w:hanging="227"/>
      </w:pPr>
    </w:lvl>
    <w:lvl w:ilvl="6">
      <w:numFmt w:val="bullet"/>
      <w:lvlText w:val="•"/>
      <w:lvlJc w:val="left"/>
      <w:pPr>
        <w:ind w:left="3352" w:hanging="227"/>
      </w:pPr>
    </w:lvl>
    <w:lvl w:ilvl="7">
      <w:numFmt w:val="bullet"/>
      <w:lvlText w:val="•"/>
      <w:lvlJc w:val="left"/>
      <w:pPr>
        <w:ind w:left="3788" w:hanging="227"/>
      </w:pPr>
    </w:lvl>
    <w:lvl w:ilvl="8">
      <w:numFmt w:val="bullet"/>
      <w:lvlText w:val="•"/>
      <w:lvlJc w:val="left"/>
      <w:pPr>
        <w:ind w:left="4223" w:hanging="227"/>
      </w:pPr>
    </w:lvl>
  </w:abstractNum>
  <w:abstractNum w:abstractNumId="6" w15:restartNumberingAfterBreak="0">
    <w:nsid w:val="00000408"/>
    <w:multiLevelType w:val="multilevel"/>
    <w:tmpl w:val="FFFFFFFF"/>
    <w:lvl w:ilvl="0">
      <w:numFmt w:val="bullet"/>
      <w:lvlText w:val="•"/>
      <w:lvlJc w:val="left"/>
      <w:pPr>
        <w:ind w:left="737" w:hanging="227"/>
      </w:pPr>
      <w:rPr>
        <w:rFonts w:ascii="Gill Sans" w:hAnsi="Gill Sans" w:cs="Gill Sans"/>
        <w:b w:val="0"/>
        <w:bCs w:val="0"/>
        <w:i w:val="0"/>
        <w:iCs w:val="0"/>
        <w:color w:val="FFFFFF"/>
        <w:spacing w:val="0"/>
        <w:w w:val="161"/>
        <w:sz w:val="21"/>
        <w:szCs w:val="21"/>
      </w:rPr>
    </w:lvl>
    <w:lvl w:ilvl="1">
      <w:numFmt w:val="bullet"/>
      <w:lvlText w:val="•"/>
      <w:lvlJc w:val="left"/>
      <w:pPr>
        <w:ind w:left="1174" w:hanging="227"/>
      </w:pPr>
    </w:lvl>
    <w:lvl w:ilvl="2">
      <w:numFmt w:val="bullet"/>
      <w:lvlText w:val="•"/>
      <w:lvlJc w:val="left"/>
      <w:pPr>
        <w:ind w:left="1609" w:hanging="227"/>
      </w:pPr>
    </w:lvl>
    <w:lvl w:ilvl="3">
      <w:numFmt w:val="bullet"/>
      <w:lvlText w:val="•"/>
      <w:lvlJc w:val="left"/>
      <w:pPr>
        <w:ind w:left="2044" w:hanging="227"/>
      </w:pPr>
    </w:lvl>
    <w:lvl w:ilvl="4">
      <w:numFmt w:val="bullet"/>
      <w:lvlText w:val="•"/>
      <w:lvlJc w:val="left"/>
      <w:pPr>
        <w:ind w:left="2479" w:hanging="227"/>
      </w:pPr>
    </w:lvl>
    <w:lvl w:ilvl="5">
      <w:numFmt w:val="bullet"/>
      <w:lvlText w:val="•"/>
      <w:lvlJc w:val="left"/>
      <w:pPr>
        <w:ind w:left="2914" w:hanging="227"/>
      </w:pPr>
    </w:lvl>
    <w:lvl w:ilvl="6">
      <w:numFmt w:val="bullet"/>
      <w:lvlText w:val="•"/>
      <w:lvlJc w:val="left"/>
      <w:pPr>
        <w:ind w:left="3349" w:hanging="227"/>
      </w:pPr>
    </w:lvl>
    <w:lvl w:ilvl="7">
      <w:numFmt w:val="bullet"/>
      <w:lvlText w:val="•"/>
      <w:lvlJc w:val="left"/>
      <w:pPr>
        <w:ind w:left="3784" w:hanging="227"/>
      </w:pPr>
    </w:lvl>
    <w:lvl w:ilvl="8">
      <w:numFmt w:val="bullet"/>
      <w:lvlText w:val="•"/>
      <w:lvlJc w:val="left"/>
      <w:pPr>
        <w:ind w:left="4219" w:hanging="227"/>
      </w:pPr>
    </w:lvl>
  </w:abstractNum>
  <w:abstractNum w:abstractNumId="7" w15:restartNumberingAfterBreak="0">
    <w:nsid w:val="00000409"/>
    <w:multiLevelType w:val="multilevel"/>
    <w:tmpl w:val="FFFFFFFF"/>
    <w:lvl w:ilvl="0">
      <w:numFmt w:val="bullet"/>
      <w:lvlText w:val="•"/>
      <w:lvlJc w:val="left"/>
      <w:pPr>
        <w:ind w:left="734" w:hanging="227"/>
      </w:pPr>
      <w:rPr>
        <w:rFonts w:ascii="Gill Sans" w:hAnsi="Gill Sans" w:cs="Gill Sans"/>
        <w:b w:val="0"/>
        <w:bCs w:val="0"/>
        <w:i w:val="0"/>
        <w:iCs w:val="0"/>
        <w:color w:val="FFFFFF"/>
        <w:spacing w:val="0"/>
        <w:w w:val="161"/>
        <w:sz w:val="21"/>
        <w:szCs w:val="21"/>
      </w:rPr>
    </w:lvl>
    <w:lvl w:ilvl="1">
      <w:numFmt w:val="bullet"/>
      <w:lvlText w:val="•"/>
      <w:lvlJc w:val="left"/>
      <w:pPr>
        <w:ind w:left="1174" w:hanging="227"/>
      </w:pPr>
    </w:lvl>
    <w:lvl w:ilvl="2">
      <w:numFmt w:val="bullet"/>
      <w:lvlText w:val="•"/>
      <w:lvlJc w:val="left"/>
      <w:pPr>
        <w:ind w:left="1609" w:hanging="227"/>
      </w:pPr>
    </w:lvl>
    <w:lvl w:ilvl="3">
      <w:numFmt w:val="bullet"/>
      <w:lvlText w:val="•"/>
      <w:lvlJc w:val="left"/>
      <w:pPr>
        <w:ind w:left="2044" w:hanging="227"/>
      </w:pPr>
    </w:lvl>
    <w:lvl w:ilvl="4">
      <w:numFmt w:val="bullet"/>
      <w:lvlText w:val="•"/>
      <w:lvlJc w:val="left"/>
      <w:pPr>
        <w:ind w:left="2479" w:hanging="227"/>
      </w:pPr>
    </w:lvl>
    <w:lvl w:ilvl="5">
      <w:numFmt w:val="bullet"/>
      <w:lvlText w:val="•"/>
      <w:lvlJc w:val="left"/>
      <w:pPr>
        <w:ind w:left="2914" w:hanging="227"/>
      </w:pPr>
    </w:lvl>
    <w:lvl w:ilvl="6">
      <w:numFmt w:val="bullet"/>
      <w:lvlText w:val="•"/>
      <w:lvlJc w:val="left"/>
      <w:pPr>
        <w:ind w:left="3349" w:hanging="227"/>
      </w:pPr>
    </w:lvl>
    <w:lvl w:ilvl="7">
      <w:numFmt w:val="bullet"/>
      <w:lvlText w:val="•"/>
      <w:lvlJc w:val="left"/>
      <w:pPr>
        <w:ind w:left="3784" w:hanging="227"/>
      </w:pPr>
    </w:lvl>
    <w:lvl w:ilvl="8">
      <w:numFmt w:val="bullet"/>
      <w:lvlText w:val="•"/>
      <w:lvlJc w:val="left"/>
      <w:pPr>
        <w:ind w:left="4219" w:hanging="227"/>
      </w:pPr>
    </w:lvl>
  </w:abstractNum>
  <w:abstractNum w:abstractNumId="8" w15:restartNumberingAfterBreak="0">
    <w:nsid w:val="0000040A"/>
    <w:multiLevelType w:val="multilevel"/>
    <w:tmpl w:val="FFFFFFFF"/>
    <w:lvl w:ilvl="0">
      <w:numFmt w:val="bullet"/>
      <w:lvlText w:val="•"/>
      <w:lvlJc w:val="left"/>
      <w:pPr>
        <w:ind w:left="450" w:hanging="227"/>
      </w:pPr>
      <w:rPr>
        <w:rFonts w:ascii="Gill Sans" w:hAnsi="Gill Sans" w:cs="Gill Sans"/>
        <w:b w:val="0"/>
        <w:bCs w:val="0"/>
        <w:i w:val="0"/>
        <w:iCs w:val="0"/>
        <w:color w:val="231F20"/>
        <w:spacing w:val="0"/>
        <w:w w:val="161"/>
        <w:sz w:val="21"/>
        <w:szCs w:val="21"/>
      </w:rPr>
    </w:lvl>
    <w:lvl w:ilvl="1">
      <w:numFmt w:val="bullet"/>
      <w:lvlText w:val="•"/>
      <w:lvlJc w:val="left"/>
      <w:pPr>
        <w:ind w:left="1456" w:hanging="227"/>
      </w:pPr>
    </w:lvl>
    <w:lvl w:ilvl="2">
      <w:numFmt w:val="bullet"/>
      <w:lvlText w:val="•"/>
      <w:lvlJc w:val="left"/>
      <w:pPr>
        <w:ind w:left="2453" w:hanging="227"/>
      </w:pPr>
    </w:lvl>
    <w:lvl w:ilvl="3">
      <w:numFmt w:val="bullet"/>
      <w:lvlText w:val="•"/>
      <w:lvlJc w:val="left"/>
      <w:pPr>
        <w:ind w:left="3449" w:hanging="227"/>
      </w:pPr>
    </w:lvl>
    <w:lvl w:ilvl="4">
      <w:numFmt w:val="bullet"/>
      <w:lvlText w:val="•"/>
      <w:lvlJc w:val="left"/>
      <w:pPr>
        <w:ind w:left="4446" w:hanging="227"/>
      </w:pPr>
    </w:lvl>
    <w:lvl w:ilvl="5">
      <w:numFmt w:val="bullet"/>
      <w:lvlText w:val="•"/>
      <w:lvlJc w:val="left"/>
      <w:pPr>
        <w:ind w:left="5442" w:hanging="227"/>
      </w:pPr>
    </w:lvl>
    <w:lvl w:ilvl="6">
      <w:numFmt w:val="bullet"/>
      <w:lvlText w:val="•"/>
      <w:lvlJc w:val="left"/>
      <w:pPr>
        <w:ind w:left="6439" w:hanging="227"/>
      </w:pPr>
    </w:lvl>
    <w:lvl w:ilvl="7">
      <w:numFmt w:val="bullet"/>
      <w:lvlText w:val="•"/>
      <w:lvlJc w:val="left"/>
      <w:pPr>
        <w:ind w:left="7435" w:hanging="227"/>
      </w:pPr>
    </w:lvl>
    <w:lvl w:ilvl="8">
      <w:numFmt w:val="bullet"/>
      <w:lvlText w:val="•"/>
      <w:lvlJc w:val="left"/>
      <w:pPr>
        <w:ind w:left="8432" w:hanging="227"/>
      </w:pPr>
    </w:lvl>
  </w:abstractNum>
  <w:abstractNum w:abstractNumId="9" w15:restartNumberingAfterBreak="0">
    <w:nsid w:val="0000040B"/>
    <w:multiLevelType w:val="multilevel"/>
    <w:tmpl w:val="FFFFFFFF"/>
    <w:lvl w:ilvl="0">
      <w:numFmt w:val="bullet"/>
      <w:lvlText w:val="•"/>
      <w:lvlJc w:val="left"/>
      <w:pPr>
        <w:ind w:left="450" w:hanging="227"/>
      </w:pPr>
      <w:rPr>
        <w:rFonts w:ascii="Gill Sans" w:hAnsi="Gill Sans" w:cs="Gill Sans"/>
        <w:b w:val="0"/>
        <w:bCs w:val="0"/>
        <w:i w:val="0"/>
        <w:iCs w:val="0"/>
        <w:color w:val="231F20"/>
        <w:spacing w:val="0"/>
        <w:w w:val="161"/>
        <w:sz w:val="21"/>
        <w:szCs w:val="21"/>
      </w:rPr>
    </w:lvl>
    <w:lvl w:ilvl="1">
      <w:numFmt w:val="bullet"/>
      <w:lvlText w:val="•"/>
      <w:lvlJc w:val="left"/>
      <w:pPr>
        <w:ind w:left="1456" w:hanging="227"/>
      </w:pPr>
    </w:lvl>
    <w:lvl w:ilvl="2">
      <w:numFmt w:val="bullet"/>
      <w:lvlText w:val="•"/>
      <w:lvlJc w:val="left"/>
      <w:pPr>
        <w:ind w:left="2453" w:hanging="227"/>
      </w:pPr>
    </w:lvl>
    <w:lvl w:ilvl="3">
      <w:numFmt w:val="bullet"/>
      <w:lvlText w:val="•"/>
      <w:lvlJc w:val="left"/>
      <w:pPr>
        <w:ind w:left="3449" w:hanging="227"/>
      </w:pPr>
    </w:lvl>
    <w:lvl w:ilvl="4">
      <w:numFmt w:val="bullet"/>
      <w:lvlText w:val="•"/>
      <w:lvlJc w:val="left"/>
      <w:pPr>
        <w:ind w:left="4446" w:hanging="227"/>
      </w:pPr>
    </w:lvl>
    <w:lvl w:ilvl="5">
      <w:numFmt w:val="bullet"/>
      <w:lvlText w:val="•"/>
      <w:lvlJc w:val="left"/>
      <w:pPr>
        <w:ind w:left="5442" w:hanging="227"/>
      </w:pPr>
    </w:lvl>
    <w:lvl w:ilvl="6">
      <w:numFmt w:val="bullet"/>
      <w:lvlText w:val="•"/>
      <w:lvlJc w:val="left"/>
      <w:pPr>
        <w:ind w:left="6439" w:hanging="227"/>
      </w:pPr>
    </w:lvl>
    <w:lvl w:ilvl="7">
      <w:numFmt w:val="bullet"/>
      <w:lvlText w:val="•"/>
      <w:lvlJc w:val="left"/>
      <w:pPr>
        <w:ind w:left="7435" w:hanging="227"/>
      </w:pPr>
    </w:lvl>
    <w:lvl w:ilvl="8">
      <w:numFmt w:val="bullet"/>
      <w:lvlText w:val="•"/>
      <w:lvlJc w:val="left"/>
      <w:pPr>
        <w:ind w:left="8432" w:hanging="227"/>
      </w:pPr>
    </w:lvl>
  </w:abstractNum>
  <w:abstractNum w:abstractNumId="10" w15:restartNumberingAfterBreak="0">
    <w:nsid w:val="0000040C"/>
    <w:multiLevelType w:val="multilevel"/>
    <w:tmpl w:val="FFFFFFFF"/>
    <w:lvl w:ilvl="0">
      <w:start w:val="1"/>
      <w:numFmt w:val="decimal"/>
      <w:lvlText w:val="%1."/>
      <w:lvlJc w:val="left"/>
      <w:pPr>
        <w:ind w:left="450" w:hanging="227"/>
      </w:pPr>
      <w:rPr>
        <w:rFonts w:ascii="Arial" w:hAnsi="Arial" w:cs="Arial"/>
        <w:b w:val="0"/>
        <w:bCs w:val="0"/>
        <w:i w:val="0"/>
        <w:iCs w:val="0"/>
        <w:color w:val="231F20"/>
        <w:spacing w:val="-10"/>
        <w:w w:val="100"/>
        <w:sz w:val="21"/>
        <w:szCs w:val="21"/>
      </w:rPr>
    </w:lvl>
    <w:lvl w:ilvl="1">
      <w:numFmt w:val="bullet"/>
      <w:lvlText w:val="•"/>
      <w:lvlJc w:val="left"/>
      <w:pPr>
        <w:ind w:left="450" w:hanging="227"/>
      </w:pPr>
      <w:rPr>
        <w:rFonts w:ascii="Gill Sans" w:hAnsi="Gill Sans" w:cs="Gill Sans"/>
        <w:b w:val="0"/>
        <w:bCs w:val="0"/>
        <w:i w:val="0"/>
        <w:iCs w:val="0"/>
        <w:color w:val="231F20"/>
        <w:spacing w:val="0"/>
        <w:w w:val="161"/>
        <w:sz w:val="21"/>
        <w:szCs w:val="21"/>
      </w:rPr>
    </w:lvl>
    <w:lvl w:ilvl="2">
      <w:numFmt w:val="bullet"/>
      <w:lvlText w:val="•"/>
      <w:lvlJc w:val="left"/>
      <w:pPr>
        <w:ind w:left="2453" w:hanging="227"/>
      </w:pPr>
    </w:lvl>
    <w:lvl w:ilvl="3">
      <w:numFmt w:val="bullet"/>
      <w:lvlText w:val="•"/>
      <w:lvlJc w:val="left"/>
      <w:pPr>
        <w:ind w:left="3449" w:hanging="227"/>
      </w:pPr>
    </w:lvl>
    <w:lvl w:ilvl="4">
      <w:numFmt w:val="bullet"/>
      <w:lvlText w:val="•"/>
      <w:lvlJc w:val="left"/>
      <w:pPr>
        <w:ind w:left="4446" w:hanging="227"/>
      </w:pPr>
    </w:lvl>
    <w:lvl w:ilvl="5">
      <w:numFmt w:val="bullet"/>
      <w:lvlText w:val="•"/>
      <w:lvlJc w:val="left"/>
      <w:pPr>
        <w:ind w:left="5442" w:hanging="227"/>
      </w:pPr>
    </w:lvl>
    <w:lvl w:ilvl="6">
      <w:numFmt w:val="bullet"/>
      <w:lvlText w:val="•"/>
      <w:lvlJc w:val="left"/>
      <w:pPr>
        <w:ind w:left="6439" w:hanging="227"/>
      </w:pPr>
    </w:lvl>
    <w:lvl w:ilvl="7">
      <w:numFmt w:val="bullet"/>
      <w:lvlText w:val="•"/>
      <w:lvlJc w:val="left"/>
      <w:pPr>
        <w:ind w:left="7435" w:hanging="227"/>
      </w:pPr>
    </w:lvl>
    <w:lvl w:ilvl="8">
      <w:numFmt w:val="bullet"/>
      <w:lvlText w:val="•"/>
      <w:lvlJc w:val="left"/>
      <w:pPr>
        <w:ind w:left="8432" w:hanging="227"/>
      </w:pPr>
    </w:lvl>
  </w:abstractNum>
  <w:abstractNum w:abstractNumId="11" w15:restartNumberingAfterBreak="0">
    <w:nsid w:val="0000040D"/>
    <w:multiLevelType w:val="multilevel"/>
    <w:tmpl w:val="FFFFFFFF"/>
    <w:lvl w:ilvl="0">
      <w:numFmt w:val="bullet"/>
      <w:lvlText w:val="•"/>
      <w:lvlJc w:val="left"/>
      <w:pPr>
        <w:ind w:left="450" w:hanging="227"/>
      </w:pPr>
      <w:rPr>
        <w:rFonts w:ascii="Gill Sans" w:hAnsi="Gill Sans" w:cs="Gill Sans"/>
        <w:b w:val="0"/>
        <w:bCs w:val="0"/>
        <w:i w:val="0"/>
        <w:iCs w:val="0"/>
        <w:color w:val="231F20"/>
        <w:spacing w:val="0"/>
        <w:w w:val="161"/>
        <w:sz w:val="21"/>
        <w:szCs w:val="21"/>
      </w:rPr>
    </w:lvl>
    <w:lvl w:ilvl="1">
      <w:numFmt w:val="bullet"/>
      <w:lvlText w:val="•"/>
      <w:lvlJc w:val="left"/>
      <w:pPr>
        <w:ind w:left="1456" w:hanging="227"/>
      </w:pPr>
    </w:lvl>
    <w:lvl w:ilvl="2">
      <w:numFmt w:val="bullet"/>
      <w:lvlText w:val="•"/>
      <w:lvlJc w:val="left"/>
      <w:pPr>
        <w:ind w:left="2453" w:hanging="227"/>
      </w:pPr>
    </w:lvl>
    <w:lvl w:ilvl="3">
      <w:numFmt w:val="bullet"/>
      <w:lvlText w:val="•"/>
      <w:lvlJc w:val="left"/>
      <w:pPr>
        <w:ind w:left="3449" w:hanging="227"/>
      </w:pPr>
    </w:lvl>
    <w:lvl w:ilvl="4">
      <w:numFmt w:val="bullet"/>
      <w:lvlText w:val="•"/>
      <w:lvlJc w:val="left"/>
      <w:pPr>
        <w:ind w:left="4446" w:hanging="227"/>
      </w:pPr>
    </w:lvl>
    <w:lvl w:ilvl="5">
      <w:numFmt w:val="bullet"/>
      <w:lvlText w:val="•"/>
      <w:lvlJc w:val="left"/>
      <w:pPr>
        <w:ind w:left="5442" w:hanging="227"/>
      </w:pPr>
    </w:lvl>
    <w:lvl w:ilvl="6">
      <w:numFmt w:val="bullet"/>
      <w:lvlText w:val="•"/>
      <w:lvlJc w:val="left"/>
      <w:pPr>
        <w:ind w:left="6439" w:hanging="227"/>
      </w:pPr>
    </w:lvl>
    <w:lvl w:ilvl="7">
      <w:numFmt w:val="bullet"/>
      <w:lvlText w:val="•"/>
      <w:lvlJc w:val="left"/>
      <w:pPr>
        <w:ind w:left="7435" w:hanging="227"/>
      </w:pPr>
    </w:lvl>
    <w:lvl w:ilvl="8">
      <w:numFmt w:val="bullet"/>
      <w:lvlText w:val="•"/>
      <w:lvlJc w:val="left"/>
      <w:pPr>
        <w:ind w:left="8432" w:hanging="227"/>
      </w:pPr>
    </w:lvl>
  </w:abstractNum>
  <w:num w:numId="1" w16cid:durableId="1017269072">
    <w:abstractNumId w:val="11"/>
  </w:num>
  <w:num w:numId="2" w16cid:durableId="2042322766">
    <w:abstractNumId w:val="10"/>
  </w:num>
  <w:num w:numId="3" w16cid:durableId="160972778">
    <w:abstractNumId w:val="9"/>
  </w:num>
  <w:num w:numId="4" w16cid:durableId="956058517">
    <w:abstractNumId w:val="8"/>
  </w:num>
  <w:num w:numId="5" w16cid:durableId="1296641157">
    <w:abstractNumId w:val="7"/>
  </w:num>
  <w:num w:numId="6" w16cid:durableId="550003626">
    <w:abstractNumId w:val="6"/>
  </w:num>
  <w:num w:numId="7" w16cid:durableId="951088751">
    <w:abstractNumId w:val="5"/>
  </w:num>
  <w:num w:numId="8" w16cid:durableId="1461804162">
    <w:abstractNumId w:val="4"/>
  </w:num>
  <w:num w:numId="9" w16cid:durableId="650913612">
    <w:abstractNumId w:val="3"/>
  </w:num>
  <w:num w:numId="10" w16cid:durableId="1131286982">
    <w:abstractNumId w:val="2"/>
  </w:num>
  <w:num w:numId="11" w16cid:durableId="273103139">
    <w:abstractNumId w:val="1"/>
  </w:num>
  <w:num w:numId="12" w16cid:durableId="553389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465"/>
    <w:rsid w:val="001A6465"/>
    <w:rsid w:val="00836BF1"/>
    <w:rsid w:val="00844AEF"/>
    <w:rsid w:val="008C631A"/>
    <w:rsid w:val="00DC2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6582F3"/>
  <w14:defaultImageDpi w14:val="96"/>
  <w15:docId w15:val="{6E76997F-5CF0-41F7-9197-5008DA00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spacing w:before="70"/>
      <w:ind w:left="110"/>
      <w:outlineLvl w:val="0"/>
    </w:pPr>
    <w:rPr>
      <w:b/>
      <w:bCs/>
      <w:sz w:val="44"/>
      <w:szCs w:val="44"/>
    </w:rPr>
  </w:style>
  <w:style w:type="paragraph" w:styleId="Heading2">
    <w:name w:val="heading 2"/>
    <w:basedOn w:val="Normal"/>
    <w:next w:val="Normal"/>
    <w:link w:val="Heading2Char"/>
    <w:uiPriority w:val="1"/>
    <w:qFormat/>
    <w:pPr>
      <w:spacing w:before="80"/>
      <w:ind w:left="110"/>
      <w:outlineLvl w:val="1"/>
    </w:pPr>
    <w:rPr>
      <w:b/>
      <w:bCs/>
      <w:sz w:val="30"/>
      <w:szCs w:val="30"/>
    </w:rPr>
  </w:style>
  <w:style w:type="paragraph" w:styleId="Heading3">
    <w:name w:val="heading 3"/>
    <w:basedOn w:val="Normal"/>
    <w:next w:val="Normal"/>
    <w:link w:val="Heading3Char"/>
    <w:uiPriority w:val="1"/>
    <w:qFormat/>
    <w:pPr>
      <w:ind w:left="110"/>
      <w:outlineLvl w:val="2"/>
    </w:pPr>
    <w:rPr>
      <w:b/>
      <w:bCs/>
      <w:sz w:val="26"/>
      <w:szCs w:val="26"/>
    </w:rPr>
  </w:style>
  <w:style w:type="paragraph" w:styleId="Heading4">
    <w:name w:val="heading 4"/>
    <w:basedOn w:val="Normal"/>
    <w:next w:val="Normal"/>
    <w:link w:val="Heading4Char"/>
    <w:uiPriority w:val="1"/>
    <w:qFormat/>
    <w:pPr>
      <w:spacing w:before="77"/>
      <w:ind w:left="11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0"/>
      <w:ind w:left="110"/>
    </w:pPr>
    <w:rPr>
      <w:sz w:val="21"/>
      <w:szCs w:val="21"/>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paragraph" w:styleId="Title">
    <w:name w:val="Title"/>
    <w:basedOn w:val="Normal"/>
    <w:next w:val="Normal"/>
    <w:link w:val="TitleChar"/>
    <w:uiPriority w:val="1"/>
    <w:qFormat/>
    <w:pPr>
      <w:spacing w:before="127"/>
      <w:ind w:left="615" w:right="1766"/>
    </w:pPr>
    <w:rPr>
      <w:b/>
      <w:bCs/>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spacing w:before="120"/>
      <w:ind w:left="449" w:hanging="226"/>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hyperlink" Target="mailto:ask@business.tas.gov.au" TargetMode="External"/><Relationship Id="rId68" Type="http://schemas.openxmlformats.org/officeDocument/2006/relationships/image" Target="media/image39.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3.jpeg"/><Relationship Id="rId79" Type="http://schemas.openxmlformats.org/officeDocument/2006/relationships/hyperlink" Target="mailto:ask@business.tas.gov.au" TargetMode="External"/><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footer" Target="footer8.xml"/><Relationship Id="rId1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1.jpeg"/><Relationship Id="rId64" Type="http://schemas.openxmlformats.org/officeDocument/2006/relationships/image" Target="media/image35.jpeg"/><Relationship Id="rId69" Type="http://schemas.openxmlformats.org/officeDocument/2006/relationships/image" Target="media/image43.png"/><Relationship Id="rId77" Type="http://schemas.openxmlformats.org/officeDocument/2006/relationships/image" Target="media/image46.png"/><Relationship Id="rId8" Type="http://schemas.openxmlformats.org/officeDocument/2006/relationships/image" Target="media/image10.png"/><Relationship Id="rId51" Type="http://schemas.openxmlformats.org/officeDocument/2006/relationships/image" Target="media/image29.jpeg"/><Relationship Id="rId72" Type="http://schemas.openxmlformats.org/officeDocument/2006/relationships/image" Target="media/image42.png"/><Relationship Id="rId80" Type="http://schemas.openxmlformats.org/officeDocument/2006/relationships/hyperlink" Target="http://www.business.tas.gov.a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0.jpeg"/><Relationship Id="rId33" Type="http://schemas.openxmlformats.org/officeDocument/2006/relationships/image" Target="media/image17.png"/><Relationship Id="rId38" Type="http://schemas.openxmlformats.org/officeDocument/2006/relationships/footer" Target="footer5.xml"/><Relationship Id="rId46" Type="http://schemas.openxmlformats.org/officeDocument/2006/relationships/image" Target="media/image25.jpe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footer" Target="footer2.xml"/><Relationship Id="rId41" Type="http://schemas.openxmlformats.org/officeDocument/2006/relationships/image" Target="media/image21.jpeg"/><Relationship Id="rId54" Type="http://schemas.openxmlformats.org/officeDocument/2006/relationships/image" Target="media/image29.png"/><Relationship Id="rId62" Type="http://schemas.openxmlformats.org/officeDocument/2006/relationships/image" Target="media/image38.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image" Target="media/image130.jpeg"/><Relationship Id="rId36" Type="http://schemas.openxmlformats.org/officeDocument/2006/relationships/image" Target="media/image18.png"/><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image" Target="media/image20.jpeg"/><Relationship Id="rId31" Type="http://schemas.openxmlformats.org/officeDocument/2006/relationships/image" Target="media/image15.pn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0.png"/><Relationship Id="rId39" Type="http://schemas.openxmlformats.org/officeDocument/2006/relationships/footer" Target="footer6.xml"/><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hyperlink" Target="mailto:ask@business.tas.gov.au"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11596</Words>
  <Characters>64798</Characters>
  <Application>Microsoft Office Word</Application>
  <DocSecurity>0</DocSecurity>
  <Lines>2150</Lines>
  <Paragraphs>1110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Brown, Hamish</cp:lastModifiedBy>
  <cp:revision>3</cp:revision>
  <dcterms:created xsi:type="dcterms:W3CDTF">2024-01-18T06:30:00Z</dcterms:created>
  <dcterms:modified xsi:type="dcterms:W3CDTF">2024-01-18T22:21:00Z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(Windows)</vt:lpwstr>
  </property>
  <property fmtid="{D5CDD505-2E9C-101B-9397-08002B2CF9AE}" pid="3" name="Producer">
    <vt:lpwstr>Adobe PDF Library 17.0</vt:lpwstr>
  </property>
</Properties>
</file>